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67FB8" w14:textId="6021AB19" w:rsidR="0007132C" w:rsidRPr="009546B4" w:rsidRDefault="009546B4" w:rsidP="009F50B7">
      <w:pPr>
        <w:spacing w:line="360" w:lineRule="auto"/>
        <w:jc w:val="center"/>
        <w:rPr>
          <w:rFonts w:ascii="Verdana" w:hAnsi="Verdana"/>
          <w:b/>
          <w:bCs/>
          <w:lang w:val="bg-BG"/>
        </w:rPr>
      </w:pPr>
      <w:r>
        <w:rPr>
          <w:rFonts w:ascii="Verdana" w:hAnsi="Verdana"/>
          <w:b/>
          <w:bCs/>
          <w:lang w:val="bg-BG"/>
        </w:rPr>
        <w:t>ОБХВАТ 29 ЛИ</w:t>
      </w:r>
    </w:p>
    <w:p w14:paraId="36FE95A4" w14:textId="0CA364AB" w:rsidR="005903A8" w:rsidRDefault="00187FE0" w:rsidP="009F50B7">
      <w:pPr>
        <w:tabs>
          <w:tab w:val="left" w:pos="1920"/>
          <w:tab w:val="center" w:pos="4677"/>
        </w:tabs>
        <w:spacing w:line="360" w:lineRule="auto"/>
        <w:rPr>
          <w:rFonts w:ascii="Verdana" w:hAnsi="Verdana"/>
          <w:b/>
          <w:bCs/>
          <w:lang w:val="bg-BG"/>
        </w:rPr>
      </w:pPr>
      <w:r w:rsidRPr="004147FF">
        <w:rPr>
          <w:rFonts w:ascii="Verdana" w:hAnsi="Verdana"/>
          <w:b/>
          <w:bCs/>
          <w:lang w:val="ru-RU"/>
        </w:rPr>
        <w:tab/>
      </w:r>
      <w:r w:rsidRPr="004147FF">
        <w:rPr>
          <w:rFonts w:ascii="Verdana" w:hAnsi="Verdana"/>
          <w:b/>
          <w:bCs/>
          <w:lang w:val="ru-RU"/>
        </w:rPr>
        <w:tab/>
      </w:r>
      <w:r w:rsidR="003C44D7" w:rsidRPr="004147FF">
        <w:rPr>
          <w:rFonts w:ascii="Verdana" w:hAnsi="Verdana"/>
          <w:b/>
          <w:bCs/>
          <w:lang w:val="ru-RU"/>
        </w:rPr>
        <w:t xml:space="preserve">София, </w:t>
      </w:r>
      <w:r w:rsidR="00CA0899">
        <w:rPr>
          <w:rFonts w:ascii="Verdana" w:hAnsi="Verdana"/>
          <w:b/>
          <w:bCs/>
          <w:lang w:val="bg-BG"/>
        </w:rPr>
        <w:t>23.09</w:t>
      </w:r>
      <w:r w:rsidR="00CF0AA3">
        <w:rPr>
          <w:rFonts w:ascii="Verdana" w:hAnsi="Verdana"/>
          <w:b/>
          <w:bCs/>
          <w:lang w:val="bg-BG"/>
        </w:rPr>
        <w:t>.</w:t>
      </w:r>
      <w:r w:rsidR="004147FF">
        <w:rPr>
          <w:rFonts w:ascii="Verdana" w:hAnsi="Verdana"/>
          <w:b/>
          <w:bCs/>
        </w:rPr>
        <w:t>2026</w:t>
      </w:r>
      <w:r w:rsidR="00EF1C26">
        <w:rPr>
          <w:rFonts w:ascii="Verdana" w:hAnsi="Verdana"/>
          <w:b/>
          <w:bCs/>
          <w:lang w:val="bg-BG"/>
        </w:rPr>
        <w:t xml:space="preserve"> </w:t>
      </w:r>
      <w:r w:rsidR="00477100">
        <w:rPr>
          <w:rFonts w:ascii="Verdana" w:hAnsi="Verdana"/>
          <w:b/>
          <w:bCs/>
          <w:lang w:val="bg-BG"/>
        </w:rPr>
        <w:t>г.</w:t>
      </w:r>
    </w:p>
    <w:p w14:paraId="16918B3A" w14:textId="3C115023" w:rsidR="009C0412" w:rsidRPr="004147FF" w:rsidRDefault="00B16BF2" w:rsidP="00B16BF2">
      <w:pPr>
        <w:tabs>
          <w:tab w:val="left" w:pos="7740"/>
        </w:tabs>
        <w:ind w:left="-284"/>
        <w:rPr>
          <w:rFonts w:ascii="Verdana" w:hAnsi="Verdana"/>
          <w:b/>
          <w:lang w:val="ru-RU"/>
        </w:rPr>
      </w:pPr>
      <w:r>
        <w:rPr>
          <w:rFonts w:ascii="Verdana" w:hAnsi="Verdana"/>
          <w:b/>
          <w:lang w:val="ru-RU"/>
        </w:rPr>
        <w:tab/>
      </w:r>
    </w:p>
    <w:p w14:paraId="6896FCDF" w14:textId="55F571A9" w:rsidR="004147FF" w:rsidRPr="004147FF" w:rsidRDefault="009F50B7" w:rsidP="004147FF">
      <w:pPr>
        <w:ind w:left="-284"/>
        <w:jc w:val="center"/>
        <w:rPr>
          <w:rFonts w:ascii="Verdana" w:hAnsi="Verdana"/>
          <w:b/>
          <w:lang w:val="bg-BG"/>
        </w:rPr>
      </w:pPr>
      <w:r w:rsidRPr="004147FF">
        <w:rPr>
          <w:rFonts w:ascii="Verdana" w:hAnsi="Verdana"/>
          <w:b/>
          <w:lang w:val="bg-BG"/>
        </w:rPr>
        <w:t>„ПЪТНА КОМПАНИЯ” ЕАД</w:t>
      </w:r>
    </w:p>
    <w:p w14:paraId="036FD7D3" w14:textId="2BC538ED" w:rsidR="004147FF" w:rsidRPr="004147FF" w:rsidRDefault="009F50B7" w:rsidP="004147FF">
      <w:pPr>
        <w:ind w:left="-284"/>
        <w:jc w:val="center"/>
        <w:rPr>
          <w:rFonts w:ascii="Verdana" w:hAnsi="Verdana"/>
          <w:b/>
          <w:lang w:val="bg-BG"/>
        </w:rPr>
      </w:pPr>
      <w:r w:rsidRPr="004147FF">
        <w:rPr>
          <w:rFonts w:ascii="Verdana" w:hAnsi="Verdana"/>
          <w:b/>
          <w:lang w:val="bg-BG"/>
        </w:rPr>
        <w:t>ПЪТНА СТРОИТЕЛНА ЛАБОРАТОРИЯ</w:t>
      </w:r>
    </w:p>
    <w:p w14:paraId="74B760D6" w14:textId="77777777" w:rsidR="005F25E3" w:rsidRPr="004147FF" w:rsidRDefault="005F25E3" w:rsidP="004147FF">
      <w:pPr>
        <w:rPr>
          <w:rFonts w:ascii="Verdana" w:hAnsi="Verdana"/>
          <w:b/>
          <w:lang w:val="ru-RU"/>
        </w:rPr>
      </w:pPr>
    </w:p>
    <w:p w14:paraId="3A0AF1DF" w14:textId="44163E5B" w:rsidR="004147FF" w:rsidRPr="004147FF" w:rsidRDefault="004147FF" w:rsidP="009F50B7">
      <w:pPr>
        <w:ind w:left="-284"/>
        <w:jc w:val="center"/>
        <w:rPr>
          <w:rFonts w:ascii="Verdana" w:hAnsi="Verdana"/>
          <w:b/>
          <w:lang w:val="ru-RU"/>
        </w:rPr>
      </w:pPr>
      <w:r w:rsidRPr="004147FF">
        <w:rPr>
          <w:rFonts w:ascii="Verdana" w:hAnsi="Verdana"/>
          <w:b/>
          <w:lang w:val="ru-RU"/>
        </w:rPr>
        <w:t xml:space="preserve">Адрес на управление: </w:t>
      </w:r>
      <w:r w:rsidRPr="004147FF">
        <w:rPr>
          <w:rFonts w:ascii="Verdana" w:hAnsi="Verdana"/>
          <w:lang w:val="ru-RU"/>
        </w:rPr>
        <w:t>1606</w:t>
      </w:r>
      <w:r w:rsidR="00883819">
        <w:rPr>
          <w:rFonts w:ascii="Verdana" w:hAnsi="Verdana"/>
          <w:lang w:val="ru-RU"/>
        </w:rPr>
        <w:t>,</w:t>
      </w:r>
      <w:r w:rsidRPr="004147FF">
        <w:rPr>
          <w:rFonts w:ascii="Verdana" w:hAnsi="Verdana"/>
          <w:lang w:val="ru-RU"/>
        </w:rPr>
        <w:t xml:space="preserve"> гр. София, ул. „Люлин планина” № 9</w:t>
      </w:r>
    </w:p>
    <w:p w14:paraId="50EDC2DD" w14:textId="2437DEF5" w:rsidR="004147FF" w:rsidRPr="004147FF" w:rsidRDefault="004147FF" w:rsidP="009F50B7">
      <w:pPr>
        <w:ind w:left="-284"/>
        <w:jc w:val="center"/>
        <w:rPr>
          <w:rFonts w:ascii="Verdana" w:hAnsi="Verdana"/>
          <w:b/>
          <w:lang w:val="ru-RU"/>
        </w:rPr>
      </w:pPr>
      <w:r w:rsidRPr="004147FF">
        <w:rPr>
          <w:rFonts w:ascii="Verdana" w:hAnsi="Verdana"/>
          <w:b/>
          <w:lang w:val="ru-RU"/>
        </w:rPr>
        <w:t xml:space="preserve">Адрес на </w:t>
      </w:r>
      <w:proofErr w:type="spellStart"/>
      <w:r w:rsidRPr="004147FF">
        <w:rPr>
          <w:rFonts w:ascii="Verdana" w:hAnsi="Verdana"/>
          <w:b/>
          <w:lang w:val="ru-RU"/>
        </w:rPr>
        <w:t>помещенията</w:t>
      </w:r>
      <w:proofErr w:type="spellEnd"/>
      <w:r w:rsidRPr="004147FF">
        <w:rPr>
          <w:rFonts w:ascii="Verdana" w:hAnsi="Verdana"/>
          <w:b/>
          <w:lang w:val="ru-RU"/>
        </w:rPr>
        <w:t xml:space="preserve"> на </w:t>
      </w:r>
      <w:proofErr w:type="spellStart"/>
      <w:r w:rsidRPr="004147FF">
        <w:rPr>
          <w:rFonts w:ascii="Verdana" w:hAnsi="Verdana"/>
          <w:b/>
          <w:lang w:val="ru-RU"/>
        </w:rPr>
        <w:t>лабораторията</w:t>
      </w:r>
      <w:proofErr w:type="spellEnd"/>
      <w:r w:rsidRPr="004147FF">
        <w:rPr>
          <w:rFonts w:ascii="Verdana" w:hAnsi="Verdana"/>
          <w:b/>
          <w:lang w:val="ru-RU"/>
        </w:rPr>
        <w:t>:</w:t>
      </w:r>
    </w:p>
    <w:p w14:paraId="4C5983BB" w14:textId="43678B54" w:rsidR="004147FF" w:rsidRPr="004147FF" w:rsidRDefault="004147FF" w:rsidP="009F50B7">
      <w:pPr>
        <w:ind w:left="-284"/>
        <w:jc w:val="center"/>
        <w:rPr>
          <w:rFonts w:ascii="Verdana" w:hAnsi="Verdana"/>
          <w:b/>
          <w:lang w:val="ru-RU"/>
        </w:rPr>
      </w:pPr>
      <w:r w:rsidRPr="004147FF">
        <w:rPr>
          <w:rFonts w:ascii="Verdana" w:hAnsi="Verdana"/>
          <w:b/>
          <w:lang w:val="ru-RU"/>
        </w:rPr>
        <w:t>Стационарен офис</w:t>
      </w:r>
      <w:r w:rsidRPr="004147FF">
        <w:rPr>
          <w:rFonts w:ascii="Verdana" w:hAnsi="Verdana"/>
          <w:lang w:val="ru-RU"/>
        </w:rPr>
        <w:t>: 2140</w:t>
      </w:r>
      <w:r w:rsidR="00883819">
        <w:rPr>
          <w:rFonts w:ascii="Verdana" w:hAnsi="Verdana"/>
          <w:lang w:val="ru-RU"/>
        </w:rPr>
        <w:t>,</w:t>
      </w:r>
      <w:r w:rsidRPr="004147FF">
        <w:rPr>
          <w:rFonts w:ascii="Verdana" w:hAnsi="Verdana"/>
          <w:lang w:val="ru-RU"/>
        </w:rPr>
        <w:t xml:space="preserve"> </w:t>
      </w:r>
      <w:r w:rsidR="00DD4980">
        <w:rPr>
          <w:rFonts w:ascii="Verdana" w:hAnsi="Verdana"/>
          <w:lang w:val="ru-RU"/>
        </w:rPr>
        <w:t xml:space="preserve">гр. </w:t>
      </w:r>
      <w:proofErr w:type="spellStart"/>
      <w:r w:rsidRPr="004147FF">
        <w:rPr>
          <w:rFonts w:ascii="Verdana" w:hAnsi="Verdana"/>
          <w:lang w:val="ru-RU"/>
        </w:rPr>
        <w:t>Ботевград</w:t>
      </w:r>
      <w:proofErr w:type="spellEnd"/>
      <w:r w:rsidRPr="004147FF">
        <w:rPr>
          <w:rFonts w:ascii="Verdana" w:hAnsi="Verdana"/>
          <w:lang w:val="ru-RU"/>
        </w:rPr>
        <w:t>, ул. „Цар Иван Шишман” № 44;</w:t>
      </w:r>
    </w:p>
    <w:p w14:paraId="211F88E8" w14:textId="47EF99C7" w:rsidR="004147FF" w:rsidRDefault="004147FF" w:rsidP="009F50B7">
      <w:pPr>
        <w:ind w:left="-284"/>
        <w:jc w:val="center"/>
        <w:rPr>
          <w:rFonts w:ascii="Verdana" w:hAnsi="Verdana"/>
          <w:b/>
          <w:lang w:val="ru-RU"/>
        </w:rPr>
      </w:pPr>
      <w:r w:rsidRPr="004147FF">
        <w:rPr>
          <w:rFonts w:ascii="Verdana" w:hAnsi="Verdana"/>
          <w:b/>
          <w:lang w:val="ru-RU"/>
        </w:rPr>
        <w:t xml:space="preserve">Мобилен офис: </w:t>
      </w:r>
      <w:r w:rsidRPr="004147FF">
        <w:rPr>
          <w:rFonts w:ascii="Verdana" w:hAnsi="Verdana"/>
          <w:lang w:val="ru-RU"/>
        </w:rPr>
        <w:t>2140</w:t>
      </w:r>
      <w:r w:rsidR="00883819">
        <w:rPr>
          <w:rFonts w:ascii="Verdana" w:hAnsi="Verdana"/>
          <w:lang w:val="ru-RU"/>
        </w:rPr>
        <w:t>,</w:t>
      </w:r>
      <w:r w:rsidRPr="004147FF">
        <w:rPr>
          <w:rFonts w:ascii="Verdana" w:hAnsi="Verdana"/>
          <w:lang w:val="ru-RU"/>
        </w:rPr>
        <w:t xml:space="preserve"> </w:t>
      </w:r>
      <w:r w:rsidR="00DD4980">
        <w:rPr>
          <w:rFonts w:ascii="Verdana" w:hAnsi="Verdana"/>
          <w:lang w:val="ru-RU"/>
        </w:rPr>
        <w:t xml:space="preserve">гр. </w:t>
      </w:r>
      <w:proofErr w:type="spellStart"/>
      <w:r w:rsidRPr="004147FF">
        <w:rPr>
          <w:rFonts w:ascii="Verdana" w:hAnsi="Verdana"/>
          <w:lang w:val="ru-RU"/>
        </w:rPr>
        <w:t>Ботевград</w:t>
      </w:r>
      <w:proofErr w:type="spellEnd"/>
      <w:r w:rsidRPr="004147FF">
        <w:rPr>
          <w:rFonts w:ascii="Verdana" w:hAnsi="Verdana"/>
          <w:lang w:val="ru-RU"/>
        </w:rPr>
        <w:t>, ул. „Цар Иван Шишман” № 44</w:t>
      </w:r>
    </w:p>
    <w:p w14:paraId="51D3FC4E" w14:textId="77777777" w:rsidR="006647ED" w:rsidRPr="006647ED" w:rsidRDefault="006647ED" w:rsidP="006647ED">
      <w:pPr>
        <w:overflowPunct/>
        <w:adjustRightInd/>
        <w:ind w:right="-41"/>
        <w:jc w:val="both"/>
        <w:textAlignment w:val="auto"/>
        <w:rPr>
          <w:rFonts w:ascii="Verdana" w:hAnsi="Verdana"/>
          <w:b/>
          <w:lang w:val="bg-BG" w:eastAsia="bg-BG"/>
        </w:rPr>
      </w:pPr>
    </w:p>
    <w:p w14:paraId="4C8315E0" w14:textId="6F9446A6" w:rsidR="00DD1F2B" w:rsidRPr="00EB016C" w:rsidRDefault="002537DF" w:rsidP="002537DF">
      <w:pPr>
        <w:pBdr>
          <w:top w:val="nil"/>
          <w:left w:val="nil"/>
          <w:bottom w:val="nil"/>
          <w:right w:val="nil"/>
          <w:between w:val="nil"/>
        </w:pBdr>
        <w:suppressAutoHyphens/>
        <w:overflowPunct/>
        <w:autoSpaceDE/>
        <w:autoSpaceDN/>
        <w:adjustRightInd/>
        <w:ind w:right="-41"/>
        <w:jc w:val="both"/>
        <w:textDirection w:val="btLr"/>
        <w:textAlignment w:val="top"/>
        <w:outlineLvl w:val="0"/>
        <w:rPr>
          <w:rFonts w:ascii="Verdana" w:eastAsia="Verdana" w:hAnsi="Verdana" w:cs="Verdana"/>
          <w:b/>
          <w:color w:val="FF0000"/>
        </w:rPr>
      </w:pPr>
      <w:r>
        <w:rPr>
          <w:rFonts w:ascii="Verdana" w:eastAsia="Verdana" w:hAnsi="Verdana" w:cs="Verdana"/>
          <w:b/>
          <w:color w:val="000000"/>
        </w:rPr>
        <w:t xml:space="preserve">I. </w:t>
      </w:r>
      <w:r w:rsidR="00DD1F2B">
        <w:rPr>
          <w:rFonts w:ascii="Verdana" w:eastAsia="Verdana" w:hAnsi="Verdana" w:cs="Verdana"/>
          <w:b/>
          <w:color w:val="000000"/>
        </w:rPr>
        <w:t xml:space="preserve">СТАЦИОНАРЕН ОФИС </w:t>
      </w:r>
    </w:p>
    <w:p w14:paraId="5BEB0E89" w14:textId="77777777" w:rsidR="00DD1F2B" w:rsidRDefault="00DD1F2B" w:rsidP="00DD1F2B">
      <w:pPr>
        <w:pBdr>
          <w:top w:val="nil"/>
          <w:left w:val="nil"/>
          <w:bottom w:val="nil"/>
          <w:right w:val="nil"/>
          <w:between w:val="nil"/>
        </w:pBdr>
        <w:ind w:right="-41" w:hanging="2"/>
        <w:jc w:val="both"/>
        <w:rPr>
          <w:rFonts w:ascii="Verdana" w:eastAsia="Verdana" w:hAnsi="Verdana" w:cs="Verdana"/>
          <w:b/>
          <w:color w:val="000000"/>
        </w:rPr>
      </w:pPr>
      <w:proofErr w:type="spellStart"/>
      <w:r>
        <w:rPr>
          <w:rFonts w:ascii="Verdana" w:eastAsia="Verdana" w:hAnsi="Verdana" w:cs="Verdana"/>
          <w:b/>
          <w:color w:val="000000"/>
        </w:rPr>
        <w:t>Да</w:t>
      </w:r>
      <w:proofErr w:type="spellEnd"/>
      <w:r>
        <w:rPr>
          <w:rFonts w:ascii="Verdana" w:eastAsia="Verdana" w:hAnsi="Verdana" w:cs="Verdana"/>
          <w:b/>
          <w:color w:val="000000"/>
        </w:rPr>
        <w:t xml:space="preserve"> </w:t>
      </w:r>
      <w:proofErr w:type="spellStart"/>
      <w:r>
        <w:rPr>
          <w:rFonts w:ascii="Verdana" w:eastAsia="Verdana" w:hAnsi="Verdana" w:cs="Verdana"/>
          <w:b/>
          <w:color w:val="000000"/>
        </w:rPr>
        <w:t>извършва</w:t>
      </w:r>
      <w:proofErr w:type="spellEnd"/>
      <w:r>
        <w:rPr>
          <w:rFonts w:ascii="Verdana" w:eastAsia="Verdana" w:hAnsi="Verdana" w:cs="Verdana"/>
          <w:b/>
          <w:color w:val="000000"/>
        </w:rPr>
        <w:t xml:space="preserve"> </w:t>
      </w:r>
      <w:proofErr w:type="spellStart"/>
      <w:r>
        <w:rPr>
          <w:rFonts w:ascii="Verdana" w:eastAsia="Verdana" w:hAnsi="Verdana" w:cs="Verdana"/>
          <w:b/>
          <w:color w:val="000000"/>
        </w:rPr>
        <w:t>изпитвания</w:t>
      </w:r>
      <w:proofErr w:type="spellEnd"/>
      <w:r>
        <w:rPr>
          <w:rFonts w:ascii="Verdana" w:eastAsia="Verdana" w:hAnsi="Verdana" w:cs="Verdana"/>
          <w:b/>
          <w:color w:val="000000"/>
        </w:rPr>
        <w:t xml:space="preserve"> </w:t>
      </w:r>
      <w:proofErr w:type="spellStart"/>
      <w:r>
        <w:rPr>
          <w:rFonts w:ascii="Verdana" w:eastAsia="Verdana" w:hAnsi="Verdana" w:cs="Verdana"/>
          <w:b/>
          <w:color w:val="000000"/>
        </w:rPr>
        <w:t>на</w:t>
      </w:r>
      <w:proofErr w:type="spellEnd"/>
      <w:r>
        <w:rPr>
          <w:rFonts w:ascii="Verdana" w:eastAsia="Verdana" w:hAnsi="Verdana" w:cs="Verdana"/>
          <w:b/>
          <w:color w:val="000000"/>
        </w:rPr>
        <w:t xml:space="preserve">: </w:t>
      </w:r>
    </w:p>
    <w:tbl>
      <w:tblPr>
        <w:tblW w:w="966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7"/>
        <w:gridCol w:w="2268"/>
        <w:gridCol w:w="3827"/>
        <w:gridCol w:w="2977"/>
      </w:tblGrid>
      <w:tr w:rsidR="00DD1F2B" w:rsidRPr="00D04E5C" w14:paraId="13F591AC" w14:textId="77777777" w:rsidTr="00224CF2">
        <w:trPr>
          <w:tblHeader/>
        </w:trPr>
        <w:tc>
          <w:tcPr>
            <w:tcW w:w="9669" w:type="dxa"/>
            <w:gridSpan w:val="4"/>
            <w:tcMar>
              <w:left w:w="85" w:type="dxa"/>
              <w:right w:w="28" w:type="dxa"/>
            </w:tcMar>
          </w:tcPr>
          <w:p w14:paraId="639987A4" w14:textId="77777777" w:rsidR="00DD1F2B" w:rsidRPr="009F50B7" w:rsidRDefault="00DD1F2B" w:rsidP="006647ED">
            <w:pPr>
              <w:pBdr>
                <w:top w:val="nil"/>
                <w:left w:val="nil"/>
                <w:bottom w:val="nil"/>
                <w:right w:val="nil"/>
                <w:between w:val="nil"/>
              </w:pBdr>
              <w:ind w:hanging="2"/>
              <w:rPr>
                <w:rFonts w:ascii="Verdana" w:eastAsia="Verdana" w:hAnsi="Verdana"/>
                <w:i/>
                <w:color w:val="000000"/>
              </w:rPr>
            </w:pPr>
            <w:proofErr w:type="spellStart"/>
            <w:r w:rsidRPr="009F50B7">
              <w:rPr>
                <w:rFonts w:ascii="Verdana" w:eastAsia="Verdana" w:hAnsi="Verdana"/>
                <w:b/>
                <w:bCs/>
                <w:iCs/>
                <w:color w:val="000000"/>
              </w:rPr>
              <w:t>Тип</w:t>
            </w:r>
            <w:proofErr w:type="spellEnd"/>
            <w:r w:rsidRPr="009F50B7">
              <w:rPr>
                <w:rFonts w:ascii="Verdana" w:eastAsia="Verdana" w:hAnsi="Verdana"/>
                <w:b/>
                <w:bCs/>
                <w:iCs/>
                <w:color w:val="000000"/>
              </w:rPr>
              <w:t xml:space="preserve"> </w:t>
            </w:r>
            <w:proofErr w:type="spellStart"/>
            <w:r w:rsidRPr="009F50B7">
              <w:rPr>
                <w:rFonts w:ascii="Verdana" w:eastAsia="Verdana" w:hAnsi="Verdana"/>
                <w:b/>
                <w:bCs/>
                <w:iCs/>
                <w:color w:val="000000"/>
              </w:rPr>
              <w:t>обхват</w:t>
            </w:r>
            <w:proofErr w:type="spellEnd"/>
            <w:r w:rsidRPr="009F50B7">
              <w:rPr>
                <w:rFonts w:ascii="Verdana" w:eastAsia="Verdana" w:hAnsi="Verdana"/>
                <w:b/>
                <w:bCs/>
                <w:iCs/>
                <w:color w:val="000000"/>
              </w:rPr>
              <w:t>:</w:t>
            </w:r>
            <w:r w:rsidRPr="009F50B7">
              <w:rPr>
                <w:rFonts w:ascii="Verdana" w:eastAsia="Verdana" w:hAnsi="Verdana"/>
                <w:i/>
                <w:color w:val="000000"/>
              </w:rPr>
              <w:t xml:space="preserve"> </w:t>
            </w:r>
            <w:proofErr w:type="spellStart"/>
            <w:r w:rsidRPr="009F50B7">
              <w:rPr>
                <w:rFonts w:ascii="Verdana" w:eastAsia="Verdana" w:hAnsi="Verdana"/>
                <w:i/>
                <w:color w:val="000000"/>
              </w:rPr>
              <w:t>гъвкав</w:t>
            </w:r>
            <w:proofErr w:type="spellEnd"/>
          </w:p>
        </w:tc>
      </w:tr>
      <w:tr w:rsidR="00DD1F2B" w:rsidRPr="00D04E5C" w14:paraId="7D890953" w14:textId="77777777" w:rsidTr="00A02CFD">
        <w:trPr>
          <w:tblHeader/>
        </w:trPr>
        <w:tc>
          <w:tcPr>
            <w:tcW w:w="597" w:type="dxa"/>
            <w:tcMar>
              <w:left w:w="85" w:type="dxa"/>
              <w:right w:w="28" w:type="dxa"/>
            </w:tcMar>
            <w:vAlign w:val="center"/>
          </w:tcPr>
          <w:p w14:paraId="4EE226F6" w14:textId="77777777" w:rsidR="00DD1F2B" w:rsidRPr="009F50B7" w:rsidRDefault="00DD1F2B" w:rsidP="006647ED">
            <w:pPr>
              <w:pBdr>
                <w:top w:val="nil"/>
                <w:left w:val="nil"/>
                <w:bottom w:val="nil"/>
                <w:right w:val="nil"/>
                <w:between w:val="nil"/>
              </w:pBdr>
              <w:ind w:hanging="2"/>
              <w:jc w:val="center"/>
              <w:rPr>
                <w:rFonts w:ascii="Verdana" w:eastAsia="Verdana" w:hAnsi="Verdana"/>
                <w:b/>
                <w:color w:val="000000"/>
              </w:rPr>
            </w:pPr>
            <w:r w:rsidRPr="009F50B7">
              <w:rPr>
                <w:rFonts w:ascii="Verdana" w:eastAsia="Arial Unicode MS" w:hAnsi="Verdana"/>
                <w:b/>
                <w:color w:val="000000"/>
              </w:rPr>
              <w:t>№</w:t>
            </w:r>
          </w:p>
          <w:p w14:paraId="54FD7D0A" w14:textId="77777777" w:rsidR="00DD1F2B" w:rsidRPr="009F50B7" w:rsidRDefault="00DD1F2B" w:rsidP="006647ED">
            <w:pPr>
              <w:pBdr>
                <w:top w:val="nil"/>
                <w:left w:val="nil"/>
                <w:bottom w:val="nil"/>
                <w:right w:val="nil"/>
                <w:between w:val="nil"/>
              </w:pBdr>
              <w:ind w:hanging="2"/>
              <w:jc w:val="center"/>
              <w:rPr>
                <w:rFonts w:ascii="Verdana" w:eastAsia="Verdana" w:hAnsi="Verdana"/>
                <w:b/>
                <w:color w:val="000000"/>
              </w:rPr>
            </w:pPr>
            <w:proofErr w:type="spellStart"/>
            <w:r w:rsidRPr="009F50B7">
              <w:rPr>
                <w:rFonts w:ascii="Verdana" w:eastAsia="Verdana" w:hAnsi="Verdana"/>
                <w:b/>
                <w:color w:val="000000"/>
              </w:rPr>
              <w:t>по</w:t>
            </w:r>
            <w:proofErr w:type="spellEnd"/>
            <w:r w:rsidRPr="009F50B7">
              <w:rPr>
                <w:rFonts w:ascii="Verdana" w:eastAsia="Verdana" w:hAnsi="Verdana"/>
                <w:b/>
                <w:color w:val="000000"/>
              </w:rPr>
              <w:t xml:space="preserve"> </w:t>
            </w:r>
            <w:proofErr w:type="spellStart"/>
            <w:r w:rsidRPr="009F50B7">
              <w:rPr>
                <w:rFonts w:ascii="Verdana" w:eastAsia="Verdana" w:hAnsi="Verdana"/>
                <w:b/>
                <w:color w:val="000000"/>
              </w:rPr>
              <w:t>ред</w:t>
            </w:r>
            <w:proofErr w:type="spellEnd"/>
          </w:p>
        </w:tc>
        <w:tc>
          <w:tcPr>
            <w:tcW w:w="2268" w:type="dxa"/>
            <w:tcMar>
              <w:left w:w="85" w:type="dxa"/>
              <w:right w:w="28" w:type="dxa"/>
            </w:tcMar>
            <w:vAlign w:val="center"/>
          </w:tcPr>
          <w:p w14:paraId="1BB2C206" w14:textId="77777777" w:rsidR="00DD1F2B" w:rsidRPr="009F50B7" w:rsidRDefault="00DD1F2B" w:rsidP="006647ED">
            <w:pPr>
              <w:pBdr>
                <w:top w:val="nil"/>
                <w:left w:val="nil"/>
                <w:bottom w:val="nil"/>
                <w:right w:val="nil"/>
                <w:between w:val="nil"/>
              </w:pBdr>
              <w:ind w:hanging="2"/>
              <w:jc w:val="center"/>
              <w:rPr>
                <w:rFonts w:ascii="Verdana" w:eastAsia="Verdana" w:hAnsi="Verdana"/>
                <w:b/>
                <w:color w:val="000000"/>
              </w:rPr>
            </w:pPr>
            <w:proofErr w:type="spellStart"/>
            <w:r w:rsidRPr="009F50B7">
              <w:rPr>
                <w:rFonts w:ascii="Verdana" w:eastAsia="Verdana" w:hAnsi="Verdana"/>
                <w:b/>
                <w:color w:val="000000"/>
              </w:rPr>
              <w:t>Наименование</w:t>
            </w:r>
            <w:proofErr w:type="spellEnd"/>
            <w:r w:rsidRPr="009F50B7">
              <w:rPr>
                <w:rFonts w:ascii="Verdana" w:eastAsia="Verdana" w:hAnsi="Verdana"/>
                <w:b/>
                <w:color w:val="000000"/>
              </w:rPr>
              <w:t xml:space="preserve"> </w:t>
            </w:r>
            <w:proofErr w:type="spellStart"/>
            <w:r w:rsidRPr="009F50B7">
              <w:rPr>
                <w:rFonts w:ascii="Verdana" w:eastAsia="Verdana" w:hAnsi="Verdana"/>
                <w:b/>
                <w:color w:val="000000"/>
              </w:rPr>
              <w:t>на</w:t>
            </w:r>
            <w:proofErr w:type="spellEnd"/>
            <w:r w:rsidRPr="009F50B7">
              <w:rPr>
                <w:rFonts w:ascii="Verdana" w:eastAsia="Verdana" w:hAnsi="Verdana"/>
                <w:b/>
                <w:color w:val="000000"/>
              </w:rPr>
              <w:t xml:space="preserve"> </w:t>
            </w:r>
            <w:proofErr w:type="spellStart"/>
            <w:r w:rsidRPr="009F50B7">
              <w:rPr>
                <w:rFonts w:ascii="Verdana" w:eastAsia="Verdana" w:hAnsi="Verdana"/>
                <w:b/>
                <w:color w:val="000000"/>
              </w:rPr>
              <w:t>изпитваните</w:t>
            </w:r>
            <w:proofErr w:type="spellEnd"/>
            <w:r w:rsidRPr="009F50B7">
              <w:rPr>
                <w:rFonts w:ascii="Verdana" w:eastAsia="Verdana" w:hAnsi="Verdana"/>
                <w:b/>
                <w:color w:val="000000"/>
              </w:rPr>
              <w:t xml:space="preserve"> </w:t>
            </w:r>
            <w:proofErr w:type="spellStart"/>
            <w:r w:rsidRPr="009F50B7">
              <w:rPr>
                <w:rFonts w:ascii="Verdana" w:eastAsia="Verdana" w:hAnsi="Verdana"/>
                <w:b/>
                <w:color w:val="000000"/>
              </w:rPr>
              <w:t>продукти</w:t>
            </w:r>
            <w:proofErr w:type="spellEnd"/>
          </w:p>
        </w:tc>
        <w:tc>
          <w:tcPr>
            <w:tcW w:w="3827" w:type="dxa"/>
            <w:tcMar>
              <w:left w:w="85" w:type="dxa"/>
              <w:right w:w="28" w:type="dxa"/>
            </w:tcMar>
            <w:vAlign w:val="center"/>
          </w:tcPr>
          <w:p w14:paraId="33CA2E68" w14:textId="77777777" w:rsidR="00DD1F2B" w:rsidRPr="009F50B7" w:rsidRDefault="00DD1F2B" w:rsidP="006647ED">
            <w:pPr>
              <w:pBdr>
                <w:top w:val="nil"/>
                <w:left w:val="nil"/>
                <w:bottom w:val="nil"/>
                <w:right w:val="nil"/>
                <w:between w:val="nil"/>
              </w:pBdr>
              <w:ind w:hanging="2"/>
              <w:jc w:val="center"/>
              <w:rPr>
                <w:rFonts w:ascii="Verdana" w:eastAsia="Verdana" w:hAnsi="Verdana"/>
                <w:b/>
                <w:color w:val="000000"/>
              </w:rPr>
            </w:pPr>
            <w:proofErr w:type="spellStart"/>
            <w:r w:rsidRPr="009F50B7">
              <w:rPr>
                <w:rFonts w:ascii="Verdana" w:eastAsia="Verdana" w:hAnsi="Verdana"/>
                <w:b/>
                <w:color w:val="000000"/>
              </w:rPr>
              <w:t>Вид</w:t>
            </w:r>
            <w:proofErr w:type="spellEnd"/>
            <w:r w:rsidRPr="009F50B7">
              <w:rPr>
                <w:rFonts w:ascii="Verdana" w:eastAsia="Verdana" w:hAnsi="Verdana"/>
                <w:b/>
                <w:color w:val="000000"/>
              </w:rPr>
              <w:t xml:space="preserve"> </w:t>
            </w:r>
            <w:proofErr w:type="spellStart"/>
            <w:r w:rsidRPr="009F50B7">
              <w:rPr>
                <w:rFonts w:ascii="Verdana" w:eastAsia="Verdana" w:hAnsi="Verdana"/>
                <w:b/>
                <w:color w:val="000000"/>
              </w:rPr>
              <w:t>на</w:t>
            </w:r>
            <w:proofErr w:type="spellEnd"/>
            <w:r w:rsidRPr="009F50B7">
              <w:rPr>
                <w:rFonts w:ascii="Verdana" w:eastAsia="Verdana" w:hAnsi="Verdana"/>
                <w:b/>
                <w:color w:val="000000"/>
              </w:rPr>
              <w:t xml:space="preserve"> </w:t>
            </w:r>
            <w:proofErr w:type="spellStart"/>
            <w:r w:rsidRPr="009F50B7">
              <w:rPr>
                <w:rFonts w:ascii="Verdana" w:eastAsia="Verdana" w:hAnsi="Verdana"/>
                <w:b/>
                <w:color w:val="000000"/>
              </w:rPr>
              <w:t>изпитване</w:t>
            </w:r>
            <w:proofErr w:type="spellEnd"/>
            <w:r w:rsidRPr="009F50B7">
              <w:rPr>
                <w:rFonts w:ascii="Verdana" w:eastAsia="Verdana" w:hAnsi="Verdana"/>
                <w:b/>
                <w:color w:val="000000"/>
              </w:rPr>
              <w:t xml:space="preserve">/ </w:t>
            </w:r>
            <w:proofErr w:type="spellStart"/>
            <w:r w:rsidRPr="009F50B7">
              <w:rPr>
                <w:rFonts w:ascii="Verdana" w:eastAsia="Verdana" w:hAnsi="Verdana"/>
                <w:b/>
                <w:color w:val="000000"/>
              </w:rPr>
              <w:t>характеристика</w:t>
            </w:r>
            <w:proofErr w:type="spellEnd"/>
          </w:p>
        </w:tc>
        <w:tc>
          <w:tcPr>
            <w:tcW w:w="2977" w:type="dxa"/>
            <w:tcMar>
              <w:left w:w="85" w:type="dxa"/>
              <w:right w:w="28" w:type="dxa"/>
            </w:tcMar>
            <w:vAlign w:val="center"/>
          </w:tcPr>
          <w:p w14:paraId="6E631788" w14:textId="77777777" w:rsidR="00DD1F2B" w:rsidRPr="009F50B7" w:rsidRDefault="00DD1F2B" w:rsidP="006647ED">
            <w:pPr>
              <w:pBdr>
                <w:top w:val="nil"/>
                <w:left w:val="nil"/>
                <w:bottom w:val="nil"/>
                <w:right w:val="nil"/>
                <w:between w:val="nil"/>
              </w:pBdr>
              <w:ind w:hanging="2"/>
              <w:jc w:val="center"/>
              <w:rPr>
                <w:rFonts w:ascii="Verdana" w:eastAsia="Verdana" w:hAnsi="Verdana"/>
                <w:b/>
                <w:color w:val="000000"/>
              </w:rPr>
            </w:pPr>
            <w:proofErr w:type="spellStart"/>
            <w:r w:rsidRPr="009F50B7">
              <w:rPr>
                <w:rFonts w:ascii="Verdana" w:eastAsia="Verdana" w:hAnsi="Verdana"/>
                <w:b/>
                <w:color w:val="000000"/>
              </w:rPr>
              <w:t>Методи</w:t>
            </w:r>
            <w:proofErr w:type="spellEnd"/>
            <w:r w:rsidRPr="009F50B7">
              <w:rPr>
                <w:rFonts w:ascii="Verdana" w:eastAsia="Verdana" w:hAnsi="Verdana"/>
                <w:b/>
                <w:color w:val="000000"/>
              </w:rPr>
              <w:t xml:space="preserve"> </w:t>
            </w:r>
            <w:proofErr w:type="spellStart"/>
            <w:r w:rsidRPr="009F50B7">
              <w:rPr>
                <w:rFonts w:ascii="Verdana" w:eastAsia="Verdana" w:hAnsi="Verdana"/>
                <w:b/>
                <w:color w:val="000000"/>
              </w:rPr>
              <w:t>за</w:t>
            </w:r>
            <w:proofErr w:type="spellEnd"/>
            <w:r w:rsidRPr="009F50B7">
              <w:rPr>
                <w:rFonts w:ascii="Verdana" w:eastAsia="Verdana" w:hAnsi="Verdana"/>
                <w:b/>
                <w:color w:val="000000"/>
              </w:rPr>
              <w:t xml:space="preserve"> </w:t>
            </w:r>
            <w:proofErr w:type="spellStart"/>
            <w:r w:rsidRPr="009F50B7">
              <w:rPr>
                <w:rFonts w:ascii="Verdana" w:eastAsia="Verdana" w:hAnsi="Verdana"/>
                <w:b/>
                <w:color w:val="000000"/>
              </w:rPr>
              <w:t>изпитване</w:t>
            </w:r>
            <w:proofErr w:type="spellEnd"/>
          </w:p>
          <w:p w14:paraId="6A8AAEBF" w14:textId="77777777" w:rsidR="00DD1F2B" w:rsidRPr="009F50B7" w:rsidRDefault="00DD1F2B" w:rsidP="006647ED">
            <w:pPr>
              <w:pBdr>
                <w:top w:val="nil"/>
                <w:left w:val="nil"/>
                <w:bottom w:val="nil"/>
                <w:right w:val="nil"/>
                <w:between w:val="nil"/>
              </w:pBdr>
              <w:ind w:hanging="2"/>
              <w:jc w:val="center"/>
              <w:rPr>
                <w:rFonts w:ascii="Verdana" w:eastAsia="Verdana" w:hAnsi="Verdana"/>
                <w:b/>
                <w:color w:val="000000"/>
              </w:rPr>
            </w:pPr>
            <w:r w:rsidRPr="009F50B7">
              <w:rPr>
                <w:rFonts w:ascii="Verdana" w:eastAsia="Verdana" w:hAnsi="Verdana"/>
                <w:b/>
                <w:color w:val="000000"/>
              </w:rPr>
              <w:t>(</w:t>
            </w:r>
            <w:proofErr w:type="spellStart"/>
            <w:r w:rsidRPr="009F50B7">
              <w:rPr>
                <w:rFonts w:ascii="Verdana" w:eastAsia="Verdana" w:hAnsi="Verdana"/>
                <w:b/>
                <w:color w:val="000000"/>
              </w:rPr>
              <w:t>стандартизирани</w:t>
            </w:r>
            <w:proofErr w:type="spellEnd"/>
            <w:r w:rsidRPr="009F50B7">
              <w:rPr>
                <w:rFonts w:ascii="Verdana" w:eastAsia="Verdana" w:hAnsi="Verdana"/>
                <w:b/>
                <w:color w:val="000000"/>
              </w:rPr>
              <w:t>/</w:t>
            </w:r>
          </w:p>
          <w:p w14:paraId="655EB66B" w14:textId="77777777" w:rsidR="00DD1F2B" w:rsidRPr="009F50B7" w:rsidRDefault="00DD1F2B" w:rsidP="006647ED">
            <w:pPr>
              <w:pBdr>
                <w:top w:val="nil"/>
                <w:left w:val="nil"/>
                <w:bottom w:val="nil"/>
                <w:right w:val="nil"/>
                <w:between w:val="nil"/>
              </w:pBdr>
              <w:ind w:hanging="2"/>
              <w:jc w:val="center"/>
              <w:rPr>
                <w:rFonts w:ascii="Verdana" w:eastAsia="Verdana" w:hAnsi="Verdana"/>
                <w:b/>
                <w:color w:val="000000"/>
              </w:rPr>
            </w:pPr>
            <w:proofErr w:type="spellStart"/>
            <w:r w:rsidRPr="009F50B7">
              <w:rPr>
                <w:rFonts w:ascii="Verdana" w:eastAsia="Verdana" w:hAnsi="Verdana"/>
                <w:b/>
                <w:color w:val="000000"/>
              </w:rPr>
              <w:t>валидирани</w:t>
            </w:r>
            <w:proofErr w:type="spellEnd"/>
            <w:r w:rsidRPr="009F50B7">
              <w:rPr>
                <w:rFonts w:ascii="Verdana" w:eastAsia="Verdana" w:hAnsi="Verdana"/>
                <w:b/>
                <w:color w:val="000000"/>
              </w:rPr>
              <w:t>)</w:t>
            </w:r>
          </w:p>
        </w:tc>
      </w:tr>
      <w:tr w:rsidR="00DD1F2B" w:rsidRPr="00D04E5C" w14:paraId="6CA7A403" w14:textId="77777777" w:rsidTr="00A02CFD">
        <w:trPr>
          <w:tblHeader/>
        </w:trPr>
        <w:tc>
          <w:tcPr>
            <w:tcW w:w="597" w:type="dxa"/>
            <w:tcMar>
              <w:left w:w="85" w:type="dxa"/>
              <w:right w:w="28" w:type="dxa"/>
            </w:tcMar>
          </w:tcPr>
          <w:p w14:paraId="0D37A8EC" w14:textId="77777777" w:rsidR="00DD1F2B" w:rsidRPr="009F50B7" w:rsidRDefault="00DD1F2B" w:rsidP="006647ED">
            <w:pPr>
              <w:pBdr>
                <w:top w:val="nil"/>
                <w:left w:val="nil"/>
                <w:bottom w:val="nil"/>
                <w:right w:val="nil"/>
                <w:between w:val="nil"/>
              </w:pBdr>
              <w:ind w:hanging="2"/>
              <w:jc w:val="center"/>
              <w:rPr>
                <w:rFonts w:ascii="Verdana" w:eastAsia="Verdana" w:hAnsi="Verdana"/>
                <w:bCs/>
                <w:color w:val="000000"/>
              </w:rPr>
            </w:pPr>
            <w:r w:rsidRPr="009F50B7">
              <w:rPr>
                <w:rFonts w:ascii="Verdana" w:eastAsia="Verdana" w:hAnsi="Verdana"/>
                <w:bCs/>
                <w:color w:val="000000"/>
              </w:rPr>
              <w:t>1</w:t>
            </w:r>
          </w:p>
        </w:tc>
        <w:tc>
          <w:tcPr>
            <w:tcW w:w="2268" w:type="dxa"/>
            <w:tcMar>
              <w:left w:w="85" w:type="dxa"/>
              <w:right w:w="28" w:type="dxa"/>
            </w:tcMar>
          </w:tcPr>
          <w:p w14:paraId="2B580B46" w14:textId="77777777" w:rsidR="00DD1F2B" w:rsidRPr="009F50B7" w:rsidRDefault="00DD1F2B" w:rsidP="006647ED">
            <w:pPr>
              <w:pBdr>
                <w:top w:val="nil"/>
                <w:left w:val="nil"/>
                <w:bottom w:val="nil"/>
                <w:right w:val="nil"/>
                <w:between w:val="nil"/>
              </w:pBdr>
              <w:ind w:hanging="2"/>
              <w:jc w:val="center"/>
              <w:rPr>
                <w:rFonts w:ascii="Verdana" w:eastAsia="Verdana" w:hAnsi="Verdana"/>
                <w:bCs/>
                <w:color w:val="000000"/>
              </w:rPr>
            </w:pPr>
            <w:r w:rsidRPr="009F50B7">
              <w:rPr>
                <w:rFonts w:ascii="Verdana" w:eastAsia="Verdana" w:hAnsi="Verdana"/>
                <w:bCs/>
                <w:color w:val="000000"/>
              </w:rPr>
              <w:t>2</w:t>
            </w:r>
          </w:p>
        </w:tc>
        <w:tc>
          <w:tcPr>
            <w:tcW w:w="3827" w:type="dxa"/>
            <w:tcMar>
              <w:left w:w="85" w:type="dxa"/>
              <w:right w:w="28" w:type="dxa"/>
            </w:tcMar>
          </w:tcPr>
          <w:p w14:paraId="6BB55657" w14:textId="77777777" w:rsidR="00DD1F2B" w:rsidRPr="009F50B7" w:rsidRDefault="00DD1F2B" w:rsidP="006647ED">
            <w:pPr>
              <w:pBdr>
                <w:top w:val="nil"/>
                <w:left w:val="nil"/>
                <w:bottom w:val="nil"/>
                <w:right w:val="nil"/>
                <w:between w:val="nil"/>
              </w:pBdr>
              <w:ind w:hanging="2"/>
              <w:jc w:val="center"/>
              <w:rPr>
                <w:rFonts w:ascii="Verdana" w:eastAsia="Verdana" w:hAnsi="Verdana"/>
                <w:bCs/>
                <w:color w:val="000000"/>
              </w:rPr>
            </w:pPr>
            <w:r w:rsidRPr="009F50B7">
              <w:rPr>
                <w:rFonts w:ascii="Verdana" w:eastAsia="Verdana" w:hAnsi="Verdana"/>
                <w:bCs/>
                <w:color w:val="000000"/>
              </w:rPr>
              <w:t>3</w:t>
            </w:r>
          </w:p>
        </w:tc>
        <w:tc>
          <w:tcPr>
            <w:tcW w:w="2977" w:type="dxa"/>
            <w:tcMar>
              <w:left w:w="85" w:type="dxa"/>
              <w:right w:w="28" w:type="dxa"/>
            </w:tcMar>
          </w:tcPr>
          <w:p w14:paraId="26BE469C" w14:textId="77777777" w:rsidR="00DD1F2B" w:rsidRPr="009F50B7" w:rsidRDefault="00DD1F2B" w:rsidP="006647ED">
            <w:pPr>
              <w:pBdr>
                <w:top w:val="nil"/>
                <w:left w:val="nil"/>
                <w:bottom w:val="nil"/>
                <w:right w:val="nil"/>
                <w:between w:val="nil"/>
              </w:pBdr>
              <w:ind w:hanging="2"/>
              <w:jc w:val="center"/>
              <w:rPr>
                <w:rFonts w:ascii="Verdana" w:eastAsia="Verdana" w:hAnsi="Verdana"/>
                <w:bCs/>
                <w:color w:val="000000"/>
              </w:rPr>
            </w:pPr>
            <w:r w:rsidRPr="009F50B7">
              <w:rPr>
                <w:rFonts w:ascii="Verdana" w:eastAsia="Verdana" w:hAnsi="Verdana"/>
                <w:bCs/>
                <w:color w:val="000000"/>
              </w:rPr>
              <w:t>4</w:t>
            </w:r>
          </w:p>
        </w:tc>
      </w:tr>
      <w:tr w:rsidR="00DD1F2B" w:rsidRPr="00EB016C" w14:paraId="7F5FB1FD" w14:textId="77777777" w:rsidTr="00A02CFD">
        <w:tc>
          <w:tcPr>
            <w:tcW w:w="597" w:type="dxa"/>
            <w:vMerge w:val="restart"/>
            <w:tcMar>
              <w:left w:w="85" w:type="dxa"/>
              <w:right w:w="28" w:type="dxa"/>
            </w:tcMar>
          </w:tcPr>
          <w:p w14:paraId="764C0305" w14:textId="77777777"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1.</w:t>
            </w:r>
          </w:p>
        </w:tc>
        <w:tc>
          <w:tcPr>
            <w:tcW w:w="2268" w:type="dxa"/>
            <w:vMerge w:val="restart"/>
            <w:tcMar>
              <w:left w:w="85" w:type="dxa"/>
              <w:right w:w="28" w:type="dxa"/>
            </w:tcMar>
          </w:tcPr>
          <w:p w14:paraId="5D1CC17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Скални</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материали</w:t>
            </w:r>
            <w:proofErr w:type="spellEnd"/>
            <w:r w:rsidRPr="00EB016C">
              <w:rPr>
                <w:rFonts w:ascii="Verdana" w:eastAsia="Verdana" w:hAnsi="Verdana"/>
                <w:color w:val="000000"/>
              </w:rPr>
              <w:t>:</w:t>
            </w:r>
          </w:p>
          <w:p w14:paraId="3335D1CF" w14:textId="2BEECE78" w:rsidR="00DD1F2B" w:rsidRPr="001C08C1" w:rsidRDefault="00DD1F2B" w:rsidP="006647ED">
            <w:pPr>
              <w:pBdr>
                <w:top w:val="nil"/>
                <w:left w:val="nil"/>
                <w:bottom w:val="nil"/>
                <w:right w:val="nil"/>
                <w:between w:val="nil"/>
              </w:pBdr>
              <w:ind w:hanging="2"/>
              <w:rPr>
                <w:rFonts w:ascii="Verdana" w:eastAsia="Verdana" w:hAnsi="Verdana"/>
                <w:color w:val="000000"/>
                <w:lang w:val="bg-BG"/>
              </w:rPr>
            </w:pPr>
            <w:r w:rsidRPr="00EB016C">
              <w:rPr>
                <w:rFonts w:ascii="Verdana" w:eastAsia="Verdana" w:hAnsi="Verdana"/>
                <w:color w:val="000000"/>
              </w:rPr>
              <w:t xml:space="preserve">- </w:t>
            </w:r>
            <w:proofErr w:type="spellStart"/>
            <w:r w:rsidRPr="00EB016C">
              <w:rPr>
                <w:rFonts w:ascii="Verdana" w:eastAsia="Verdana" w:hAnsi="Verdana"/>
              </w:rPr>
              <w:t>д</w:t>
            </w:r>
            <w:r w:rsidRPr="00EB016C">
              <w:rPr>
                <w:rFonts w:ascii="Verdana" w:eastAsia="Verdana" w:hAnsi="Verdana"/>
                <w:color w:val="000000"/>
              </w:rPr>
              <w:t>обавъчни</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материали</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за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бетон</w:t>
            </w:r>
            <w:proofErr w:type="spellEnd"/>
            <w:r w:rsidRPr="00EB016C">
              <w:rPr>
                <w:rFonts w:ascii="Verdana" w:eastAsia="Verdana" w:hAnsi="Verdana"/>
                <w:color w:val="000000"/>
              </w:rPr>
              <w:t xml:space="preserve"> (1)</w:t>
            </w:r>
            <w:r w:rsidR="001C08C1">
              <w:rPr>
                <w:rFonts w:ascii="Verdana" w:eastAsia="Verdana" w:hAnsi="Verdana"/>
                <w:color w:val="000000"/>
                <w:lang w:val="bg-BG"/>
              </w:rPr>
              <w:t>,</w:t>
            </w:r>
          </w:p>
          <w:p w14:paraId="32BED029" w14:textId="55B8A5E0"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за </w:t>
            </w:r>
            <w:proofErr w:type="spellStart"/>
            <w:r w:rsidRPr="00DD1F2B">
              <w:rPr>
                <w:rFonts w:ascii="Verdana" w:eastAsia="Verdana" w:hAnsi="Verdana"/>
                <w:color w:val="000000"/>
                <w:lang w:val="ru-RU"/>
              </w:rPr>
              <w:t>битумни</w:t>
            </w:r>
            <w:proofErr w:type="spellEnd"/>
            <w:r w:rsidRPr="00DD1F2B">
              <w:rPr>
                <w:rFonts w:ascii="Verdana" w:eastAsia="Verdana" w:hAnsi="Verdana"/>
                <w:color w:val="000000"/>
                <w:lang w:val="ru-RU"/>
              </w:rPr>
              <w:t xml:space="preserve"> смеси и настилки за </w:t>
            </w:r>
            <w:proofErr w:type="spellStart"/>
            <w:r w:rsidRPr="00DD1F2B">
              <w:rPr>
                <w:rFonts w:ascii="Verdana" w:eastAsia="Verdana" w:hAnsi="Verdana"/>
                <w:color w:val="000000"/>
                <w:lang w:val="ru-RU"/>
              </w:rPr>
              <w:t>пътища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самолетни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писти</w:t>
            </w:r>
            <w:proofErr w:type="spellEnd"/>
            <w:r w:rsidRPr="00DD1F2B">
              <w:rPr>
                <w:rFonts w:ascii="Verdana" w:eastAsia="Verdana" w:hAnsi="Verdana"/>
                <w:color w:val="000000"/>
                <w:lang w:val="ru-RU"/>
              </w:rPr>
              <w:t xml:space="preserve"> и </w:t>
            </w:r>
            <w:proofErr w:type="spellStart"/>
            <w:r w:rsidRPr="00DD1F2B">
              <w:rPr>
                <w:rFonts w:ascii="Verdana" w:eastAsia="Verdana" w:hAnsi="Verdana"/>
                <w:color w:val="000000"/>
                <w:lang w:val="ru-RU"/>
              </w:rPr>
              <w:t>други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транспортни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площи</w:t>
            </w:r>
            <w:proofErr w:type="spellEnd"/>
            <w:r w:rsidRPr="00DD1F2B">
              <w:rPr>
                <w:rFonts w:ascii="Verdana" w:eastAsia="Verdana" w:hAnsi="Verdana"/>
                <w:color w:val="000000"/>
                <w:lang w:val="ru-RU"/>
              </w:rPr>
              <w:t xml:space="preserve"> (2)</w:t>
            </w:r>
            <w:r w:rsidR="001C08C1">
              <w:rPr>
                <w:rFonts w:ascii="Verdana" w:eastAsia="Verdana" w:hAnsi="Verdana"/>
                <w:color w:val="000000"/>
                <w:lang w:val="ru-RU"/>
              </w:rPr>
              <w:t>,</w:t>
            </w:r>
          </w:p>
          <w:p w14:paraId="5D448631" w14:textId="27C052C6" w:rsidR="00DD1F2B" w:rsidRPr="00DD1F2B" w:rsidRDefault="00DD1F2B" w:rsidP="006647ED">
            <w:pPr>
              <w:pBdr>
                <w:top w:val="nil"/>
                <w:left w:val="nil"/>
                <w:bottom w:val="nil"/>
                <w:right w:val="nil"/>
                <w:between w:val="nil"/>
              </w:pBdr>
              <w:ind w:hanging="2"/>
              <w:rPr>
                <w:rFonts w:ascii="Verdana" w:eastAsia="Verdana" w:hAnsi="Verdana"/>
                <w:lang w:val="ru-RU"/>
              </w:rPr>
            </w:pPr>
            <w:r w:rsidRPr="00DD1F2B">
              <w:rPr>
                <w:rFonts w:ascii="Verdana" w:eastAsia="Verdana" w:hAnsi="Verdana"/>
                <w:color w:val="000000"/>
                <w:lang w:val="ru-RU"/>
              </w:rPr>
              <w:t xml:space="preserve">- </w:t>
            </w:r>
            <w:r w:rsidRPr="00DD1F2B">
              <w:rPr>
                <w:rFonts w:ascii="Verdana" w:eastAsia="Verdana" w:hAnsi="Verdana"/>
                <w:lang w:val="ru-RU"/>
              </w:rPr>
              <w:t xml:space="preserve">за </w:t>
            </w:r>
            <w:proofErr w:type="spellStart"/>
            <w:r w:rsidRPr="00DD1F2B">
              <w:rPr>
                <w:rFonts w:ascii="Verdana" w:eastAsia="Verdana" w:hAnsi="Verdana"/>
                <w:lang w:val="ru-RU"/>
              </w:rPr>
              <w:t>баластова</w:t>
            </w:r>
            <w:proofErr w:type="spellEnd"/>
            <w:r w:rsidRPr="00DD1F2B">
              <w:rPr>
                <w:rFonts w:ascii="Verdana" w:eastAsia="Verdana" w:hAnsi="Verdana"/>
                <w:lang w:val="ru-RU"/>
              </w:rPr>
              <w:t xml:space="preserve"> призма на </w:t>
            </w:r>
            <w:proofErr w:type="spellStart"/>
            <w:r w:rsidRPr="00DD1F2B">
              <w:rPr>
                <w:rFonts w:ascii="Verdana" w:eastAsia="Verdana" w:hAnsi="Verdana"/>
                <w:lang w:val="ru-RU"/>
              </w:rPr>
              <w:t>релсови</w:t>
            </w:r>
            <w:proofErr w:type="spellEnd"/>
            <w:r w:rsidRPr="00DD1F2B">
              <w:rPr>
                <w:rFonts w:ascii="Verdana" w:eastAsia="Verdana" w:hAnsi="Verdana"/>
                <w:lang w:val="ru-RU"/>
              </w:rPr>
              <w:t xml:space="preserve"> </w:t>
            </w:r>
            <w:proofErr w:type="spellStart"/>
            <w:r w:rsidRPr="00DD1F2B">
              <w:rPr>
                <w:rFonts w:ascii="Verdana" w:eastAsia="Verdana" w:hAnsi="Verdana"/>
                <w:lang w:val="ru-RU"/>
              </w:rPr>
              <w:t>пътища</w:t>
            </w:r>
            <w:proofErr w:type="spellEnd"/>
            <w:r w:rsidRPr="00DD1F2B">
              <w:rPr>
                <w:rFonts w:ascii="Verdana" w:eastAsia="Verdana" w:hAnsi="Verdana"/>
                <w:lang w:val="ru-RU"/>
              </w:rPr>
              <w:t xml:space="preserve"> /</w:t>
            </w:r>
            <w:proofErr w:type="spellStart"/>
            <w:r w:rsidRPr="00DD1F2B">
              <w:rPr>
                <w:rFonts w:ascii="Verdana" w:eastAsia="Verdana" w:hAnsi="Verdana"/>
                <w:lang w:val="ru-RU"/>
              </w:rPr>
              <w:t>трошен</w:t>
            </w:r>
            <w:proofErr w:type="spellEnd"/>
            <w:r w:rsidRPr="00DD1F2B">
              <w:rPr>
                <w:rFonts w:ascii="Verdana" w:eastAsia="Verdana" w:hAnsi="Verdana"/>
                <w:lang w:val="ru-RU"/>
              </w:rPr>
              <w:t xml:space="preserve"> </w:t>
            </w:r>
            <w:proofErr w:type="spellStart"/>
            <w:r w:rsidRPr="00DD1F2B">
              <w:rPr>
                <w:rFonts w:ascii="Verdana" w:eastAsia="Verdana" w:hAnsi="Verdana"/>
                <w:lang w:val="ru-RU"/>
              </w:rPr>
              <w:t>камък</w:t>
            </w:r>
            <w:proofErr w:type="spellEnd"/>
            <w:r w:rsidRPr="00DD1F2B">
              <w:rPr>
                <w:rFonts w:ascii="Verdana" w:eastAsia="Verdana" w:hAnsi="Verdana"/>
                <w:lang w:val="ru-RU"/>
              </w:rPr>
              <w:t xml:space="preserve"> за </w:t>
            </w:r>
            <w:proofErr w:type="spellStart"/>
            <w:r w:rsidRPr="00DD1F2B">
              <w:rPr>
                <w:rFonts w:ascii="Verdana" w:eastAsia="Verdana" w:hAnsi="Verdana"/>
                <w:lang w:val="ru-RU"/>
              </w:rPr>
              <w:t>жп</w:t>
            </w:r>
            <w:proofErr w:type="spellEnd"/>
            <w:r w:rsidRPr="00DD1F2B">
              <w:rPr>
                <w:rFonts w:ascii="Verdana" w:eastAsia="Verdana" w:hAnsi="Verdana"/>
                <w:lang w:val="ru-RU"/>
              </w:rPr>
              <w:t xml:space="preserve"> линии/ (3)</w:t>
            </w:r>
            <w:r w:rsidR="001C08C1">
              <w:rPr>
                <w:rFonts w:ascii="Verdana" w:eastAsia="Verdana" w:hAnsi="Verdana"/>
                <w:lang w:val="ru-RU"/>
              </w:rPr>
              <w:t>,</w:t>
            </w:r>
          </w:p>
          <w:p w14:paraId="28DCE2B7" w14:textId="18344BF3"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 </w:t>
            </w:r>
            <w:proofErr w:type="spellStart"/>
            <w:r w:rsidRPr="00EB016C">
              <w:rPr>
                <w:rFonts w:ascii="Verdana" w:eastAsia="Verdana" w:hAnsi="Verdana"/>
              </w:rPr>
              <w:t>ф</w:t>
            </w:r>
            <w:r w:rsidRPr="00EB016C">
              <w:rPr>
                <w:rFonts w:ascii="Verdana" w:eastAsia="Verdana" w:hAnsi="Verdana"/>
                <w:color w:val="000000"/>
              </w:rPr>
              <w:t>ин</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пълнител</w:t>
            </w:r>
            <w:proofErr w:type="spellEnd"/>
            <w:r w:rsidRPr="00EB016C">
              <w:rPr>
                <w:rFonts w:ascii="Verdana" w:eastAsia="Verdana" w:hAnsi="Verdana"/>
                <w:color w:val="000000"/>
              </w:rPr>
              <w:t xml:space="preserve"> (4)</w:t>
            </w:r>
          </w:p>
          <w:p w14:paraId="3CF242F3" w14:textId="77777777" w:rsidR="00DD1F2B" w:rsidRDefault="00DD1F2B" w:rsidP="006647ED">
            <w:pPr>
              <w:pBdr>
                <w:top w:val="nil"/>
                <w:left w:val="nil"/>
                <w:bottom w:val="nil"/>
                <w:right w:val="nil"/>
                <w:between w:val="nil"/>
              </w:pBdr>
              <w:ind w:hanging="2"/>
              <w:rPr>
                <w:rFonts w:ascii="Verdana" w:eastAsia="Verdana" w:hAnsi="Verdana"/>
                <w:color w:val="000000"/>
              </w:rPr>
            </w:pPr>
          </w:p>
          <w:p w14:paraId="34FF2E28" w14:textId="77777777" w:rsidR="00DD1F2B" w:rsidRPr="001A0975" w:rsidRDefault="00DD1F2B" w:rsidP="006647ED">
            <w:pPr>
              <w:ind w:hanging="2"/>
              <w:rPr>
                <w:rFonts w:ascii="Verdana" w:eastAsia="Verdana" w:hAnsi="Verdana"/>
              </w:rPr>
            </w:pPr>
          </w:p>
          <w:p w14:paraId="3C9A921E" w14:textId="77777777" w:rsidR="00DD1F2B" w:rsidRPr="001A0975" w:rsidRDefault="00DD1F2B" w:rsidP="006647ED">
            <w:pPr>
              <w:ind w:hanging="2"/>
              <w:rPr>
                <w:rFonts w:ascii="Verdana" w:eastAsia="Verdana" w:hAnsi="Verdana"/>
              </w:rPr>
            </w:pPr>
          </w:p>
          <w:p w14:paraId="10E45DB8" w14:textId="77777777" w:rsidR="00DD1F2B" w:rsidRPr="001A0975" w:rsidRDefault="00DD1F2B" w:rsidP="006647ED">
            <w:pPr>
              <w:ind w:hanging="2"/>
              <w:rPr>
                <w:rFonts w:ascii="Verdana" w:eastAsia="Verdana" w:hAnsi="Verdana"/>
              </w:rPr>
            </w:pPr>
          </w:p>
          <w:p w14:paraId="23EC2700" w14:textId="77777777" w:rsidR="00DD1F2B" w:rsidRPr="001A0975" w:rsidRDefault="00DD1F2B" w:rsidP="006647ED">
            <w:pPr>
              <w:ind w:hanging="2"/>
              <w:rPr>
                <w:rFonts w:ascii="Verdana" w:eastAsia="Verdana" w:hAnsi="Verdana"/>
              </w:rPr>
            </w:pPr>
          </w:p>
          <w:p w14:paraId="35A0E598" w14:textId="77777777" w:rsidR="00DD1F2B" w:rsidRPr="001A0975" w:rsidRDefault="00DD1F2B" w:rsidP="006647ED">
            <w:pPr>
              <w:ind w:hanging="2"/>
              <w:rPr>
                <w:rFonts w:ascii="Verdana" w:eastAsia="Verdana" w:hAnsi="Verdana"/>
              </w:rPr>
            </w:pPr>
          </w:p>
          <w:p w14:paraId="7894D3B4" w14:textId="77777777" w:rsidR="00DD1F2B" w:rsidRPr="001A0975" w:rsidRDefault="00DD1F2B" w:rsidP="006647ED">
            <w:pPr>
              <w:ind w:hanging="2"/>
              <w:rPr>
                <w:rFonts w:ascii="Verdana" w:eastAsia="Verdana" w:hAnsi="Verdana"/>
              </w:rPr>
            </w:pPr>
          </w:p>
          <w:p w14:paraId="008A9848" w14:textId="77777777" w:rsidR="00DD1F2B" w:rsidRPr="001A0975" w:rsidRDefault="00DD1F2B" w:rsidP="006647ED">
            <w:pPr>
              <w:ind w:hanging="2"/>
              <w:rPr>
                <w:rFonts w:ascii="Verdana" w:eastAsia="Verdana" w:hAnsi="Verdana"/>
              </w:rPr>
            </w:pPr>
          </w:p>
          <w:p w14:paraId="6000A73E" w14:textId="77777777" w:rsidR="00DD1F2B" w:rsidRPr="001A0975" w:rsidRDefault="00DD1F2B" w:rsidP="006647ED">
            <w:pPr>
              <w:ind w:hanging="2"/>
              <w:rPr>
                <w:rFonts w:ascii="Verdana" w:eastAsia="Verdana" w:hAnsi="Verdana"/>
              </w:rPr>
            </w:pPr>
          </w:p>
          <w:p w14:paraId="141CF25C" w14:textId="77777777" w:rsidR="00DD1F2B" w:rsidRPr="001A0975" w:rsidRDefault="00DD1F2B" w:rsidP="006647ED">
            <w:pPr>
              <w:ind w:hanging="2"/>
              <w:rPr>
                <w:rFonts w:ascii="Verdana" w:eastAsia="Verdana" w:hAnsi="Verdana"/>
              </w:rPr>
            </w:pPr>
          </w:p>
          <w:p w14:paraId="358A6387" w14:textId="77777777" w:rsidR="00DD1F2B" w:rsidRPr="001A0975" w:rsidRDefault="00DD1F2B" w:rsidP="006647ED">
            <w:pPr>
              <w:ind w:hanging="2"/>
              <w:rPr>
                <w:rFonts w:ascii="Verdana" w:eastAsia="Verdana" w:hAnsi="Verdana"/>
              </w:rPr>
            </w:pPr>
          </w:p>
          <w:p w14:paraId="1918FD0D" w14:textId="77777777" w:rsidR="00DD1F2B" w:rsidRPr="001A0975" w:rsidRDefault="00DD1F2B" w:rsidP="006647ED">
            <w:pPr>
              <w:ind w:hanging="2"/>
              <w:rPr>
                <w:rFonts w:ascii="Verdana" w:eastAsia="Verdana" w:hAnsi="Verdana"/>
              </w:rPr>
            </w:pPr>
          </w:p>
          <w:p w14:paraId="6EB08861" w14:textId="77777777" w:rsidR="00DD1F2B" w:rsidRPr="001A0975" w:rsidRDefault="00DD1F2B" w:rsidP="006647ED">
            <w:pPr>
              <w:ind w:hanging="2"/>
              <w:rPr>
                <w:rFonts w:ascii="Verdana" w:eastAsia="Verdana" w:hAnsi="Verdana"/>
              </w:rPr>
            </w:pPr>
          </w:p>
          <w:p w14:paraId="056CD4F9" w14:textId="77777777" w:rsidR="00DD1F2B" w:rsidRPr="001A0975" w:rsidRDefault="00DD1F2B" w:rsidP="006647ED">
            <w:pPr>
              <w:ind w:hanging="2"/>
              <w:rPr>
                <w:rFonts w:ascii="Verdana" w:eastAsia="Verdana" w:hAnsi="Verdana"/>
              </w:rPr>
            </w:pPr>
          </w:p>
          <w:p w14:paraId="3B32FEF1" w14:textId="77777777" w:rsidR="00DD1F2B" w:rsidRPr="001A0975" w:rsidRDefault="00DD1F2B" w:rsidP="006647ED">
            <w:pPr>
              <w:ind w:hanging="2"/>
              <w:rPr>
                <w:rFonts w:ascii="Verdana" w:eastAsia="Verdana" w:hAnsi="Verdana"/>
              </w:rPr>
            </w:pPr>
          </w:p>
          <w:p w14:paraId="2E6B3D04" w14:textId="77777777" w:rsidR="00DD1F2B" w:rsidRPr="001A0975" w:rsidRDefault="00DD1F2B" w:rsidP="006647ED">
            <w:pPr>
              <w:ind w:hanging="2"/>
              <w:rPr>
                <w:rFonts w:ascii="Verdana" w:eastAsia="Verdana" w:hAnsi="Verdana"/>
              </w:rPr>
            </w:pPr>
          </w:p>
          <w:p w14:paraId="631097A5" w14:textId="77777777" w:rsidR="00DD1F2B" w:rsidRPr="001A0975" w:rsidRDefault="00DD1F2B" w:rsidP="006647ED">
            <w:pPr>
              <w:ind w:hanging="2"/>
              <w:rPr>
                <w:rFonts w:ascii="Verdana" w:eastAsia="Verdana" w:hAnsi="Verdana"/>
              </w:rPr>
            </w:pPr>
          </w:p>
          <w:p w14:paraId="0E9682F1" w14:textId="77777777" w:rsidR="00DD1F2B" w:rsidRPr="001A0975" w:rsidRDefault="00DD1F2B" w:rsidP="006647ED">
            <w:pPr>
              <w:ind w:hanging="2"/>
              <w:rPr>
                <w:rFonts w:ascii="Verdana" w:eastAsia="Verdana" w:hAnsi="Verdana"/>
              </w:rPr>
            </w:pPr>
          </w:p>
          <w:p w14:paraId="3F29FD8A" w14:textId="77777777" w:rsidR="00DD1F2B" w:rsidRPr="001A0975" w:rsidRDefault="00DD1F2B" w:rsidP="006647ED">
            <w:pPr>
              <w:ind w:hanging="2"/>
              <w:rPr>
                <w:rFonts w:ascii="Verdana" w:eastAsia="Verdana" w:hAnsi="Verdana"/>
              </w:rPr>
            </w:pPr>
          </w:p>
          <w:p w14:paraId="48F0747E" w14:textId="77777777" w:rsidR="00DD1F2B" w:rsidRPr="001A0975" w:rsidRDefault="00DD1F2B" w:rsidP="006647ED">
            <w:pPr>
              <w:ind w:hanging="2"/>
              <w:rPr>
                <w:rFonts w:ascii="Verdana" w:eastAsia="Verdana" w:hAnsi="Verdana"/>
              </w:rPr>
            </w:pPr>
          </w:p>
        </w:tc>
        <w:tc>
          <w:tcPr>
            <w:tcW w:w="3827" w:type="dxa"/>
            <w:tcMar>
              <w:left w:w="85" w:type="dxa"/>
              <w:right w:w="28" w:type="dxa"/>
            </w:tcMar>
          </w:tcPr>
          <w:p w14:paraId="4BB1EC0D"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1.1. </w:t>
            </w:r>
            <w:proofErr w:type="spellStart"/>
            <w:r w:rsidRPr="00EB016C">
              <w:rPr>
                <w:rFonts w:ascii="Verdana" w:eastAsia="Verdana" w:hAnsi="Verdana"/>
                <w:color w:val="000000"/>
              </w:rPr>
              <w:t>Зърнометричен</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състав</w:t>
            </w:r>
            <w:proofErr w:type="spellEnd"/>
          </w:p>
        </w:tc>
        <w:tc>
          <w:tcPr>
            <w:tcW w:w="2977" w:type="dxa"/>
            <w:tcMar>
              <w:left w:w="85" w:type="dxa"/>
              <w:right w:w="28" w:type="dxa"/>
            </w:tcMar>
          </w:tcPr>
          <w:p w14:paraId="03B9863E"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 xml:space="preserve">БДС EN 933-1 </w:t>
            </w:r>
            <w:r w:rsidRPr="00EB016C">
              <w:rPr>
                <w:rFonts w:ascii="Verdana" w:eastAsia="Verdana" w:hAnsi="Verdana"/>
                <w:color w:val="000000"/>
              </w:rPr>
              <w:t>(1,2,3,4)</w:t>
            </w:r>
          </w:p>
        </w:tc>
      </w:tr>
      <w:tr w:rsidR="00DD1F2B" w:rsidRPr="00EB016C" w14:paraId="19CBB9EE" w14:textId="77777777" w:rsidTr="00A02CFD">
        <w:tc>
          <w:tcPr>
            <w:tcW w:w="597" w:type="dxa"/>
            <w:vMerge/>
            <w:tcMar>
              <w:left w:w="85" w:type="dxa"/>
              <w:right w:w="28" w:type="dxa"/>
            </w:tcMar>
          </w:tcPr>
          <w:p w14:paraId="153C4354"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43EFB047"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5D4A679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1.2. </w:t>
            </w:r>
            <w:proofErr w:type="spellStart"/>
            <w:r w:rsidRPr="00EB016C">
              <w:rPr>
                <w:rFonts w:ascii="Verdana" w:eastAsia="Verdana" w:hAnsi="Verdana"/>
                <w:color w:val="000000"/>
              </w:rPr>
              <w:t>Съдържание</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фина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фракция</w:t>
            </w:r>
            <w:proofErr w:type="spellEnd"/>
          </w:p>
        </w:tc>
        <w:tc>
          <w:tcPr>
            <w:tcW w:w="2977" w:type="dxa"/>
            <w:tcMar>
              <w:left w:w="85" w:type="dxa"/>
              <w:right w:w="28" w:type="dxa"/>
            </w:tcMar>
          </w:tcPr>
          <w:p w14:paraId="0A73DC01"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933-1</w:t>
            </w:r>
            <w:r w:rsidRPr="00EB016C">
              <w:rPr>
                <w:rFonts w:ascii="Verdana" w:eastAsia="Verdana" w:hAnsi="Verdana"/>
                <w:color w:val="000000"/>
              </w:rPr>
              <w:t xml:space="preserve"> (1,2,3)</w:t>
            </w:r>
          </w:p>
        </w:tc>
      </w:tr>
      <w:tr w:rsidR="00DD1F2B" w:rsidRPr="00EB016C" w14:paraId="7BEA72EC" w14:textId="77777777" w:rsidTr="00A02CFD">
        <w:tc>
          <w:tcPr>
            <w:tcW w:w="597" w:type="dxa"/>
            <w:vMerge/>
            <w:tcMar>
              <w:left w:w="85" w:type="dxa"/>
              <w:right w:w="28" w:type="dxa"/>
            </w:tcMar>
          </w:tcPr>
          <w:p w14:paraId="37A88F57"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88FD911"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21874090"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1.3. Общ индекс на плоски </w:t>
            </w:r>
            <w:proofErr w:type="spellStart"/>
            <w:r w:rsidRPr="00DD1F2B">
              <w:rPr>
                <w:rFonts w:ascii="Verdana" w:eastAsia="Verdana" w:hAnsi="Verdana"/>
                <w:color w:val="000000"/>
                <w:lang w:val="ru-RU"/>
              </w:rPr>
              <w:t>зърна</w:t>
            </w:r>
            <w:proofErr w:type="spellEnd"/>
          </w:p>
        </w:tc>
        <w:tc>
          <w:tcPr>
            <w:tcW w:w="2977" w:type="dxa"/>
            <w:tcMar>
              <w:left w:w="85" w:type="dxa"/>
              <w:right w:w="28" w:type="dxa"/>
            </w:tcMar>
          </w:tcPr>
          <w:p w14:paraId="5CC4908E"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933-3</w:t>
            </w:r>
            <w:r w:rsidRPr="00EB016C">
              <w:rPr>
                <w:rFonts w:ascii="Verdana" w:eastAsia="Verdana" w:hAnsi="Verdana"/>
                <w:color w:val="000000"/>
              </w:rPr>
              <w:t xml:space="preserve"> (1,2,3)</w:t>
            </w:r>
          </w:p>
        </w:tc>
      </w:tr>
      <w:tr w:rsidR="00DD1F2B" w:rsidRPr="00EB016C" w14:paraId="22A54758" w14:textId="77777777" w:rsidTr="00A02CFD">
        <w:tc>
          <w:tcPr>
            <w:tcW w:w="597" w:type="dxa"/>
            <w:vMerge/>
            <w:tcMar>
              <w:left w:w="85" w:type="dxa"/>
              <w:right w:w="28" w:type="dxa"/>
            </w:tcMar>
          </w:tcPr>
          <w:p w14:paraId="6C47B1AE"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5785A6C"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45319E9A"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1.4. </w:t>
            </w:r>
            <w:proofErr w:type="spellStart"/>
            <w:r w:rsidRPr="00EB016C">
              <w:rPr>
                <w:rFonts w:ascii="Verdana" w:eastAsia="Verdana" w:hAnsi="Verdana"/>
                <w:color w:val="000000"/>
              </w:rPr>
              <w:t>Коефициент</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формата</w:t>
            </w:r>
            <w:proofErr w:type="spellEnd"/>
          </w:p>
        </w:tc>
        <w:tc>
          <w:tcPr>
            <w:tcW w:w="2977" w:type="dxa"/>
            <w:tcMar>
              <w:left w:w="85" w:type="dxa"/>
              <w:right w:w="28" w:type="dxa"/>
            </w:tcMar>
          </w:tcPr>
          <w:p w14:paraId="1B9E4AB8"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 xml:space="preserve">БДС EN 933-4 </w:t>
            </w:r>
            <w:r w:rsidRPr="00EB016C">
              <w:rPr>
                <w:rFonts w:ascii="Verdana" w:eastAsia="Verdana" w:hAnsi="Verdana"/>
                <w:color w:val="000000"/>
              </w:rPr>
              <w:t>(1,2,3)</w:t>
            </w:r>
          </w:p>
        </w:tc>
      </w:tr>
      <w:tr w:rsidR="00DD1F2B" w:rsidRPr="00EB016C" w14:paraId="69805946" w14:textId="77777777" w:rsidTr="00A02CFD">
        <w:tc>
          <w:tcPr>
            <w:tcW w:w="597" w:type="dxa"/>
            <w:vMerge/>
            <w:tcMar>
              <w:left w:w="85" w:type="dxa"/>
              <w:right w:w="28" w:type="dxa"/>
            </w:tcMar>
          </w:tcPr>
          <w:p w14:paraId="39AEADEC"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7D52FDFD"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73E6C925"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1.5. Процент на:</w:t>
            </w:r>
          </w:p>
          <w:p w14:paraId="77BF828E" w14:textId="2E54293B"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натрошени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зърна</w:t>
            </w:r>
            <w:proofErr w:type="spellEnd"/>
            <w:r w:rsidR="001C08C1">
              <w:rPr>
                <w:rFonts w:ascii="Verdana" w:eastAsia="Verdana" w:hAnsi="Verdana"/>
                <w:color w:val="000000"/>
                <w:lang w:val="ru-RU"/>
              </w:rPr>
              <w:t>,</w:t>
            </w:r>
          </w:p>
          <w:p w14:paraId="09007401" w14:textId="3F5EFDBA"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изцяло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натрошени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зърна</w:t>
            </w:r>
            <w:proofErr w:type="spellEnd"/>
            <w:r w:rsidR="001C08C1">
              <w:rPr>
                <w:rFonts w:ascii="Verdana" w:eastAsia="Verdana" w:hAnsi="Verdana"/>
                <w:color w:val="000000"/>
                <w:lang w:val="ru-RU"/>
              </w:rPr>
              <w:t>,</w:t>
            </w:r>
          </w:p>
          <w:p w14:paraId="716F0BEC" w14:textId="77777777" w:rsidR="00DD1F2B" w:rsidRPr="00EB016C" w:rsidRDefault="002A15D1"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 xml:space="preserve">- </w:t>
            </w:r>
            <w:proofErr w:type="spellStart"/>
            <w:r>
              <w:rPr>
                <w:rFonts w:ascii="Verdana" w:eastAsia="Verdana" w:hAnsi="Verdana"/>
                <w:color w:val="000000"/>
              </w:rPr>
              <w:t>изцяло</w:t>
            </w:r>
            <w:proofErr w:type="spellEnd"/>
            <w:r>
              <w:rPr>
                <w:rFonts w:ascii="Verdana" w:eastAsia="Verdana" w:hAnsi="Verdana"/>
                <w:color w:val="000000"/>
              </w:rPr>
              <w:t xml:space="preserve"> </w:t>
            </w:r>
            <w:proofErr w:type="spellStart"/>
            <w:r>
              <w:rPr>
                <w:rFonts w:ascii="Verdana" w:eastAsia="Verdana" w:hAnsi="Verdana"/>
                <w:color w:val="000000"/>
              </w:rPr>
              <w:t>заоблени</w:t>
            </w:r>
            <w:proofErr w:type="spellEnd"/>
            <w:r>
              <w:rPr>
                <w:rFonts w:ascii="Verdana" w:eastAsia="Verdana" w:hAnsi="Verdana"/>
                <w:color w:val="000000"/>
              </w:rPr>
              <w:t xml:space="preserve"> </w:t>
            </w:r>
            <w:proofErr w:type="spellStart"/>
            <w:r>
              <w:rPr>
                <w:rFonts w:ascii="Verdana" w:eastAsia="Verdana" w:hAnsi="Verdana"/>
                <w:color w:val="000000"/>
              </w:rPr>
              <w:t>зърна</w:t>
            </w:r>
            <w:proofErr w:type="spellEnd"/>
          </w:p>
        </w:tc>
        <w:tc>
          <w:tcPr>
            <w:tcW w:w="2977" w:type="dxa"/>
            <w:tcMar>
              <w:left w:w="85" w:type="dxa"/>
              <w:right w:w="28" w:type="dxa"/>
            </w:tcMar>
          </w:tcPr>
          <w:p w14:paraId="4C295A77"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933-5</w:t>
            </w:r>
            <w:r w:rsidRPr="00EB016C">
              <w:rPr>
                <w:rFonts w:ascii="Verdana" w:eastAsia="Verdana" w:hAnsi="Verdana"/>
                <w:color w:val="000000"/>
              </w:rPr>
              <w:t xml:space="preserve"> (1,2)</w:t>
            </w:r>
          </w:p>
        </w:tc>
      </w:tr>
      <w:tr w:rsidR="00DD1F2B" w:rsidRPr="00EB016C" w14:paraId="61792629" w14:textId="77777777" w:rsidTr="00A02CFD">
        <w:tc>
          <w:tcPr>
            <w:tcW w:w="597" w:type="dxa"/>
            <w:vMerge/>
            <w:tcMar>
              <w:left w:w="85" w:type="dxa"/>
              <w:right w:w="28" w:type="dxa"/>
            </w:tcMar>
          </w:tcPr>
          <w:p w14:paraId="7BEDCEA8"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D1E0960"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45A9BF1"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1.6. </w:t>
            </w:r>
            <w:proofErr w:type="spellStart"/>
            <w:r w:rsidRPr="00EB016C">
              <w:rPr>
                <w:rFonts w:ascii="Verdana" w:eastAsia="Verdana" w:hAnsi="Verdana"/>
                <w:color w:val="000000"/>
              </w:rPr>
              <w:t>Пясъчен</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еквивалент</w:t>
            </w:r>
            <w:proofErr w:type="spellEnd"/>
          </w:p>
        </w:tc>
        <w:tc>
          <w:tcPr>
            <w:tcW w:w="2977" w:type="dxa"/>
            <w:tcMar>
              <w:left w:w="85" w:type="dxa"/>
              <w:right w:w="28" w:type="dxa"/>
            </w:tcMar>
          </w:tcPr>
          <w:p w14:paraId="131D2DF7"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 xml:space="preserve">БДС EN 933-8+A1 </w:t>
            </w:r>
            <w:r w:rsidRPr="00EB016C">
              <w:rPr>
                <w:rFonts w:ascii="Verdana" w:eastAsia="Verdana" w:hAnsi="Verdana"/>
                <w:color w:val="000000"/>
              </w:rPr>
              <w:t>(1,2)</w:t>
            </w:r>
          </w:p>
        </w:tc>
      </w:tr>
      <w:tr w:rsidR="00DD1F2B" w:rsidRPr="00EB016C" w14:paraId="34F44997" w14:textId="77777777" w:rsidTr="00A02CFD">
        <w:tc>
          <w:tcPr>
            <w:tcW w:w="597" w:type="dxa"/>
            <w:vMerge/>
            <w:tcMar>
              <w:left w:w="85" w:type="dxa"/>
              <w:right w:w="28" w:type="dxa"/>
            </w:tcMar>
          </w:tcPr>
          <w:p w14:paraId="7FB9CD08"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5FB9974"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703AC031"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1.7. </w:t>
            </w:r>
            <w:proofErr w:type="spellStart"/>
            <w:r w:rsidRPr="00EB016C">
              <w:rPr>
                <w:rFonts w:ascii="Verdana" w:eastAsia="Verdana" w:hAnsi="Verdana"/>
                <w:color w:val="000000"/>
              </w:rPr>
              <w:t>Стойност</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метиленово</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синьо</w:t>
            </w:r>
            <w:proofErr w:type="spellEnd"/>
          </w:p>
        </w:tc>
        <w:tc>
          <w:tcPr>
            <w:tcW w:w="2977" w:type="dxa"/>
            <w:tcMar>
              <w:left w:w="85" w:type="dxa"/>
              <w:right w:w="28" w:type="dxa"/>
            </w:tcMar>
          </w:tcPr>
          <w:p w14:paraId="18EC1BD4"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933-9</w:t>
            </w:r>
            <w:r w:rsidRPr="00EB016C">
              <w:rPr>
                <w:rFonts w:ascii="Verdana" w:eastAsia="Verdana" w:hAnsi="Verdana"/>
                <w:color w:val="000000"/>
              </w:rPr>
              <w:t xml:space="preserve"> (1,2,4)</w:t>
            </w:r>
          </w:p>
        </w:tc>
      </w:tr>
      <w:tr w:rsidR="00DD1F2B" w:rsidRPr="00EB016C" w14:paraId="48D5FE08" w14:textId="77777777" w:rsidTr="00A02CFD">
        <w:tc>
          <w:tcPr>
            <w:tcW w:w="597" w:type="dxa"/>
            <w:vMerge/>
            <w:tcMar>
              <w:left w:w="85" w:type="dxa"/>
              <w:right w:w="28" w:type="dxa"/>
            </w:tcMar>
          </w:tcPr>
          <w:p w14:paraId="1AB7FAD4"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F1E49BF"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67FFD6BD"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1.8. </w:t>
            </w:r>
            <w:proofErr w:type="spellStart"/>
            <w:r w:rsidRPr="00DD1F2B">
              <w:rPr>
                <w:rFonts w:ascii="Verdana" w:eastAsia="Verdana" w:hAnsi="Verdana"/>
                <w:color w:val="000000"/>
                <w:lang w:val="ru-RU"/>
              </w:rPr>
              <w:t>Устойчивост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износване</w:t>
            </w:r>
            <w:proofErr w:type="spellEnd"/>
            <w:r w:rsidRPr="00DD1F2B">
              <w:rPr>
                <w:rFonts w:ascii="Verdana" w:eastAsia="Verdana" w:hAnsi="Verdana"/>
                <w:color w:val="000000"/>
                <w:lang w:val="ru-RU"/>
              </w:rPr>
              <w:t xml:space="preserve"> - </w:t>
            </w:r>
            <w:proofErr w:type="spellStart"/>
            <w:r w:rsidRPr="00DD1F2B">
              <w:rPr>
                <w:rFonts w:ascii="Verdana" w:eastAsia="Verdana" w:hAnsi="Verdana"/>
                <w:color w:val="000000"/>
                <w:lang w:val="ru-RU"/>
              </w:rPr>
              <w:t>коефициент</w:t>
            </w:r>
            <w:proofErr w:type="spellEnd"/>
            <w:r w:rsidRPr="00DD1F2B">
              <w:rPr>
                <w:rFonts w:ascii="Verdana" w:eastAsia="Verdana" w:hAnsi="Verdana"/>
                <w:color w:val="000000"/>
                <w:lang w:val="ru-RU"/>
              </w:rPr>
              <w:t xml:space="preserve"> „</w:t>
            </w:r>
            <w:r w:rsidRPr="00EB016C">
              <w:rPr>
                <w:rFonts w:ascii="Verdana" w:eastAsia="Verdana" w:hAnsi="Verdana"/>
                <w:color w:val="000000"/>
              </w:rPr>
              <w:t>micro</w:t>
            </w:r>
            <w:r w:rsidRPr="00DD1F2B">
              <w:rPr>
                <w:rFonts w:ascii="Verdana" w:eastAsia="Verdana" w:hAnsi="Verdana"/>
                <w:color w:val="000000"/>
                <w:lang w:val="ru-RU"/>
              </w:rPr>
              <w:t>-</w:t>
            </w:r>
            <w:r w:rsidRPr="00EB016C">
              <w:rPr>
                <w:rFonts w:ascii="Verdana" w:eastAsia="Verdana" w:hAnsi="Verdana"/>
                <w:color w:val="000000"/>
              </w:rPr>
              <w:t>Deval</w:t>
            </w:r>
            <w:r w:rsidRPr="00DD1F2B">
              <w:rPr>
                <w:rFonts w:ascii="Verdana" w:eastAsia="Verdana" w:hAnsi="Verdana"/>
                <w:color w:val="000000"/>
                <w:lang w:val="ru-RU"/>
              </w:rPr>
              <w:t>“</w:t>
            </w:r>
          </w:p>
        </w:tc>
        <w:tc>
          <w:tcPr>
            <w:tcW w:w="2977" w:type="dxa"/>
            <w:tcMar>
              <w:left w:w="85" w:type="dxa"/>
              <w:right w:w="28" w:type="dxa"/>
            </w:tcMar>
          </w:tcPr>
          <w:p w14:paraId="5CDDECE5"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1097-1</w:t>
            </w:r>
            <w:r w:rsidRPr="00EB016C">
              <w:rPr>
                <w:rFonts w:ascii="Verdana" w:eastAsia="Verdana" w:hAnsi="Verdana"/>
                <w:color w:val="000000"/>
              </w:rPr>
              <w:t xml:space="preserve"> (1,2,3)</w:t>
            </w:r>
          </w:p>
        </w:tc>
      </w:tr>
      <w:tr w:rsidR="00DD1F2B" w:rsidRPr="00EB016C" w14:paraId="431EF3B0" w14:textId="77777777" w:rsidTr="00A02CFD">
        <w:tc>
          <w:tcPr>
            <w:tcW w:w="597" w:type="dxa"/>
            <w:vMerge/>
            <w:tcMar>
              <w:left w:w="85" w:type="dxa"/>
              <w:right w:w="28" w:type="dxa"/>
            </w:tcMar>
          </w:tcPr>
          <w:p w14:paraId="547F67E0"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36C0D697"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1EF52D02"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1.9. </w:t>
            </w:r>
            <w:proofErr w:type="spellStart"/>
            <w:r w:rsidRPr="00DD1F2B">
              <w:rPr>
                <w:rFonts w:ascii="Verdana" w:eastAsia="Verdana" w:hAnsi="Verdana"/>
                <w:color w:val="000000"/>
                <w:lang w:val="ru-RU"/>
              </w:rPr>
              <w:t>Устойчивост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дробимост</w:t>
            </w:r>
            <w:proofErr w:type="spellEnd"/>
            <w:r w:rsidRPr="00DD1F2B">
              <w:rPr>
                <w:rFonts w:ascii="Verdana" w:eastAsia="Verdana" w:hAnsi="Verdana"/>
                <w:color w:val="000000"/>
                <w:lang w:val="ru-RU"/>
              </w:rPr>
              <w:t xml:space="preserve"> - </w:t>
            </w:r>
            <w:proofErr w:type="spellStart"/>
            <w:r w:rsidRPr="00DD1F2B">
              <w:rPr>
                <w:rFonts w:ascii="Verdana" w:eastAsia="Verdana" w:hAnsi="Verdana"/>
                <w:color w:val="000000"/>
                <w:lang w:val="ru-RU"/>
              </w:rPr>
              <w:t>коефициент</w:t>
            </w:r>
            <w:proofErr w:type="spellEnd"/>
            <w:r w:rsidRPr="00DD1F2B">
              <w:rPr>
                <w:rFonts w:ascii="Verdana" w:eastAsia="Verdana" w:hAnsi="Verdana"/>
                <w:color w:val="000000"/>
                <w:lang w:val="ru-RU"/>
              </w:rPr>
              <w:t xml:space="preserve"> „</w:t>
            </w:r>
            <w:r w:rsidRPr="00EB016C">
              <w:rPr>
                <w:rFonts w:ascii="Verdana" w:eastAsia="Verdana" w:hAnsi="Verdana"/>
                <w:color w:val="000000"/>
              </w:rPr>
              <w:t>Los</w:t>
            </w:r>
            <w:r w:rsidRPr="00DD1F2B">
              <w:rPr>
                <w:rFonts w:ascii="Verdana" w:eastAsia="Verdana" w:hAnsi="Verdana"/>
                <w:color w:val="000000"/>
                <w:lang w:val="ru-RU"/>
              </w:rPr>
              <w:t xml:space="preserve"> </w:t>
            </w:r>
            <w:r w:rsidRPr="00EB016C">
              <w:rPr>
                <w:rFonts w:ascii="Verdana" w:eastAsia="Verdana" w:hAnsi="Verdana"/>
                <w:color w:val="000000"/>
              </w:rPr>
              <w:t>Angeles</w:t>
            </w:r>
            <w:r w:rsidRPr="00DD1F2B">
              <w:rPr>
                <w:rFonts w:ascii="Verdana" w:eastAsia="Verdana" w:hAnsi="Verdana"/>
                <w:color w:val="000000"/>
                <w:lang w:val="ru-RU"/>
              </w:rPr>
              <w:t>”</w:t>
            </w:r>
          </w:p>
        </w:tc>
        <w:tc>
          <w:tcPr>
            <w:tcW w:w="2977" w:type="dxa"/>
            <w:tcMar>
              <w:left w:w="85" w:type="dxa"/>
              <w:right w:w="28" w:type="dxa"/>
            </w:tcMar>
          </w:tcPr>
          <w:p w14:paraId="3ECC6A83"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1097-2</w:t>
            </w:r>
            <w:r w:rsidRPr="00EB016C">
              <w:rPr>
                <w:rFonts w:ascii="Verdana" w:eastAsia="Verdana" w:hAnsi="Verdana"/>
                <w:color w:val="000000"/>
              </w:rPr>
              <w:t xml:space="preserve"> (1,2,3)</w:t>
            </w:r>
          </w:p>
        </w:tc>
      </w:tr>
      <w:tr w:rsidR="00DD1F2B" w:rsidRPr="00EB016C" w14:paraId="2DFF6201" w14:textId="77777777" w:rsidTr="00A02CFD">
        <w:tc>
          <w:tcPr>
            <w:tcW w:w="597" w:type="dxa"/>
            <w:vMerge/>
            <w:tcMar>
              <w:left w:w="85" w:type="dxa"/>
              <w:right w:w="28" w:type="dxa"/>
            </w:tcMar>
          </w:tcPr>
          <w:p w14:paraId="15778773"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2593F875"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8AF6464"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1.10. </w:t>
            </w:r>
            <w:proofErr w:type="spellStart"/>
            <w:r w:rsidRPr="00EB016C">
              <w:rPr>
                <w:rFonts w:ascii="Verdana" w:eastAsia="Verdana" w:hAnsi="Verdana"/>
                <w:color w:val="000000"/>
              </w:rPr>
              <w:t>Обемна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насипна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плътност</w:t>
            </w:r>
            <w:proofErr w:type="spellEnd"/>
          </w:p>
        </w:tc>
        <w:tc>
          <w:tcPr>
            <w:tcW w:w="2977" w:type="dxa"/>
            <w:tcMar>
              <w:left w:w="85" w:type="dxa"/>
              <w:right w:w="28" w:type="dxa"/>
            </w:tcMar>
          </w:tcPr>
          <w:p w14:paraId="3BAB1989"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w:t>
            </w:r>
            <w:r>
              <w:rPr>
                <w:rFonts w:ascii="Verdana" w:eastAsia="Verdana" w:hAnsi="Verdana"/>
                <w:color w:val="000000"/>
              </w:rPr>
              <w:t xml:space="preserve"> 1097-3</w:t>
            </w:r>
            <w:r w:rsidRPr="00EB016C">
              <w:rPr>
                <w:rFonts w:ascii="Verdana" w:eastAsia="Verdana" w:hAnsi="Verdana"/>
                <w:color w:val="000000"/>
              </w:rPr>
              <w:t xml:space="preserve"> (1,2,3)</w:t>
            </w:r>
          </w:p>
        </w:tc>
      </w:tr>
      <w:tr w:rsidR="00DD1F2B" w:rsidRPr="00EB016C" w14:paraId="02257429" w14:textId="77777777" w:rsidTr="00A02CFD">
        <w:tc>
          <w:tcPr>
            <w:tcW w:w="597" w:type="dxa"/>
            <w:vMerge/>
            <w:tcMar>
              <w:left w:w="85" w:type="dxa"/>
              <w:right w:w="28" w:type="dxa"/>
            </w:tcMar>
          </w:tcPr>
          <w:p w14:paraId="395F93E9"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22BA196E"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586E44E3"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1.11. </w:t>
            </w:r>
            <w:proofErr w:type="spellStart"/>
            <w:r w:rsidRPr="00EB016C">
              <w:rPr>
                <w:rFonts w:ascii="Verdana" w:eastAsia="Verdana" w:hAnsi="Verdana"/>
                <w:color w:val="000000"/>
              </w:rPr>
              <w:t>Процент</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празнините</w:t>
            </w:r>
            <w:proofErr w:type="spellEnd"/>
          </w:p>
        </w:tc>
        <w:tc>
          <w:tcPr>
            <w:tcW w:w="2977" w:type="dxa"/>
            <w:tcMar>
              <w:left w:w="85" w:type="dxa"/>
              <w:right w:w="28" w:type="dxa"/>
            </w:tcMar>
          </w:tcPr>
          <w:p w14:paraId="19558D96"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1097-3</w:t>
            </w:r>
            <w:r w:rsidRPr="00EB016C">
              <w:rPr>
                <w:rFonts w:ascii="Verdana" w:eastAsia="Verdana" w:hAnsi="Verdana"/>
                <w:color w:val="000000"/>
              </w:rPr>
              <w:t xml:space="preserve"> (1,2)</w:t>
            </w:r>
          </w:p>
        </w:tc>
      </w:tr>
      <w:tr w:rsidR="00DD1F2B" w:rsidRPr="00EB016C" w14:paraId="4AE96491" w14:textId="77777777" w:rsidTr="00A02CFD">
        <w:tc>
          <w:tcPr>
            <w:tcW w:w="597" w:type="dxa"/>
            <w:vMerge/>
            <w:tcMar>
              <w:left w:w="85" w:type="dxa"/>
              <w:right w:w="28" w:type="dxa"/>
            </w:tcMar>
          </w:tcPr>
          <w:p w14:paraId="71E5F300"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DA84A5B"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5C393922"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1.12. </w:t>
            </w:r>
            <w:proofErr w:type="spellStart"/>
            <w:r w:rsidRPr="00EB016C">
              <w:rPr>
                <w:rFonts w:ascii="Verdana" w:eastAsia="Verdana" w:hAnsi="Verdana"/>
                <w:color w:val="000000"/>
              </w:rPr>
              <w:t>Съдържание</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вода</w:t>
            </w:r>
            <w:proofErr w:type="spellEnd"/>
          </w:p>
        </w:tc>
        <w:tc>
          <w:tcPr>
            <w:tcW w:w="2977" w:type="dxa"/>
            <w:tcMar>
              <w:left w:w="85" w:type="dxa"/>
              <w:right w:w="28" w:type="dxa"/>
            </w:tcMar>
          </w:tcPr>
          <w:p w14:paraId="1A51B069"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1097-5</w:t>
            </w:r>
            <w:r w:rsidRPr="00EB016C">
              <w:rPr>
                <w:rFonts w:ascii="Verdana" w:eastAsia="Verdana" w:hAnsi="Verdana"/>
                <w:color w:val="000000"/>
              </w:rPr>
              <w:t xml:space="preserve"> (1,2,3,4)</w:t>
            </w:r>
          </w:p>
        </w:tc>
      </w:tr>
      <w:tr w:rsidR="00DD1F2B" w:rsidRPr="00DD1F2B" w14:paraId="2912F7DE" w14:textId="77777777" w:rsidTr="00A02CFD">
        <w:tc>
          <w:tcPr>
            <w:tcW w:w="597" w:type="dxa"/>
            <w:vMerge/>
            <w:tcMar>
              <w:left w:w="85" w:type="dxa"/>
              <w:right w:w="28" w:type="dxa"/>
            </w:tcMar>
          </w:tcPr>
          <w:p w14:paraId="76C3DFE5"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371507F"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D29FF2A"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1.13.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зърната</w:t>
            </w:r>
            <w:proofErr w:type="spellEnd"/>
            <w:r w:rsidRPr="00DD1F2B">
              <w:rPr>
                <w:rFonts w:ascii="Verdana" w:eastAsia="Verdana" w:hAnsi="Verdana"/>
                <w:color w:val="000000"/>
                <w:lang w:val="ru-RU"/>
              </w:rPr>
              <w:t>:</w:t>
            </w:r>
          </w:p>
          <w:p w14:paraId="0F2EBEBC" w14:textId="5ABF8720"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 специфична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зърната</w:t>
            </w:r>
            <w:proofErr w:type="spellEnd"/>
            <w:r w:rsidR="001C08C1">
              <w:rPr>
                <w:rFonts w:ascii="Verdana" w:eastAsia="Verdana" w:hAnsi="Verdana"/>
                <w:color w:val="000000"/>
                <w:lang w:val="ru-RU"/>
              </w:rPr>
              <w:t>,</w:t>
            </w:r>
          </w:p>
          <w:p w14:paraId="0F57E8EC" w14:textId="1CE19983"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 </w:t>
            </w:r>
            <w:proofErr w:type="spellStart"/>
            <w:r w:rsidRPr="00DD1F2B">
              <w:rPr>
                <w:rFonts w:ascii="Verdana" w:eastAsia="Verdana" w:hAnsi="Verdana"/>
                <w:color w:val="000000"/>
                <w:lang w:val="ru-RU"/>
              </w:rPr>
              <w:t>обемна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зърната</w:t>
            </w:r>
            <w:proofErr w:type="spellEnd"/>
            <w:r w:rsidRPr="00DD1F2B">
              <w:rPr>
                <w:rFonts w:ascii="Verdana" w:eastAsia="Verdana" w:hAnsi="Verdana"/>
                <w:color w:val="000000"/>
                <w:lang w:val="ru-RU"/>
              </w:rPr>
              <w:t xml:space="preserve"> в сухо </w:t>
            </w:r>
            <w:proofErr w:type="spellStart"/>
            <w:r w:rsidRPr="00DD1F2B">
              <w:rPr>
                <w:rFonts w:ascii="Verdana" w:eastAsia="Verdana" w:hAnsi="Verdana"/>
                <w:color w:val="000000"/>
                <w:lang w:val="ru-RU"/>
              </w:rPr>
              <w:t>състояние</w:t>
            </w:r>
            <w:proofErr w:type="spellEnd"/>
            <w:r w:rsidR="001C08C1">
              <w:rPr>
                <w:rFonts w:ascii="Verdana" w:eastAsia="Verdana" w:hAnsi="Verdana"/>
                <w:color w:val="000000"/>
                <w:lang w:val="ru-RU"/>
              </w:rPr>
              <w:t>,</w:t>
            </w:r>
          </w:p>
          <w:p w14:paraId="3A8F692C" w14:textId="71F5A638"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обемна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зърната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във</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водонаситено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повърхностно</w:t>
            </w:r>
            <w:proofErr w:type="spellEnd"/>
            <w:r w:rsidRPr="00DD1F2B">
              <w:rPr>
                <w:rFonts w:ascii="Verdana" w:eastAsia="Verdana" w:hAnsi="Verdana"/>
                <w:color w:val="000000"/>
                <w:lang w:val="ru-RU"/>
              </w:rPr>
              <w:t xml:space="preserve"> сухо </w:t>
            </w:r>
            <w:proofErr w:type="spellStart"/>
            <w:r w:rsidRPr="00DD1F2B">
              <w:rPr>
                <w:rFonts w:ascii="Verdana" w:eastAsia="Verdana" w:hAnsi="Verdana"/>
                <w:color w:val="000000"/>
                <w:lang w:val="ru-RU"/>
              </w:rPr>
              <w:t>състояние</w:t>
            </w:r>
            <w:proofErr w:type="spellEnd"/>
            <w:r w:rsidR="001C08C1">
              <w:rPr>
                <w:rFonts w:ascii="Verdana" w:eastAsia="Verdana" w:hAnsi="Verdana"/>
                <w:color w:val="000000"/>
                <w:lang w:val="ru-RU"/>
              </w:rPr>
              <w:t>,</w:t>
            </w:r>
          </w:p>
          <w:p w14:paraId="2AC282BF" w14:textId="4ADC8839"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специфична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предварително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изсушени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зърна</w:t>
            </w:r>
            <w:proofErr w:type="spellEnd"/>
            <w:r w:rsidR="001C08C1">
              <w:rPr>
                <w:rFonts w:ascii="Verdana" w:eastAsia="Verdana" w:hAnsi="Verdana"/>
                <w:color w:val="000000"/>
                <w:lang w:val="ru-RU"/>
              </w:rPr>
              <w:t xml:space="preserve"> </w:t>
            </w:r>
          </w:p>
        </w:tc>
        <w:tc>
          <w:tcPr>
            <w:tcW w:w="2977" w:type="dxa"/>
            <w:tcMar>
              <w:left w:w="85" w:type="dxa"/>
              <w:right w:w="28" w:type="dxa"/>
            </w:tcMar>
          </w:tcPr>
          <w:p w14:paraId="031E90FD" w14:textId="0962BF36"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1097-6</w:t>
            </w:r>
            <w:r w:rsidR="001C08C1">
              <w:rPr>
                <w:rFonts w:ascii="Verdana" w:eastAsia="Verdana" w:hAnsi="Verdana"/>
                <w:color w:val="000000"/>
                <w:lang w:val="ru-RU"/>
              </w:rPr>
              <w:t>,</w:t>
            </w:r>
          </w:p>
          <w:p w14:paraId="46ACE4D8" w14:textId="32590A01"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Метод с </w:t>
            </w:r>
            <w:proofErr w:type="spellStart"/>
            <w:r w:rsidRPr="00DD1F2B">
              <w:rPr>
                <w:rFonts w:ascii="Verdana" w:eastAsia="Verdana" w:hAnsi="Verdana"/>
                <w:color w:val="000000"/>
                <w:lang w:val="ru-RU"/>
              </w:rPr>
              <w:t>телена</w:t>
            </w:r>
            <w:proofErr w:type="spellEnd"/>
            <w:r w:rsidRPr="00DD1F2B">
              <w:rPr>
                <w:rFonts w:ascii="Verdana" w:eastAsia="Verdana" w:hAnsi="Verdana"/>
                <w:color w:val="000000"/>
                <w:lang w:val="ru-RU"/>
              </w:rPr>
              <w:t xml:space="preserve"> кошница</w:t>
            </w:r>
            <w:r w:rsidR="00A02CFD">
              <w:rPr>
                <w:rFonts w:ascii="Verdana" w:eastAsia="Verdana" w:hAnsi="Verdana"/>
                <w:color w:val="000000"/>
                <w:lang w:val="ru-RU"/>
              </w:rPr>
              <w:t xml:space="preserve"> </w:t>
            </w:r>
            <w:r w:rsidRPr="00DD1F2B">
              <w:rPr>
                <w:rFonts w:ascii="Verdana" w:eastAsia="Verdana" w:hAnsi="Verdana"/>
                <w:color w:val="000000"/>
                <w:lang w:val="ru-RU"/>
              </w:rPr>
              <w:t>(1,2,3)</w:t>
            </w:r>
            <w:r w:rsidR="001C08C1">
              <w:rPr>
                <w:rFonts w:ascii="Verdana" w:eastAsia="Verdana" w:hAnsi="Verdana"/>
                <w:color w:val="000000"/>
                <w:lang w:val="ru-RU"/>
              </w:rPr>
              <w:t>,</w:t>
            </w:r>
          </w:p>
          <w:p w14:paraId="71D40F61" w14:textId="50E8E242"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Метод с </w:t>
            </w:r>
            <w:proofErr w:type="spellStart"/>
            <w:r w:rsidRPr="00DD1F2B">
              <w:rPr>
                <w:rFonts w:ascii="Verdana" w:eastAsia="Verdana" w:hAnsi="Verdana"/>
                <w:color w:val="000000"/>
                <w:lang w:val="ru-RU"/>
              </w:rPr>
              <w:t>пикнометър</w:t>
            </w:r>
            <w:proofErr w:type="spellEnd"/>
            <w:r w:rsidRPr="00DD1F2B">
              <w:rPr>
                <w:rFonts w:ascii="Verdana" w:eastAsia="Verdana" w:hAnsi="Verdana"/>
                <w:color w:val="000000"/>
                <w:lang w:val="ru-RU"/>
              </w:rPr>
              <w:t xml:space="preserve"> (1,2)</w:t>
            </w:r>
            <w:r w:rsidR="001C08C1">
              <w:rPr>
                <w:rFonts w:ascii="Verdana" w:eastAsia="Verdana" w:hAnsi="Verdana"/>
                <w:color w:val="000000"/>
                <w:lang w:val="ru-RU"/>
              </w:rPr>
              <w:t>,</w:t>
            </w:r>
          </w:p>
          <w:p w14:paraId="6F5EF612"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Приложение А (1, 2)</w:t>
            </w:r>
          </w:p>
        </w:tc>
      </w:tr>
      <w:tr w:rsidR="00DD1F2B" w:rsidRPr="00EB016C" w14:paraId="707D1A6D" w14:textId="77777777" w:rsidTr="00A02CFD">
        <w:tc>
          <w:tcPr>
            <w:tcW w:w="597" w:type="dxa"/>
            <w:vMerge/>
            <w:tcMar>
              <w:left w:w="85" w:type="dxa"/>
              <w:right w:w="28" w:type="dxa"/>
            </w:tcMar>
          </w:tcPr>
          <w:p w14:paraId="57BBC5B5"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599C8439"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648965E2"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1.14. </w:t>
            </w:r>
            <w:proofErr w:type="spellStart"/>
            <w:r w:rsidRPr="00DD1F2B">
              <w:rPr>
                <w:rFonts w:ascii="Verdana" w:eastAsia="Verdana" w:hAnsi="Verdana"/>
                <w:color w:val="000000"/>
                <w:lang w:val="ru-RU"/>
              </w:rPr>
              <w:t>Обемна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зърната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едър</w:t>
            </w:r>
            <w:proofErr w:type="spellEnd"/>
            <w:r w:rsidRPr="00DD1F2B">
              <w:rPr>
                <w:rFonts w:ascii="Verdana" w:eastAsia="Verdana" w:hAnsi="Verdana"/>
                <w:color w:val="000000"/>
                <w:lang w:val="ru-RU"/>
              </w:rPr>
              <w:t xml:space="preserve"> скален материал, </w:t>
            </w:r>
            <w:proofErr w:type="spellStart"/>
            <w:r w:rsidRPr="00DD1F2B">
              <w:rPr>
                <w:rFonts w:ascii="Verdana" w:eastAsia="Verdana" w:hAnsi="Verdana"/>
                <w:color w:val="000000"/>
                <w:lang w:val="ru-RU"/>
              </w:rPr>
              <w:t>наситен</w:t>
            </w:r>
            <w:proofErr w:type="spellEnd"/>
            <w:r w:rsidRPr="00DD1F2B">
              <w:rPr>
                <w:rFonts w:ascii="Verdana" w:eastAsia="Verdana" w:hAnsi="Verdana"/>
                <w:color w:val="000000"/>
                <w:lang w:val="ru-RU"/>
              </w:rPr>
              <w:t xml:space="preserve"> до постоянна </w:t>
            </w:r>
            <w:proofErr w:type="spellStart"/>
            <w:r w:rsidRPr="00DD1F2B">
              <w:rPr>
                <w:rFonts w:ascii="Verdana" w:eastAsia="Verdana" w:hAnsi="Verdana"/>
                <w:color w:val="000000"/>
                <w:lang w:val="ru-RU"/>
              </w:rPr>
              <w:t>маса</w:t>
            </w:r>
            <w:proofErr w:type="spellEnd"/>
          </w:p>
        </w:tc>
        <w:tc>
          <w:tcPr>
            <w:tcW w:w="2977" w:type="dxa"/>
            <w:tcMar>
              <w:left w:w="85" w:type="dxa"/>
              <w:right w:w="28" w:type="dxa"/>
            </w:tcMar>
          </w:tcPr>
          <w:p w14:paraId="06166D84" w14:textId="113CD63F" w:rsidR="00DD1F2B" w:rsidRPr="001C08C1" w:rsidRDefault="00DD1F2B" w:rsidP="006647ED">
            <w:pPr>
              <w:pBdr>
                <w:top w:val="nil"/>
                <w:left w:val="nil"/>
                <w:bottom w:val="nil"/>
                <w:right w:val="nil"/>
                <w:between w:val="nil"/>
              </w:pBdr>
              <w:ind w:hanging="2"/>
              <w:rPr>
                <w:rFonts w:ascii="Verdana" w:eastAsia="Verdana" w:hAnsi="Verdana"/>
                <w:color w:val="000000"/>
                <w:lang w:val="bg-BG"/>
              </w:rPr>
            </w:pPr>
            <w:r>
              <w:rPr>
                <w:rFonts w:ascii="Verdana" w:eastAsia="Verdana" w:hAnsi="Verdana"/>
                <w:color w:val="000000"/>
              </w:rPr>
              <w:t>БДС EN 1097-6</w:t>
            </w:r>
            <w:r w:rsidR="001C08C1">
              <w:rPr>
                <w:rFonts w:ascii="Verdana" w:eastAsia="Verdana" w:hAnsi="Verdana"/>
                <w:color w:val="000000"/>
                <w:lang w:val="bg-BG"/>
              </w:rPr>
              <w:t>,</w:t>
            </w:r>
          </w:p>
          <w:p w14:paraId="25740F56"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Приложение</w:t>
            </w:r>
            <w:proofErr w:type="spellEnd"/>
            <w:r w:rsidRPr="00EB016C">
              <w:rPr>
                <w:rFonts w:ascii="Verdana" w:eastAsia="Verdana" w:hAnsi="Verdana"/>
                <w:color w:val="000000"/>
              </w:rPr>
              <w:t xml:space="preserve"> В (3)</w:t>
            </w:r>
          </w:p>
        </w:tc>
      </w:tr>
      <w:tr w:rsidR="00DD1F2B" w:rsidRPr="00DD1F2B" w14:paraId="09DA0E38" w14:textId="77777777" w:rsidTr="00A02CFD">
        <w:tc>
          <w:tcPr>
            <w:tcW w:w="597" w:type="dxa"/>
            <w:vMerge/>
            <w:tcMar>
              <w:left w:w="85" w:type="dxa"/>
              <w:right w:w="28" w:type="dxa"/>
            </w:tcMar>
          </w:tcPr>
          <w:p w14:paraId="0A6BACAE"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FCC4409"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A5AE948"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1.15. </w:t>
            </w:r>
            <w:proofErr w:type="spellStart"/>
            <w:r w:rsidRPr="00EB016C">
              <w:rPr>
                <w:rFonts w:ascii="Verdana" w:eastAsia="Verdana" w:hAnsi="Verdana"/>
                <w:color w:val="000000"/>
              </w:rPr>
              <w:t>Абсорбция</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вода</w:t>
            </w:r>
            <w:proofErr w:type="spellEnd"/>
          </w:p>
        </w:tc>
        <w:tc>
          <w:tcPr>
            <w:tcW w:w="2977" w:type="dxa"/>
            <w:tcMar>
              <w:left w:w="85" w:type="dxa"/>
              <w:right w:w="28" w:type="dxa"/>
            </w:tcMar>
          </w:tcPr>
          <w:p w14:paraId="4CB44B18" w14:textId="65F3E150"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1097-6</w:t>
            </w:r>
            <w:r w:rsidR="001C08C1">
              <w:rPr>
                <w:rFonts w:ascii="Verdana" w:eastAsia="Verdana" w:hAnsi="Verdana"/>
                <w:color w:val="000000"/>
                <w:lang w:val="ru-RU"/>
              </w:rPr>
              <w:t>,</w:t>
            </w:r>
          </w:p>
          <w:p w14:paraId="3BB1ACB0" w14:textId="6B18D2BA"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Метод с </w:t>
            </w:r>
            <w:proofErr w:type="spellStart"/>
            <w:r w:rsidRPr="00DD1F2B">
              <w:rPr>
                <w:rFonts w:ascii="Verdana" w:eastAsia="Verdana" w:hAnsi="Verdana"/>
                <w:color w:val="000000"/>
                <w:lang w:val="ru-RU"/>
              </w:rPr>
              <w:t>телена</w:t>
            </w:r>
            <w:proofErr w:type="spellEnd"/>
            <w:r w:rsidRPr="00DD1F2B">
              <w:rPr>
                <w:rFonts w:ascii="Verdana" w:eastAsia="Verdana" w:hAnsi="Verdana"/>
                <w:color w:val="000000"/>
                <w:lang w:val="ru-RU"/>
              </w:rPr>
              <w:t xml:space="preserve"> кошница</w:t>
            </w:r>
            <w:r w:rsidR="00A02CFD">
              <w:rPr>
                <w:rFonts w:ascii="Verdana" w:eastAsia="Verdana" w:hAnsi="Verdana"/>
                <w:color w:val="000000"/>
                <w:lang w:val="ru-RU"/>
              </w:rPr>
              <w:t xml:space="preserve"> </w:t>
            </w:r>
            <w:r w:rsidRPr="00DD1F2B">
              <w:rPr>
                <w:rFonts w:ascii="Verdana" w:eastAsia="Verdana" w:hAnsi="Verdana"/>
                <w:color w:val="000000"/>
                <w:lang w:val="ru-RU"/>
              </w:rPr>
              <w:t>(1,2,3)</w:t>
            </w:r>
            <w:r w:rsidR="001C08C1">
              <w:rPr>
                <w:rFonts w:ascii="Verdana" w:eastAsia="Verdana" w:hAnsi="Verdana"/>
                <w:color w:val="000000"/>
                <w:lang w:val="ru-RU"/>
              </w:rPr>
              <w:t>,</w:t>
            </w:r>
          </w:p>
          <w:p w14:paraId="2A3AB507" w14:textId="1CF9266D"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Метод с </w:t>
            </w:r>
            <w:proofErr w:type="spellStart"/>
            <w:r w:rsidRPr="00DD1F2B">
              <w:rPr>
                <w:rFonts w:ascii="Verdana" w:eastAsia="Verdana" w:hAnsi="Verdana"/>
                <w:color w:val="000000"/>
                <w:lang w:val="ru-RU"/>
              </w:rPr>
              <w:t>пикнометър</w:t>
            </w:r>
            <w:proofErr w:type="spellEnd"/>
            <w:r w:rsidRPr="00DD1F2B">
              <w:rPr>
                <w:rFonts w:ascii="Verdana" w:eastAsia="Verdana" w:hAnsi="Verdana"/>
                <w:color w:val="000000"/>
                <w:lang w:val="ru-RU"/>
              </w:rPr>
              <w:t xml:space="preserve"> (1,2)</w:t>
            </w:r>
            <w:r w:rsidR="001C08C1">
              <w:rPr>
                <w:rFonts w:ascii="Verdana" w:eastAsia="Verdana" w:hAnsi="Verdana"/>
                <w:color w:val="000000"/>
                <w:lang w:val="ru-RU"/>
              </w:rPr>
              <w:t>,</w:t>
            </w:r>
          </w:p>
          <w:p w14:paraId="293FA643"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Приложение В (3)</w:t>
            </w:r>
          </w:p>
        </w:tc>
      </w:tr>
      <w:tr w:rsidR="00DD1F2B" w:rsidRPr="00EB016C" w14:paraId="42BCBE80" w14:textId="77777777" w:rsidTr="00A02CFD">
        <w:tc>
          <w:tcPr>
            <w:tcW w:w="597" w:type="dxa"/>
            <w:vMerge/>
            <w:tcMar>
              <w:left w:w="85" w:type="dxa"/>
              <w:right w:w="28" w:type="dxa"/>
            </w:tcMar>
          </w:tcPr>
          <w:p w14:paraId="0D601E76"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3B7D5D79"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5377C52B"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1.16. </w:t>
            </w:r>
            <w:proofErr w:type="spellStart"/>
            <w:r w:rsidRPr="00EB016C">
              <w:rPr>
                <w:rFonts w:ascii="Verdana" w:eastAsia="Verdana" w:hAnsi="Verdana"/>
                <w:color w:val="000000"/>
              </w:rPr>
              <w:t>Плътност</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частиците</w:t>
            </w:r>
            <w:proofErr w:type="spellEnd"/>
          </w:p>
        </w:tc>
        <w:tc>
          <w:tcPr>
            <w:tcW w:w="2977" w:type="dxa"/>
            <w:tcMar>
              <w:left w:w="85" w:type="dxa"/>
              <w:right w:w="28" w:type="dxa"/>
            </w:tcMar>
          </w:tcPr>
          <w:p w14:paraId="34D3F723"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1097-7</w:t>
            </w:r>
            <w:r w:rsidRPr="00EB016C">
              <w:rPr>
                <w:rFonts w:ascii="Verdana" w:eastAsia="Verdana" w:hAnsi="Verdana"/>
                <w:color w:val="000000"/>
              </w:rPr>
              <w:t xml:space="preserve"> (4)</w:t>
            </w:r>
          </w:p>
        </w:tc>
      </w:tr>
      <w:tr w:rsidR="00DD1F2B" w:rsidRPr="00EB016C" w14:paraId="39818AAA" w14:textId="77777777" w:rsidTr="00A02CFD">
        <w:tc>
          <w:tcPr>
            <w:tcW w:w="597" w:type="dxa"/>
            <w:vMerge/>
            <w:tcMar>
              <w:left w:w="85" w:type="dxa"/>
              <w:right w:w="28" w:type="dxa"/>
            </w:tcMar>
          </w:tcPr>
          <w:p w14:paraId="5DE50499"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35EE4217"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106A4466"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1.17. Процент </w:t>
            </w:r>
            <w:proofErr w:type="spellStart"/>
            <w:r w:rsidRPr="00DD1F2B">
              <w:rPr>
                <w:rFonts w:ascii="Verdana" w:eastAsia="Verdana" w:hAnsi="Verdana"/>
                <w:color w:val="000000"/>
                <w:lang w:val="ru-RU"/>
              </w:rPr>
              <w:t>загуба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маса</w:t>
            </w:r>
            <w:proofErr w:type="spellEnd"/>
            <w:r w:rsidRPr="00DD1F2B">
              <w:rPr>
                <w:rFonts w:ascii="Verdana" w:eastAsia="Verdana" w:hAnsi="Verdana"/>
                <w:color w:val="000000"/>
                <w:lang w:val="ru-RU"/>
              </w:rPr>
              <w:t xml:space="preserve"> след циклично </w:t>
            </w:r>
            <w:proofErr w:type="spellStart"/>
            <w:r w:rsidRPr="00DD1F2B">
              <w:rPr>
                <w:rFonts w:ascii="Verdana" w:eastAsia="Verdana" w:hAnsi="Verdana"/>
                <w:color w:val="000000"/>
                <w:lang w:val="ru-RU"/>
              </w:rPr>
              <w:t>замразяване-размразяване</w:t>
            </w:r>
            <w:proofErr w:type="spellEnd"/>
          </w:p>
        </w:tc>
        <w:tc>
          <w:tcPr>
            <w:tcW w:w="2977" w:type="dxa"/>
            <w:tcMar>
              <w:left w:w="85" w:type="dxa"/>
              <w:right w:w="28" w:type="dxa"/>
            </w:tcMar>
          </w:tcPr>
          <w:p w14:paraId="57CEC0F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1367-1</w:t>
            </w:r>
            <w:r w:rsidRPr="00EB016C">
              <w:rPr>
                <w:rFonts w:ascii="Verdana" w:eastAsia="Verdana" w:hAnsi="Verdana"/>
                <w:color w:val="000000"/>
              </w:rPr>
              <w:t xml:space="preserve"> (1,2,3);</w:t>
            </w:r>
          </w:p>
          <w:p w14:paraId="31CCA6C2"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13450</w:t>
            </w:r>
            <w:r w:rsidRPr="00EB016C">
              <w:rPr>
                <w:rFonts w:ascii="Verdana" w:eastAsia="Verdana" w:hAnsi="Verdana"/>
                <w:color w:val="000000"/>
                <w:lang w:val="de-DE"/>
              </w:rPr>
              <w:t>+</w:t>
            </w:r>
            <w:r>
              <w:rPr>
                <w:rFonts w:ascii="Verdana" w:eastAsia="Verdana" w:hAnsi="Verdana"/>
                <w:color w:val="000000"/>
              </w:rPr>
              <w:t>AC</w:t>
            </w:r>
            <w:r w:rsidRPr="00EB016C">
              <w:rPr>
                <w:rFonts w:ascii="Verdana" w:eastAsia="Verdana" w:hAnsi="Verdana"/>
                <w:color w:val="000000"/>
              </w:rPr>
              <w:t xml:space="preserve">, </w:t>
            </w:r>
          </w:p>
          <w:p w14:paraId="132625B7"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Приложение</w:t>
            </w:r>
            <w:proofErr w:type="spellEnd"/>
            <w:r w:rsidRPr="00EB016C">
              <w:rPr>
                <w:rFonts w:ascii="Verdana" w:eastAsia="Verdana" w:hAnsi="Verdana"/>
                <w:color w:val="000000"/>
              </w:rPr>
              <w:t xml:space="preserve"> F (3)</w:t>
            </w:r>
          </w:p>
        </w:tc>
      </w:tr>
      <w:tr w:rsidR="00DD1F2B" w:rsidRPr="00EB016C" w14:paraId="37BB3333" w14:textId="77777777" w:rsidTr="00A02CFD">
        <w:tc>
          <w:tcPr>
            <w:tcW w:w="597" w:type="dxa"/>
            <w:vMerge/>
            <w:tcMar>
              <w:left w:w="85" w:type="dxa"/>
              <w:right w:w="28" w:type="dxa"/>
            </w:tcMar>
          </w:tcPr>
          <w:p w14:paraId="39B1638A"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5447F6B"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0FD9275B"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1.18. </w:t>
            </w:r>
            <w:proofErr w:type="spellStart"/>
            <w:r w:rsidRPr="00DD1F2B">
              <w:rPr>
                <w:rFonts w:ascii="Verdana" w:eastAsia="Verdana" w:hAnsi="Verdana"/>
                <w:color w:val="000000"/>
                <w:lang w:val="ru-RU"/>
              </w:rPr>
              <w:t>Загуба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здравина</w:t>
            </w:r>
            <w:proofErr w:type="spellEnd"/>
            <w:r w:rsidRPr="00DD1F2B">
              <w:rPr>
                <w:rFonts w:ascii="Verdana" w:eastAsia="Verdana" w:hAnsi="Verdana"/>
                <w:color w:val="000000"/>
                <w:lang w:val="ru-RU"/>
              </w:rPr>
              <w:t xml:space="preserve"> след циклично </w:t>
            </w:r>
            <w:proofErr w:type="spellStart"/>
            <w:r w:rsidRPr="00DD1F2B">
              <w:rPr>
                <w:rFonts w:ascii="Verdana" w:eastAsia="Verdana" w:hAnsi="Verdana"/>
                <w:color w:val="000000"/>
                <w:lang w:val="ru-RU"/>
              </w:rPr>
              <w:t>замразяване-размразяване</w:t>
            </w:r>
            <w:proofErr w:type="spellEnd"/>
          </w:p>
        </w:tc>
        <w:tc>
          <w:tcPr>
            <w:tcW w:w="2977" w:type="dxa"/>
            <w:tcMar>
              <w:left w:w="85" w:type="dxa"/>
              <w:right w:w="28" w:type="dxa"/>
            </w:tcMar>
          </w:tcPr>
          <w:p w14:paraId="18C78EB9"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1367-1</w:t>
            </w:r>
            <w:r w:rsidRPr="00EB016C">
              <w:rPr>
                <w:rFonts w:ascii="Verdana" w:eastAsia="Verdana" w:hAnsi="Verdana"/>
                <w:color w:val="000000"/>
              </w:rPr>
              <w:t xml:space="preserve">, </w:t>
            </w:r>
          </w:p>
          <w:p w14:paraId="3ABB1FAE"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Приложение</w:t>
            </w:r>
            <w:proofErr w:type="spellEnd"/>
            <w:r w:rsidRPr="00EB016C">
              <w:rPr>
                <w:rFonts w:ascii="Verdana" w:eastAsia="Verdana" w:hAnsi="Verdana"/>
                <w:color w:val="000000"/>
              </w:rPr>
              <w:t xml:space="preserve"> В (3)</w:t>
            </w:r>
          </w:p>
        </w:tc>
      </w:tr>
      <w:tr w:rsidR="00DD1F2B" w:rsidRPr="00EB016C" w14:paraId="11108A8B" w14:textId="77777777" w:rsidTr="00A02CFD">
        <w:tc>
          <w:tcPr>
            <w:tcW w:w="597" w:type="dxa"/>
            <w:vMerge/>
            <w:tcMar>
              <w:left w:w="85" w:type="dxa"/>
              <w:right w:w="28" w:type="dxa"/>
            </w:tcMar>
          </w:tcPr>
          <w:p w14:paraId="23A7EEF7"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7C873F7C"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6B9B7C5E"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1.19. </w:t>
            </w:r>
            <w:proofErr w:type="spellStart"/>
            <w:r w:rsidRPr="00DD1F2B">
              <w:rPr>
                <w:rFonts w:ascii="Verdana" w:eastAsia="Verdana" w:hAnsi="Verdana"/>
                <w:color w:val="000000"/>
                <w:lang w:val="ru-RU"/>
              </w:rPr>
              <w:t>Стойност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магнезиев</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сулфат</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загуба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маса</w:t>
            </w:r>
            <w:proofErr w:type="spellEnd"/>
            <w:r w:rsidRPr="00DD1F2B">
              <w:rPr>
                <w:rFonts w:ascii="Verdana" w:eastAsia="Verdana" w:hAnsi="Verdana"/>
                <w:color w:val="000000"/>
                <w:lang w:val="ru-RU"/>
              </w:rPr>
              <w:t xml:space="preserve"> при </w:t>
            </w:r>
            <w:proofErr w:type="spellStart"/>
            <w:r w:rsidRPr="00DD1F2B">
              <w:rPr>
                <w:rFonts w:ascii="Verdana" w:eastAsia="Verdana" w:hAnsi="Verdana"/>
                <w:color w:val="000000"/>
                <w:lang w:val="ru-RU"/>
              </w:rPr>
              <w:t>изпитване</w:t>
            </w:r>
            <w:proofErr w:type="spellEnd"/>
            <w:r w:rsidRPr="00DD1F2B">
              <w:rPr>
                <w:rFonts w:ascii="Verdana" w:eastAsia="Verdana" w:hAnsi="Verdana"/>
                <w:color w:val="000000"/>
                <w:lang w:val="ru-RU"/>
              </w:rPr>
              <w:t xml:space="preserve"> с </w:t>
            </w:r>
            <w:proofErr w:type="spellStart"/>
            <w:r w:rsidRPr="00DD1F2B">
              <w:rPr>
                <w:rFonts w:ascii="Verdana" w:eastAsia="Verdana" w:hAnsi="Verdana"/>
                <w:color w:val="000000"/>
                <w:lang w:val="ru-RU"/>
              </w:rPr>
              <w:t>магнезиев</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сулфат</w:t>
            </w:r>
            <w:proofErr w:type="spellEnd"/>
            <w:r w:rsidRPr="00DD1F2B">
              <w:rPr>
                <w:rFonts w:ascii="Verdana" w:eastAsia="Verdana" w:hAnsi="Verdana"/>
                <w:color w:val="000000"/>
                <w:lang w:val="ru-RU"/>
              </w:rPr>
              <w:t xml:space="preserve"> - </w:t>
            </w:r>
            <w:proofErr w:type="spellStart"/>
            <w:r w:rsidRPr="00DD1F2B">
              <w:rPr>
                <w:rFonts w:ascii="Verdana" w:eastAsia="Verdana" w:hAnsi="Verdana"/>
                <w:color w:val="000000"/>
                <w:lang w:val="ru-RU"/>
              </w:rPr>
              <w:t>мразоустойчивост</w:t>
            </w:r>
            <w:proofErr w:type="spellEnd"/>
            <w:r w:rsidRPr="00DD1F2B">
              <w:rPr>
                <w:rFonts w:ascii="Verdana" w:eastAsia="Verdana" w:hAnsi="Verdana"/>
                <w:color w:val="000000"/>
                <w:lang w:val="ru-RU"/>
              </w:rPr>
              <w:t>)</w:t>
            </w:r>
          </w:p>
        </w:tc>
        <w:tc>
          <w:tcPr>
            <w:tcW w:w="2977" w:type="dxa"/>
            <w:tcMar>
              <w:left w:w="85" w:type="dxa"/>
              <w:right w:w="28" w:type="dxa"/>
            </w:tcMar>
          </w:tcPr>
          <w:p w14:paraId="46FF19F5"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 xml:space="preserve">БДС EN 1367-2 </w:t>
            </w:r>
            <w:r w:rsidRPr="00EB016C">
              <w:rPr>
                <w:rFonts w:ascii="Verdana" w:eastAsia="Verdana" w:hAnsi="Verdana"/>
                <w:color w:val="000000"/>
              </w:rPr>
              <w:t>(1,2,3);</w:t>
            </w:r>
          </w:p>
          <w:p w14:paraId="4393B6ED"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13450</w:t>
            </w:r>
            <w:r w:rsidRPr="00EB016C">
              <w:rPr>
                <w:rFonts w:ascii="Verdana" w:eastAsia="Verdana" w:hAnsi="Verdana"/>
                <w:color w:val="000000"/>
                <w:lang w:val="de-DE"/>
              </w:rPr>
              <w:t>+</w:t>
            </w:r>
            <w:r>
              <w:rPr>
                <w:rFonts w:ascii="Verdana" w:eastAsia="Verdana" w:hAnsi="Verdana"/>
                <w:color w:val="000000"/>
              </w:rPr>
              <w:t>AC</w:t>
            </w:r>
            <w:r w:rsidRPr="00EB016C">
              <w:rPr>
                <w:rFonts w:ascii="Verdana" w:eastAsia="Verdana" w:hAnsi="Verdana"/>
                <w:color w:val="000000"/>
              </w:rPr>
              <w:t xml:space="preserve">, </w:t>
            </w:r>
          </w:p>
          <w:p w14:paraId="14DD83A8"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Приложение</w:t>
            </w:r>
            <w:proofErr w:type="spellEnd"/>
            <w:r w:rsidRPr="00EB016C">
              <w:rPr>
                <w:rFonts w:ascii="Verdana" w:eastAsia="Verdana" w:hAnsi="Verdana"/>
                <w:color w:val="000000"/>
              </w:rPr>
              <w:t xml:space="preserve"> G (3)</w:t>
            </w:r>
          </w:p>
        </w:tc>
      </w:tr>
      <w:tr w:rsidR="00DD1F2B" w:rsidRPr="00EB016C" w14:paraId="081B7379" w14:textId="77777777" w:rsidTr="00A02CFD">
        <w:tc>
          <w:tcPr>
            <w:tcW w:w="597" w:type="dxa"/>
            <w:vMerge/>
            <w:tcMar>
              <w:left w:w="85" w:type="dxa"/>
              <w:right w:w="28" w:type="dxa"/>
            </w:tcMar>
          </w:tcPr>
          <w:p w14:paraId="429FA70D"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01D86C2D"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66BAB4A4"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1.20. </w:t>
            </w:r>
            <w:proofErr w:type="spellStart"/>
            <w:r w:rsidRPr="00EB016C">
              <w:rPr>
                <w:rFonts w:ascii="Verdana" w:eastAsia="Verdana" w:hAnsi="Verdana"/>
                <w:color w:val="000000"/>
              </w:rPr>
              <w:t>Признаци</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за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раздробяване</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Sonnenbrand</w:t>
            </w:r>
            <w:proofErr w:type="spellEnd"/>
            <w:r w:rsidRPr="00EB016C">
              <w:rPr>
                <w:rFonts w:ascii="Verdana" w:eastAsia="Verdana" w:hAnsi="Verdana"/>
                <w:color w:val="000000"/>
              </w:rPr>
              <w:t>”</w:t>
            </w:r>
          </w:p>
        </w:tc>
        <w:tc>
          <w:tcPr>
            <w:tcW w:w="2977" w:type="dxa"/>
            <w:tcMar>
              <w:left w:w="85" w:type="dxa"/>
              <w:right w:w="28" w:type="dxa"/>
            </w:tcMar>
          </w:tcPr>
          <w:p w14:paraId="23B0DD8F" w14:textId="5CFF2869" w:rsidR="00DD1F2B" w:rsidRPr="001C08C1" w:rsidRDefault="00DD1F2B" w:rsidP="006647ED">
            <w:pPr>
              <w:pBdr>
                <w:top w:val="nil"/>
                <w:left w:val="nil"/>
                <w:bottom w:val="nil"/>
                <w:right w:val="nil"/>
                <w:between w:val="nil"/>
              </w:pBdr>
              <w:ind w:hanging="2"/>
              <w:rPr>
                <w:rFonts w:ascii="Verdana" w:eastAsia="Verdana" w:hAnsi="Verdana"/>
                <w:lang w:val="bg-BG"/>
              </w:rPr>
            </w:pPr>
            <w:r>
              <w:rPr>
                <w:rFonts w:ascii="Verdana" w:eastAsia="Verdana" w:hAnsi="Verdana"/>
              </w:rPr>
              <w:t>БДС EN 1367-3</w:t>
            </w:r>
            <w:r w:rsidR="001C08C1">
              <w:rPr>
                <w:rFonts w:ascii="Verdana" w:eastAsia="Verdana" w:hAnsi="Verdana"/>
                <w:lang w:val="bg-BG"/>
              </w:rPr>
              <w:t>;</w:t>
            </w:r>
          </w:p>
          <w:p w14:paraId="53308998" w14:textId="77777777" w:rsidR="00DD1F2B" w:rsidRPr="00EB016C" w:rsidRDefault="00DD1F2B" w:rsidP="006647ED">
            <w:pPr>
              <w:pBdr>
                <w:top w:val="nil"/>
                <w:left w:val="nil"/>
                <w:bottom w:val="nil"/>
                <w:right w:val="nil"/>
                <w:between w:val="nil"/>
              </w:pBdr>
              <w:ind w:hanging="2"/>
              <w:rPr>
                <w:rFonts w:ascii="Verdana" w:eastAsia="Verdana" w:hAnsi="Verdana"/>
              </w:rPr>
            </w:pPr>
            <w:r>
              <w:rPr>
                <w:rFonts w:ascii="Verdana" w:eastAsia="Verdana" w:hAnsi="Verdana"/>
              </w:rPr>
              <w:t xml:space="preserve">БДС EN 1367-3/ АС </w:t>
            </w:r>
            <w:r w:rsidRPr="00EB016C">
              <w:rPr>
                <w:rFonts w:ascii="Verdana" w:eastAsia="Verdana" w:hAnsi="Verdana"/>
              </w:rPr>
              <w:t>(3)</w:t>
            </w:r>
          </w:p>
        </w:tc>
      </w:tr>
      <w:tr w:rsidR="00DD1F2B" w:rsidRPr="00DD1F2B" w14:paraId="30FFF540" w14:textId="77777777" w:rsidTr="00A02CFD">
        <w:tc>
          <w:tcPr>
            <w:tcW w:w="597" w:type="dxa"/>
            <w:vMerge/>
            <w:tcMar>
              <w:left w:w="85" w:type="dxa"/>
              <w:right w:w="28" w:type="dxa"/>
            </w:tcMar>
          </w:tcPr>
          <w:p w14:paraId="2029A7F9"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791DCC14"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072B0631"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1.21. </w:t>
            </w:r>
            <w:proofErr w:type="spellStart"/>
            <w:r w:rsidRPr="00DD1F2B">
              <w:rPr>
                <w:rFonts w:ascii="Verdana" w:eastAsia="Verdana" w:hAnsi="Verdana"/>
                <w:color w:val="000000"/>
                <w:lang w:val="ru-RU"/>
              </w:rPr>
              <w:t>Процентна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загуба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маса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базалт</w:t>
            </w:r>
            <w:proofErr w:type="spellEnd"/>
            <w:r w:rsidRPr="00DD1F2B">
              <w:rPr>
                <w:rFonts w:ascii="Verdana" w:eastAsia="Verdana" w:hAnsi="Verdana"/>
                <w:color w:val="000000"/>
                <w:lang w:val="ru-RU"/>
              </w:rPr>
              <w:t xml:space="preserve"> след </w:t>
            </w:r>
            <w:proofErr w:type="spellStart"/>
            <w:r w:rsidRPr="00DD1F2B">
              <w:rPr>
                <w:rFonts w:ascii="Verdana" w:eastAsia="Verdana" w:hAnsi="Verdana"/>
                <w:color w:val="000000"/>
                <w:lang w:val="ru-RU"/>
              </w:rPr>
              <w:t>кипене</w:t>
            </w:r>
            <w:proofErr w:type="spellEnd"/>
          </w:p>
        </w:tc>
        <w:tc>
          <w:tcPr>
            <w:tcW w:w="2977" w:type="dxa"/>
            <w:tcMar>
              <w:left w:w="85" w:type="dxa"/>
              <w:right w:w="28" w:type="dxa"/>
            </w:tcMar>
          </w:tcPr>
          <w:p w14:paraId="18994112" w14:textId="43BE312A" w:rsidR="00DD1F2B" w:rsidRPr="00DD1F2B" w:rsidRDefault="00DD1F2B" w:rsidP="006647ED">
            <w:pPr>
              <w:ind w:hanging="2"/>
              <w:rPr>
                <w:rFonts w:ascii="Verdana" w:eastAsia="Verdana" w:hAnsi="Verdana"/>
                <w:lang w:val="ru-RU"/>
              </w:rPr>
            </w:pPr>
            <w:r w:rsidRPr="00DD1F2B">
              <w:rPr>
                <w:rFonts w:ascii="Verdana" w:eastAsia="Verdana" w:hAnsi="Verdana"/>
                <w:lang w:val="ru-RU"/>
              </w:rPr>
              <w:t xml:space="preserve">БДС </w:t>
            </w:r>
            <w:r>
              <w:rPr>
                <w:rFonts w:ascii="Verdana" w:eastAsia="Verdana" w:hAnsi="Verdana"/>
              </w:rPr>
              <w:t>EN</w:t>
            </w:r>
            <w:r w:rsidRPr="00DD1F2B">
              <w:rPr>
                <w:rFonts w:ascii="Verdana" w:eastAsia="Verdana" w:hAnsi="Verdana"/>
                <w:lang w:val="ru-RU"/>
              </w:rPr>
              <w:t xml:space="preserve"> 1367-3</w:t>
            </w:r>
            <w:r w:rsidR="001C08C1">
              <w:rPr>
                <w:rFonts w:ascii="Verdana" w:eastAsia="Verdana" w:hAnsi="Verdana"/>
                <w:lang w:val="ru-RU"/>
              </w:rPr>
              <w:t>;</w:t>
            </w:r>
          </w:p>
          <w:p w14:paraId="4A621D04" w14:textId="77777777" w:rsidR="00DD1F2B" w:rsidRPr="00DD1F2B" w:rsidRDefault="00DD1F2B" w:rsidP="006647ED">
            <w:pPr>
              <w:ind w:hanging="2"/>
              <w:rPr>
                <w:rFonts w:ascii="Verdana" w:eastAsia="Verdana" w:hAnsi="Verdana"/>
                <w:lang w:val="ru-RU"/>
              </w:rPr>
            </w:pPr>
            <w:r w:rsidRPr="00DD1F2B">
              <w:rPr>
                <w:rFonts w:ascii="Verdana" w:eastAsia="Verdana" w:hAnsi="Verdana"/>
                <w:lang w:val="ru-RU"/>
              </w:rPr>
              <w:t xml:space="preserve">БДС </w:t>
            </w:r>
            <w:r>
              <w:rPr>
                <w:rFonts w:ascii="Verdana" w:eastAsia="Verdana" w:hAnsi="Verdana"/>
              </w:rPr>
              <w:t>EN</w:t>
            </w:r>
            <w:r w:rsidRPr="00DD1F2B">
              <w:rPr>
                <w:rFonts w:ascii="Verdana" w:eastAsia="Verdana" w:hAnsi="Verdana"/>
                <w:lang w:val="ru-RU"/>
              </w:rPr>
              <w:t xml:space="preserve"> 1367-3/ АС (3)</w:t>
            </w:r>
          </w:p>
        </w:tc>
      </w:tr>
      <w:tr w:rsidR="00DD1F2B" w:rsidRPr="00DD1F2B" w14:paraId="18E1492A" w14:textId="77777777" w:rsidTr="00A02CFD">
        <w:tc>
          <w:tcPr>
            <w:tcW w:w="597" w:type="dxa"/>
            <w:vMerge/>
            <w:tcMar>
              <w:left w:w="85" w:type="dxa"/>
              <w:right w:w="28" w:type="dxa"/>
            </w:tcMar>
          </w:tcPr>
          <w:p w14:paraId="66706713"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012F210B"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08134E02"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1.22. </w:t>
            </w:r>
            <w:proofErr w:type="spellStart"/>
            <w:r w:rsidRPr="00DD1F2B">
              <w:rPr>
                <w:rFonts w:ascii="Verdana" w:eastAsia="Verdana" w:hAnsi="Verdana"/>
                <w:color w:val="000000"/>
                <w:lang w:val="ru-RU"/>
              </w:rPr>
              <w:t>Загуба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якост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базалт</w:t>
            </w:r>
            <w:proofErr w:type="spellEnd"/>
            <w:r w:rsidRPr="00DD1F2B">
              <w:rPr>
                <w:rFonts w:ascii="Verdana" w:eastAsia="Verdana" w:hAnsi="Verdana"/>
                <w:color w:val="000000"/>
                <w:lang w:val="ru-RU"/>
              </w:rPr>
              <w:t xml:space="preserve"> след </w:t>
            </w:r>
            <w:proofErr w:type="spellStart"/>
            <w:r w:rsidRPr="00DD1F2B">
              <w:rPr>
                <w:rFonts w:ascii="Verdana" w:eastAsia="Verdana" w:hAnsi="Verdana"/>
                <w:color w:val="000000"/>
                <w:lang w:val="ru-RU"/>
              </w:rPr>
              <w:t>кипене</w:t>
            </w:r>
            <w:proofErr w:type="spellEnd"/>
          </w:p>
        </w:tc>
        <w:tc>
          <w:tcPr>
            <w:tcW w:w="2977" w:type="dxa"/>
            <w:tcMar>
              <w:left w:w="85" w:type="dxa"/>
              <w:right w:w="28" w:type="dxa"/>
            </w:tcMar>
          </w:tcPr>
          <w:p w14:paraId="67A4603E" w14:textId="7270FD1C" w:rsidR="00DD1F2B" w:rsidRPr="00DD1F2B" w:rsidRDefault="00DD1F2B" w:rsidP="006647ED">
            <w:pPr>
              <w:ind w:hanging="2"/>
              <w:rPr>
                <w:rFonts w:ascii="Verdana" w:eastAsia="Verdana" w:hAnsi="Verdana"/>
                <w:lang w:val="ru-RU"/>
              </w:rPr>
            </w:pPr>
            <w:r w:rsidRPr="00DD1F2B">
              <w:rPr>
                <w:rFonts w:ascii="Verdana" w:eastAsia="Verdana" w:hAnsi="Verdana"/>
                <w:lang w:val="ru-RU"/>
              </w:rPr>
              <w:t xml:space="preserve">БДС </w:t>
            </w:r>
            <w:r>
              <w:rPr>
                <w:rFonts w:ascii="Verdana" w:eastAsia="Verdana" w:hAnsi="Verdana"/>
              </w:rPr>
              <w:t>EN</w:t>
            </w:r>
            <w:r w:rsidRPr="00DD1F2B">
              <w:rPr>
                <w:rFonts w:ascii="Verdana" w:eastAsia="Verdana" w:hAnsi="Verdana"/>
                <w:lang w:val="ru-RU"/>
              </w:rPr>
              <w:t xml:space="preserve"> 1367-3</w:t>
            </w:r>
            <w:r w:rsidR="001C08C1">
              <w:rPr>
                <w:rFonts w:ascii="Verdana" w:eastAsia="Verdana" w:hAnsi="Verdana"/>
                <w:lang w:val="ru-RU"/>
              </w:rPr>
              <w:t>;</w:t>
            </w:r>
          </w:p>
          <w:p w14:paraId="280D14BC" w14:textId="77777777" w:rsidR="00DD1F2B" w:rsidRPr="00DD1F2B" w:rsidRDefault="00DD1F2B" w:rsidP="006647ED">
            <w:pPr>
              <w:ind w:hanging="2"/>
              <w:rPr>
                <w:rFonts w:ascii="Verdana" w:eastAsia="Verdana" w:hAnsi="Verdana"/>
                <w:lang w:val="ru-RU"/>
              </w:rPr>
            </w:pPr>
            <w:r w:rsidRPr="00DD1F2B">
              <w:rPr>
                <w:rFonts w:ascii="Verdana" w:eastAsia="Verdana" w:hAnsi="Verdana"/>
                <w:lang w:val="ru-RU"/>
              </w:rPr>
              <w:t xml:space="preserve">БДС </w:t>
            </w:r>
            <w:r>
              <w:rPr>
                <w:rFonts w:ascii="Verdana" w:eastAsia="Verdana" w:hAnsi="Verdana"/>
              </w:rPr>
              <w:t>EN</w:t>
            </w:r>
            <w:r w:rsidRPr="00DD1F2B">
              <w:rPr>
                <w:rFonts w:ascii="Verdana" w:eastAsia="Verdana" w:hAnsi="Verdana"/>
                <w:lang w:val="ru-RU"/>
              </w:rPr>
              <w:t xml:space="preserve"> 1367-3/ АС (3)</w:t>
            </w:r>
          </w:p>
        </w:tc>
      </w:tr>
      <w:tr w:rsidR="00DD1F2B" w:rsidRPr="00DD1F2B" w14:paraId="4E30F3A8" w14:textId="77777777" w:rsidTr="00A02CFD">
        <w:tc>
          <w:tcPr>
            <w:tcW w:w="597" w:type="dxa"/>
            <w:vMerge/>
            <w:tcMar>
              <w:left w:w="85" w:type="dxa"/>
              <w:right w:w="28" w:type="dxa"/>
            </w:tcMar>
          </w:tcPr>
          <w:p w14:paraId="15C09412"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17FD38C7"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6877F3A5"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1.23. Сцепление на скален материал с битум (степен на </w:t>
            </w:r>
            <w:proofErr w:type="spellStart"/>
            <w:r w:rsidRPr="00DD1F2B">
              <w:rPr>
                <w:rFonts w:ascii="Verdana" w:eastAsia="Verdana" w:hAnsi="Verdana"/>
                <w:color w:val="000000"/>
                <w:lang w:val="ru-RU"/>
              </w:rPr>
              <w:t>запазване</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битумния</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филм</w:t>
            </w:r>
            <w:proofErr w:type="spellEnd"/>
            <w:r w:rsidRPr="00DD1F2B">
              <w:rPr>
                <w:rFonts w:ascii="Verdana" w:eastAsia="Verdana" w:hAnsi="Verdana"/>
                <w:color w:val="000000"/>
                <w:lang w:val="ru-RU"/>
              </w:rPr>
              <w:t xml:space="preserve">) </w:t>
            </w:r>
          </w:p>
        </w:tc>
        <w:tc>
          <w:tcPr>
            <w:tcW w:w="2977" w:type="dxa"/>
            <w:tcMar>
              <w:left w:w="85" w:type="dxa"/>
              <w:right w:w="28" w:type="dxa"/>
            </w:tcMar>
          </w:tcPr>
          <w:p w14:paraId="5CCAFA79" w14:textId="73AB07BD"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12697-11 (2)</w:t>
            </w:r>
            <w:r w:rsidR="001C08C1">
              <w:rPr>
                <w:rFonts w:ascii="Verdana" w:eastAsia="Verdana" w:hAnsi="Verdana"/>
                <w:color w:val="000000"/>
                <w:lang w:val="ru-RU"/>
              </w:rPr>
              <w:t>,</w:t>
            </w:r>
          </w:p>
          <w:p w14:paraId="71F7E59F"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Метод с </w:t>
            </w:r>
            <w:proofErr w:type="spellStart"/>
            <w:r w:rsidRPr="00DD1F2B">
              <w:rPr>
                <w:rFonts w:ascii="Verdana" w:eastAsia="Verdana" w:hAnsi="Verdana"/>
                <w:color w:val="000000"/>
                <w:lang w:val="ru-RU"/>
              </w:rPr>
              <w:t>оголване</w:t>
            </w:r>
            <w:proofErr w:type="spellEnd"/>
            <w:r w:rsidRPr="00DD1F2B">
              <w:rPr>
                <w:rFonts w:ascii="Verdana" w:eastAsia="Verdana" w:hAnsi="Verdana"/>
                <w:color w:val="000000"/>
                <w:lang w:val="ru-RU"/>
              </w:rPr>
              <w:t xml:space="preserve"> чрез </w:t>
            </w:r>
            <w:proofErr w:type="spellStart"/>
            <w:r w:rsidRPr="00DD1F2B">
              <w:rPr>
                <w:rFonts w:ascii="Verdana" w:eastAsia="Verdana" w:hAnsi="Verdana"/>
                <w:color w:val="000000"/>
                <w:lang w:val="ru-RU"/>
              </w:rPr>
              <w:t>кипене</w:t>
            </w:r>
            <w:proofErr w:type="spellEnd"/>
          </w:p>
        </w:tc>
      </w:tr>
      <w:tr w:rsidR="00DD1F2B" w:rsidRPr="00DD1F2B" w14:paraId="03017229" w14:textId="77777777" w:rsidTr="00A02CFD">
        <w:tc>
          <w:tcPr>
            <w:tcW w:w="597" w:type="dxa"/>
            <w:vMerge/>
            <w:tcMar>
              <w:left w:w="85" w:type="dxa"/>
              <w:right w:w="28" w:type="dxa"/>
            </w:tcMar>
          </w:tcPr>
          <w:p w14:paraId="47004747"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70BB4110"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5ABBED96"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1.24. </w:t>
            </w:r>
            <w:proofErr w:type="spellStart"/>
            <w:r w:rsidRPr="00EB016C">
              <w:rPr>
                <w:rFonts w:ascii="Verdana" w:eastAsia="Verdana" w:hAnsi="Verdana"/>
                <w:color w:val="000000"/>
              </w:rPr>
              <w:t>Устойчивост</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дробимост</w:t>
            </w:r>
            <w:proofErr w:type="spellEnd"/>
          </w:p>
        </w:tc>
        <w:tc>
          <w:tcPr>
            <w:tcW w:w="2977" w:type="dxa"/>
            <w:tcMar>
              <w:left w:w="85" w:type="dxa"/>
              <w:right w:w="28" w:type="dxa"/>
            </w:tcMar>
          </w:tcPr>
          <w:p w14:paraId="7696672F"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206+А2/ </w:t>
            </w:r>
            <w:r>
              <w:rPr>
                <w:rFonts w:ascii="Verdana" w:eastAsia="Verdana" w:hAnsi="Verdana"/>
                <w:color w:val="000000"/>
              </w:rPr>
              <w:t>NA</w:t>
            </w:r>
            <w:r w:rsidRPr="00DD1F2B">
              <w:rPr>
                <w:rFonts w:ascii="Verdana" w:eastAsia="Verdana" w:hAnsi="Verdana"/>
                <w:color w:val="000000"/>
                <w:lang w:val="ru-RU"/>
              </w:rPr>
              <w:t xml:space="preserve">, Приложение </w:t>
            </w:r>
            <w:r w:rsidRPr="00EB016C">
              <w:rPr>
                <w:rFonts w:ascii="Verdana" w:eastAsia="Verdana" w:hAnsi="Verdana"/>
                <w:color w:val="000000"/>
              </w:rPr>
              <w:t>NA</w:t>
            </w:r>
            <w:r w:rsidRPr="00DD1F2B">
              <w:rPr>
                <w:rFonts w:ascii="Verdana" w:eastAsia="Verdana" w:hAnsi="Verdana"/>
                <w:color w:val="000000"/>
                <w:lang w:val="ru-RU"/>
              </w:rPr>
              <w:t>.</w:t>
            </w:r>
            <w:r w:rsidRPr="00EB016C">
              <w:rPr>
                <w:rFonts w:ascii="Verdana" w:eastAsia="Verdana" w:hAnsi="Verdana"/>
                <w:color w:val="000000"/>
              </w:rPr>
              <w:t>Q</w:t>
            </w:r>
            <w:r w:rsidRPr="00DD1F2B">
              <w:rPr>
                <w:rFonts w:ascii="Verdana" w:eastAsia="Verdana" w:hAnsi="Verdana"/>
                <w:color w:val="000000"/>
                <w:lang w:val="ru-RU"/>
              </w:rPr>
              <w:t xml:space="preserve"> (1,2)</w:t>
            </w:r>
          </w:p>
        </w:tc>
      </w:tr>
      <w:tr w:rsidR="00DD1F2B" w:rsidRPr="00EB016C" w14:paraId="544D3550" w14:textId="77777777" w:rsidTr="00A02CFD">
        <w:tc>
          <w:tcPr>
            <w:tcW w:w="597" w:type="dxa"/>
            <w:vMerge/>
            <w:tcMar>
              <w:left w:w="85" w:type="dxa"/>
              <w:right w:w="28" w:type="dxa"/>
            </w:tcMar>
          </w:tcPr>
          <w:p w14:paraId="69853A93"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372515A3"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24BBDED7"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1.25. </w:t>
            </w:r>
            <w:proofErr w:type="spellStart"/>
            <w:r w:rsidRPr="00EB016C">
              <w:rPr>
                <w:rFonts w:ascii="Verdana" w:eastAsia="Verdana" w:hAnsi="Verdana"/>
                <w:color w:val="000000"/>
              </w:rPr>
              <w:t>Дължина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зърната</w:t>
            </w:r>
            <w:proofErr w:type="spellEnd"/>
          </w:p>
        </w:tc>
        <w:tc>
          <w:tcPr>
            <w:tcW w:w="2977" w:type="dxa"/>
            <w:tcMar>
              <w:left w:w="85" w:type="dxa"/>
              <w:right w:w="28" w:type="dxa"/>
            </w:tcMar>
          </w:tcPr>
          <w:p w14:paraId="5660A2AA" w14:textId="15CB0591"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13450+AC</w:t>
            </w:r>
            <w:r w:rsidR="00A02CFD">
              <w:rPr>
                <w:rFonts w:ascii="Verdana" w:eastAsia="Verdana" w:hAnsi="Verdana"/>
                <w:color w:val="000000"/>
                <w:lang w:val="bg-BG"/>
              </w:rPr>
              <w:t xml:space="preserve"> </w:t>
            </w:r>
            <w:r w:rsidRPr="00EB016C">
              <w:rPr>
                <w:rFonts w:ascii="Verdana" w:eastAsia="Verdana" w:hAnsi="Verdana"/>
                <w:color w:val="000000"/>
              </w:rPr>
              <w:t>(3)</w:t>
            </w:r>
          </w:p>
        </w:tc>
      </w:tr>
      <w:tr w:rsidR="00DD1F2B" w:rsidRPr="00EB016C" w14:paraId="3E3F1C19" w14:textId="77777777" w:rsidTr="00A02CFD">
        <w:tc>
          <w:tcPr>
            <w:tcW w:w="597" w:type="dxa"/>
            <w:vMerge/>
            <w:tcMar>
              <w:left w:w="85" w:type="dxa"/>
              <w:right w:w="28" w:type="dxa"/>
            </w:tcMar>
          </w:tcPr>
          <w:p w14:paraId="31032AEF"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192E9BD"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5C1DEC79"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1.26. Наличие на </w:t>
            </w:r>
            <w:proofErr w:type="spellStart"/>
            <w:r w:rsidRPr="00DD1F2B">
              <w:rPr>
                <w:rFonts w:ascii="Verdana" w:eastAsia="Verdana" w:hAnsi="Verdana"/>
                <w:color w:val="000000"/>
                <w:lang w:val="ru-RU"/>
              </w:rPr>
              <w:t>органични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компоненти</w:t>
            </w:r>
            <w:proofErr w:type="spellEnd"/>
            <w:r w:rsidRPr="00DD1F2B">
              <w:rPr>
                <w:rFonts w:ascii="Verdana" w:eastAsia="Verdana" w:hAnsi="Verdana"/>
                <w:color w:val="000000"/>
                <w:lang w:val="ru-RU"/>
              </w:rPr>
              <w:t xml:space="preserve"> - хумус</w:t>
            </w:r>
          </w:p>
        </w:tc>
        <w:tc>
          <w:tcPr>
            <w:tcW w:w="2977" w:type="dxa"/>
            <w:tcMar>
              <w:left w:w="85" w:type="dxa"/>
              <w:right w:w="28" w:type="dxa"/>
            </w:tcMar>
          </w:tcPr>
          <w:p w14:paraId="0305BE9E" w14:textId="34040CF6" w:rsidR="00DD1F2B" w:rsidRPr="00080D37" w:rsidRDefault="00DD1F2B" w:rsidP="006647ED">
            <w:pPr>
              <w:pBdr>
                <w:top w:val="nil"/>
                <w:left w:val="nil"/>
                <w:bottom w:val="nil"/>
                <w:right w:val="nil"/>
                <w:between w:val="nil"/>
              </w:pBdr>
              <w:ind w:hanging="2"/>
              <w:rPr>
                <w:rFonts w:ascii="Verdana" w:eastAsia="Verdana" w:hAnsi="Verdana"/>
                <w:color w:val="000000"/>
              </w:rPr>
            </w:pPr>
            <w:r w:rsidRPr="00080D37">
              <w:rPr>
                <w:rFonts w:ascii="Verdana" w:eastAsia="Verdana" w:hAnsi="Verdana"/>
                <w:color w:val="000000"/>
              </w:rPr>
              <w:t xml:space="preserve">БДС EN 1744-1+А1, </w:t>
            </w:r>
          </w:p>
          <w:p w14:paraId="0E6E7304" w14:textId="77777777" w:rsidR="00DD1F2B" w:rsidRPr="00080D37" w:rsidRDefault="00DD1F2B" w:rsidP="006647ED">
            <w:pPr>
              <w:pBdr>
                <w:top w:val="nil"/>
                <w:left w:val="nil"/>
                <w:bottom w:val="nil"/>
                <w:right w:val="nil"/>
                <w:between w:val="nil"/>
              </w:pBdr>
              <w:ind w:hanging="2"/>
              <w:rPr>
                <w:rFonts w:ascii="Verdana" w:eastAsia="Verdana" w:hAnsi="Verdana"/>
                <w:color w:val="000000"/>
              </w:rPr>
            </w:pPr>
            <w:r w:rsidRPr="00080D37">
              <w:rPr>
                <w:rFonts w:ascii="Verdana" w:eastAsia="Verdana" w:hAnsi="Verdana"/>
                <w:color w:val="000000"/>
              </w:rPr>
              <w:t>т. 15.1 (1,2,3,4)</w:t>
            </w:r>
          </w:p>
        </w:tc>
      </w:tr>
      <w:tr w:rsidR="00DD1F2B" w:rsidRPr="00EB016C" w14:paraId="3D4B679A" w14:textId="77777777" w:rsidTr="00A02CFD">
        <w:tc>
          <w:tcPr>
            <w:tcW w:w="597" w:type="dxa"/>
            <w:vMerge/>
            <w:tcMar>
              <w:left w:w="85" w:type="dxa"/>
              <w:right w:w="28" w:type="dxa"/>
            </w:tcMar>
          </w:tcPr>
          <w:p w14:paraId="1625CC0B"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4311771F"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1013B1C9"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1.27. </w:t>
            </w:r>
            <w:proofErr w:type="spellStart"/>
            <w:r w:rsidRPr="00DD1F2B">
              <w:rPr>
                <w:rFonts w:ascii="Verdana" w:eastAsia="Verdana" w:hAnsi="Verdana"/>
                <w:color w:val="000000"/>
                <w:lang w:val="ru-RU"/>
              </w:rPr>
              <w:t>Съдържание</w:t>
            </w:r>
            <w:proofErr w:type="spellEnd"/>
            <w:r w:rsidRPr="00DD1F2B">
              <w:rPr>
                <w:rFonts w:ascii="Verdana" w:eastAsia="Verdana" w:hAnsi="Verdana"/>
                <w:color w:val="000000"/>
                <w:lang w:val="ru-RU"/>
              </w:rPr>
              <w:t xml:space="preserve"> на леки </w:t>
            </w:r>
            <w:proofErr w:type="spellStart"/>
            <w:r w:rsidRPr="00DD1F2B">
              <w:rPr>
                <w:rFonts w:ascii="Verdana" w:eastAsia="Verdana" w:hAnsi="Verdana"/>
                <w:color w:val="000000"/>
                <w:lang w:val="ru-RU"/>
              </w:rPr>
              <w:t>частици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замърсители</w:t>
            </w:r>
            <w:proofErr w:type="spellEnd"/>
            <w:r w:rsidRPr="00DD1F2B">
              <w:rPr>
                <w:rFonts w:ascii="Verdana" w:eastAsia="Verdana" w:hAnsi="Verdana"/>
                <w:color w:val="000000"/>
                <w:lang w:val="ru-RU"/>
              </w:rPr>
              <w:t xml:space="preserve"> с </w:t>
            </w:r>
            <w:proofErr w:type="spellStart"/>
            <w:r w:rsidRPr="00DD1F2B">
              <w:rPr>
                <w:rFonts w:ascii="Verdana" w:eastAsia="Verdana" w:hAnsi="Verdana"/>
                <w:color w:val="000000"/>
                <w:lang w:val="ru-RU"/>
              </w:rPr>
              <w:t>ниско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тегло</w:t>
            </w:r>
            <w:proofErr w:type="spellEnd"/>
            <w:r w:rsidRPr="00DD1F2B">
              <w:rPr>
                <w:rFonts w:ascii="Verdana" w:eastAsia="Verdana" w:hAnsi="Verdana"/>
                <w:color w:val="000000"/>
                <w:lang w:val="ru-RU"/>
              </w:rPr>
              <w:t>)</w:t>
            </w:r>
          </w:p>
        </w:tc>
        <w:tc>
          <w:tcPr>
            <w:tcW w:w="2977" w:type="dxa"/>
            <w:tcMar>
              <w:left w:w="85" w:type="dxa"/>
              <w:right w:w="28" w:type="dxa"/>
            </w:tcMar>
          </w:tcPr>
          <w:p w14:paraId="5E983779" w14:textId="77777777" w:rsidR="00DD1F2B" w:rsidRPr="00080D37" w:rsidRDefault="00DD1F2B" w:rsidP="006647ED">
            <w:pPr>
              <w:pBdr>
                <w:top w:val="nil"/>
                <w:left w:val="nil"/>
                <w:bottom w:val="nil"/>
                <w:right w:val="nil"/>
                <w:between w:val="nil"/>
              </w:pBdr>
              <w:ind w:hanging="2"/>
              <w:rPr>
                <w:rFonts w:ascii="Verdana" w:eastAsia="Verdana" w:hAnsi="Verdana"/>
                <w:color w:val="000000"/>
              </w:rPr>
            </w:pPr>
            <w:r w:rsidRPr="00080D37">
              <w:rPr>
                <w:rFonts w:ascii="Verdana" w:eastAsia="Verdana" w:hAnsi="Verdana"/>
                <w:color w:val="000000"/>
              </w:rPr>
              <w:t xml:space="preserve">БДС EN 1744-1+А1, </w:t>
            </w:r>
          </w:p>
          <w:p w14:paraId="1094F36D" w14:textId="77777777" w:rsidR="00DD1F2B" w:rsidRPr="00080D37" w:rsidRDefault="00DD1F2B" w:rsidP="006647ED">
            <w:pPr>
              <w:pBdr>
                <w:top w:val="nil"/>
                <w:left w:val="nil"/>
                <w:bottom w:val="nil"/>
                <w:right w:val="nil"/>
                <w:between w:val="nil"/>
              </w:pBdr>
              <w:ind w:hanging="2"/>
              <w:rPr>
                <w:rFonts w:ascii="Verdana" w:eastAsia="Verdana" w:hAnsi="Verdana"/>
                <w:color w:val="000000"/>
              </w:rPr>
            </w:pPr>
            <w:r w:rsidRPr="00080D37">
              <w:rPr>
                <w:rFonts w:ascii="Verdana" w:eastAsia="Verdana" w:hAnsi="Verdana"/>
                <w:color w:val="000000"/>
              </w:rPr>
              <w:t>т. 14.2 (1,2,3,4)</w:t>
            </w:r>
          </w:p>
        </w:tc>
      </w:tr>
      <w:tr w:rsidR="00DD1F2B" w:rsidRPr="00EB016C" w14:paraId="4B2C160A" w14:textId="77777777" w:rsidTr="00A02CFD">
        <w:tc>
          <w:tcPr>
            <w:tcW w:w="597" w:type="dxa"/>
            <w:vMerge/>
            <w:tcMar>
              <w:left w:w="85" w:type="dxa"/>
              <w:right w:w="28" w:type="dxa"/>
            </w:tcMar>
          </w:tcPr>
          <w:p w14:paraId="10D251F8"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F9F5475"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4E7803A4" w14:textId="77777777" w:rsidR="00DD1F2B" w:rsidRPr="00080D37" w:rsidRDefault="00DD1F2B" w:rsidP="006647ED">
            <w:pPr>
              <w:pBdr>
                <w:top w:val="nil"/>
                <w:left w:val="nil"/>
                <w:bottom w:val="nil"/>
                <w:right w:val="nil"/>
                <w:between w:val="nil"/>
              </w:pBdr>
              <w:ind w:hanging="2"/>
              <w:rPr>
                <w:rFonts w:ascii="Verdana" w:eastAsia="Verdana" w:hAnsi="Verdana"/>
                <w:color w:val="000000"/>
              </w:rPr>
            </w:pPr>
            <w:r w:rsidRPr="00080D37">
              <w:rPr>
                <w:rFonts w:ascii="Verdana" w:eastAsia="Verdana" w:hAnsi="Verdana"/>
                <w:color w:val="000000"/>
              </w:rPr>
              <w:t xml:space="preserve">1.28. </w:t>
            </w:r>
            <w:proofErr w:type="spellStart"/>
            <w:r w:rsidRPr="00080D37">
              <w:rPr>
                <w:rFonts w:ascii="Verdana" w:eastAsia="Verdana" w:hAnsi="Verdana"/>
                <w:color w:val="000000"/>
              </w:rPr>
              <w:t>Съдържание</w:t>
            </w:r>
            <w:proofErr w:type="spellEnd"/>
            <w:r w:rsidRPr="00080D37">
              <w:rPr>
                <w:rFonts w:ascii="Verdana" w:eastAsia="Verdana" w:hAnsi="Verdana"/>
                <w:color w:val="000000"/>
              </w:rPr>
              <w:t xml:space="preserve"> </w:t>
            </w:r>
            <w:proofErr w:type="spellStart"/>
            <w:r w:rsidRPr="00080D37">
              <w:rPr>
                <w:rFonts w:ascii="Verdana" w:eastAsia="Verdana" w:hAnsi="Verdana"/>
                <w:color w:val="000000"/>
              </w:rPr>
              <w:t>на</w:t>
            </w:r>
            <w:proofErr w:type="spellEnd"/>
            <w:r w:rsidRPr="00080D37">
              <w:rPr>
                <w:rFonts w:ascii="Verdana" w:eastAsia="Verdana" w:hAnsi="Verdana"/>
                <w:color w:val="000000"/>
              </w:rPr>
              <w:t xml:space="preserve"> </w:t>
            </w:r>
            <w:proofErr w:type="spellStart"/>
            <w:r w:rsidRPr="00080D37">
              <w:rPr>
                <w:rFonts w:ascii="Verdana" w:eastAsia="Verdana" w:hAnsi="Verdana"/>
                <w:color w:val="000000"/>
              </w:rPr>
              <w:t>водоразтворими</w:t>
            </w:r>
            <w:proofErr w:type="spellEnd"/>
            <w:r w:rsidRPr="00080D37">
              <w:rPr>
                <w:rFonts w:ascii="Verdana" w:eastAsia="Verdana" w:hAnsi="Verdana"/>
                <w:color w:val="000000"/>
              </w:rPr>
              <w:t xml:space="preserve"> </w:t>
            </w:r>
            <w:proofErr w:type="spellStart"/>
            <w:r w:rsidRPr="00080D37">
              <w:rPr>
                <w:rFonts w:ascii="Verdana" w:eastAsia="Verdana" w:hAnsi="Verdana"/>
                <w:color w:val="000000"/>
              </w:rPr>
              <w:t>хлориди</w:t>
            </w:r>
            <w:proofErr w:type="spellEnd"/>
          </w:p>
        </w:tc>
        <w:tc>
          <w:tcPr>
            <w:tcW w:w="2977" w:type="dxa"/>
            <w:tcMar>
              <w:left w:w="85" w:type="dxa"/>
              <w:right w:w="28" w:type="dxa"/>
            </w:tcMar>
          </w:tcPr>
          <w:p w14:paraId="6D307D39" w14:textId="77777777" w:rsidR="00DD1F2B" w:rsidRPr="00080D37" w:rsidRDefault="00DD1F2B" w:rsidP="006647ED">
            <w:pPr>
              <w:pBdr>
                <w:top w:val="nil"/>
                <w:left w:val="nil"/>
                <w:bottom w:val="nil"/>
                <w:right w:val="nil"/>
                <w:between w:val="nil"/>
              </w:pBdr>
              <w:ind w:hanging="2"/>
              <w:rPr>
                <w:rFonts w:ascii="Verdana" w:eastAsia="Verdana" w:hAnsi="Verdana"/>
                <w:color w:val="000000"/>
              </w:rPr>
            </w:pPr>
            <w:r w:rsidRPr="00080D37">
              <w:rPr>
                <w:rFonts w:ascii="Verdana" w:eastAsia="Verdana" w:hAnsi="Verdana"/>
                <w:color w:val="000000"/>
              </w:rPr>
              <w:t>БДС EN 1744-1+А1,</w:t>
            </w:r>
          </w:p>
          <w:p w14:paraId="7840DAF5" w14:textId="10706C67" w:rsidR="00DD1F2B" w:rsidRPr="00080D37" w:rsidRDefault="00DD1F2B" w:rsidP="006647ED">
            <w:pPr>
              <w:pBdr>
                <w:top w:val="nil"/>
                <w:left w:val="nil"/>
                <w:bottom w:val="nil"/>
                <w:right w:val="nil"/>
                <w:between w:val="nil"/>
              </w:pBdr>
              <w:ind w:hanging="2"/>
              <w:rPr>
                <w:rFonts w:ascii="Verdana" w:eastAsia="Verdana" w:hAnsi="Verdana"/>
                <w:color w:val="000000"/>
              </w:rPr>
            </w:pPr>
            <w:r w:rsidRPr="00080D37">
              <w:rPr>
                <w:rFonts w:ascii="Verdana" w:eastAsia="Verdana" w:hAnsi="Verdana"/>
                <w:color w:val="000000"/>
              </w:rPr>
              <w:t xml:space="preserve"> т. 7 (1,2,3,4)</w:t>
            </w:r>
            <w:r w:rsidR="001C08C1">
              <w:rPr>
                <w:rFonts w:ascii="Verdana" w:eastAsia="Verdana" w:hAnsi="Verdana"/>
                <w:color w:val="000000"/>
                <w:lang w:val="bg-BG"/>
              </w:rPr>
              <w:t>,</w:t>
            </w:r>
            <w:r w:rsidRPr="00080D37">
              <w:rPr>
                <w:rFonts w:ascii="Verdana" w:eastAsia="Verdana" w:hAnsi="Verdana"/>
                <w:color w:val="000000"/>
              </w:rPr>
              <w:t xml:space="preserve">  </w:t>
            </w:r>
          </w:p>
          <w:p w14:paraId="6B1CCE88" w14:textId="77777777" w:rsidR="00DD1F2B" w:rsidRPr="00080D37" w:rsidRDefault="00DD1F2B" w:rsidP="006647ED">
            <w:pPr>
              <w:pBdr>
                <w:top w:val="nil"/>
                <w:left w:val="nil"/>
                <w:bottom w:val="nil"/>
                <w:right w:val="nil"/>
                <w:between w:val="nil"/>
              </w:pBdr>
              <w:ind w:hanging="2"/>
              <w:rPr>
                <w:rFonts w:ascii="Verdana" w:eastAsia="Verdana" w:hAnsi="Verdana"/>
                <w:color w:val="000000"/>
              </w:rPr>
            </w:pPr>
            <w:r w:rsidRPr="00080D37">
              <w:rPr>
                <w:rFonts w:ascii="Verdana" w:eastAsia="Verdana" w:hAnsi="Verdana"/>
                <w:color w:val="000000"/>
              </w:rPr>
              <w:t xml:space="preserve"> т. 9 (1,2,3,4)  </w:t>
            </w:r>
          </w:p>
        </w:tc>
      </w:tr>
      <w:tr w:rsidR="00DD1F2B" w:rsidRPr="00EB016C" w14:paraId="764B6AD7" w14:textId="77777777" w:rsidTr="00A02CFD">
        <w:tc>
          <w:tcPr>
            <w:tcW w:w="597" w:type="dxa"/>
            <w:vMerge/>
            <w:tcMar>
              <w:left w:w="85" w:type="dxa"/>
              <w:right w:w="28" w:type="dxa"/>
            </w:tcMar>
          </w:tcPr>
          <w:p w14:paraId="7556675B"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0EC7F337"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27CA40DA"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1.29. </w:t>
            </w:r>
            <w:proofErr w:type="spellStart"/>
            <w:r w:rsidRPr="00DD1F2B">
              <w:rPr>
                <w:rFonts w:ascii="Verdana" w:eastAsia="Verdana" w:hAnsi="Verdana"/>
                <w:color w:val="000000"/>
                <w:lang w:val="ru-RU"/>
              </w:rPr>
              <w:t>Съдържание</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киселинно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разтворими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сулфати</w:t>
            </w:r>
            <w:proofErr w:type="spellEnd"/>
            <w:r w:rsidRPr="00DD1F2B">
              <w:rPr>
                <w:rFonts w:ascii="Verdana" w:eastAsia="Verdana" w:hAnsi="Verdana"/>
                <w:color w:val="000000"/>
                <w:lang w:val="ru-RU"/>
              </w:rPr>
              <w:t>:</w:t>
            </w:r>
          </w:p>
          <w:p w14:paraId="1526A3B2" w14:textId="6436F91D"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Изразени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като</w:t>
            </w:r>
            <w:proofErr w:type="spellEnd"/>
            <w:r w:rsidRPr="00DD1F2B">
              <w:rPr>
                <w:rFonts w:ascii="Verdana" w:eastAsia="Verdana" w:hAnsi="Verdana"/>
                <w:color w:val="000000"/>
                <w:lang w:val="ru-RU"/>
              </w:rPr>
              <w:t xml:space="preserve"> </w:t>
            </w:r>
            <w:r w:rsidRPr="00080D37">
              <w:rPr>
                <w:rFonts w:ascii="Verdana" w:eastAsia="Verdana" w:hAnsi="Verdana"/>
                <w:color w:val="000000"/>
              </w:rPr>
              <w:t>SO</w:t>
            </w:r>
            <w:r w:rsidRPr="00DD1F2B">
              <w:rPr>
                <w:rFonts w:ascii="Verdana" w:eastAsia="Verdana" w:hAnsi="Verdana"/>
                <w:color w:val="000000"/>
                <w:vertAlign w:val="subscript"/>
                <w:lang w:val="ru-RU"/>
              </w:rPr>
              <w:t>3</w:t>
            </w:r>
            <w:r w:rsidR="001C08C1" w:rsidRPr="00080D37">
              <w:rPr>
                <w:rFonts w:ascii="Verdana" w:eastAsia="Verdana" w:hAnsi="Verdana"/>
                <w:color w:val="000000"/>
              </w:rPr>
              <w:t>,</w:t>
            </w:r>
          </w:p>
          <w:p w14:paraId="0662957F"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Изразени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като</w:t>
            </w:r>
            <w:proofErr w:type="spellEnd"/>
            <w:r w:rsidRPr="00DD1F2B">
              <w:rPr>
                <w:rFonts w:ascii="Verdana" w:eastAsia="Verdana" w:hAnsi="Verdana"/>
                <w:color w:val="000000"/>
                <w:lang w:val="ru-RU"/>
              </w:rPr>
              <w:t xml:space="preserve"> </w:t>
            </w:r>
            <w:r w:rsidRPr="00080D37">
              <w:rPr>
                <w:rFonts w:ascii="Verdana" w:eastAsia="Verdana" w:hAnsi="Verdana"/>
                <w:color w:val="000000"/>
              </w:rPr>
              <w:t>SO</w:t>
            </w:r>
            <w:r w:rsidRPr="00DD1F2B">
              <w:rPr>
                <w:rFonts w:ascii="Verdana" w:eastAsia="Verdana" w:hAnsi="Verdana"/>
                <w:color w:val="000000"/>
                <w:vertAlign w:val="subscript"/>
                <w:lang w:val="ru-RU"/>
              </w:rPr>
              <w:t>4</w:t>
            </w:r>
          </w:p>
        </w:tc>
        <w:tc>
          <w:tcPr>
            <w:tcW w:w="2977" w:type="dxa"/>
            <w:tcMar>
              <w:left w:w="85" w:type="dxa"/>
              <w:right w:w="28" w:type="dxa"/>
            </w:tcMar>
          </w:tcPr>
          <w:p w14:paraId="20A1B28C" w14:textId="218D7FE6" w:rsidR="00DD1F2B" w:rsidRPr="00080D37" w:rsidRDefault="00DD1F2B" w:rsidP="001C08C1">
            <w:pPr>
              <w:pBdr>
                <w:top w:val="nil"/>
                <w:left w:val="nil"/>
                <w:bottom w:val="nil"/>
                <w:right w:val="nil"/>
                <w:between w:val="nil"/>
              </w:pBdr>
              <w:ind w:hanging="2"/>
              <w:rPr>
                <w:rFonts w:ascii="Verdana" w:eastAsia="Verdana" w:hAnsi="Verdana"/>
                <w:color w:val="000000"/>
              </w:rPr>
            </w:pPr>
            <w:r w:rsidRPr="00080D37">
              <w:rPr>
                <w:rFonts w:ascii="Verdana" w:eastAsia="Verdana" w:hAnsi="Verdana"/>
                <w:color w:val="000000"/>
              </w:rPr>
              <w:t>БДС EN 1744-1+А1, т. 12 (1,2,3,4)</w:t>
            </w:r>
          </w:p>
        </w:tc>
      </w:tr>
      <w:tr w:rsidR="00DD1F2B" w:rsidRPr="00EB016C" w14:paraId="73E71172" w14:textId="77777777" w:rsidTr="00A02CFD">
        <w:tc>
          <w:tcPr>
            <w:tcW w:w="597" w:type="dxa"/>
            <w:vMerge/>
            <w:tcMar>
              <w:left w:w="85" w:type="dxa"/>
              <w:right w:w="28" w:type="dxa"/>
            </w:tcMar>
          </w:tcPr>
          <w:p w14:paraId="464EACF8"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34E9177"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082F673D"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1.30. </w:t>
            </w:r>
            <w:proofErr w:type="spellStart"/>
            <w:r w:rsidRPr="00DD1F2B">
              <w:rPr>
                <w:rFonts w:ascii="Verdana" w:eastAsia="Verdana" w:hAnsi="Verdana"/>
                <w:color w:val="000000"/>
                <w:lang w:val="ru-RU"/>
              </w:rPr>
              <w:t>Съдържание</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водоразтворими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сулфати</w:t>
            </w:r>
            <w:proofErr w:type="spellEnd"/>
            <w:r w:rsidRPr="00DD1F2B">
              <w:rPr>
                <w:rFonts w:ascii="Verdana" w:eastAsia="Verdana" w:hAnsi="Verdana"/>
                <w:color w:val="000000"/>
                <w:lang w:val="ru-RU"/>
              </w:rPr>
              <w:t>:</w:t>
            </w:r>
          </w:p>
          <w:p w14:paraId="1D983CF2" w14:textId="2BFFAE92"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Изразени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като</w:t>
            </w:r>
            <w:proofErr w:type="spellEnd"/>
            <w:r w:rsidRPr="00DD1F2B">
              <w:rPr>
                <w:rFonts w:ascii="Verdana" w:eastAsia="Verdana" w:hAnsi="Verdana"/>
                <w:color w:val="000000"/>
                <w:lang w:val="ru-RU"/>
              </w:rPr>
              <w:t xml:space="preserve"> </w:t>
            </w:r>
            <w:r w:rsidRPr="00080D37">
              <w:rPr>
                <w:rFonts w:ascii="Verdana" w:eastAsia="Verdana" w:hAnsi="Verdana"/>
                <w:color w:val="000000"/>
              </w:rPr>
              <w:t>SO</w:t>
            </w:r>
            <w:r w:rsidRPr="00DD1F2B">
              <w:rPr>
                <w:rFonts w:ascii="Verdana" w:eastAsia="Verdana" w:hAnsi="Verdana"/>
                <w:color w:val="000000"/>
                <w:vertAlign w:val="subscript"/>
                <w:lang w:val="ru-RU"/>
              </w:rPr>
              <w:t>3</w:t>
            </w:r>
            <w:r w:rsidR="001C08C1" w:rsidRPr="00080D37">
              <w:rPr>
                <w:rFonts w:ascii="Verdana" w:eastAsia="Verdana" w:hAnsi="Verdana"/>
                <w:color w:val="000000"/>
              </w:rPr>
              <w:t>,</w:t>
            </w:r>
          </w:p>
          <w:p w14:paraId="7466C2B6" w14:textId="77777777" w:rsidR="00DD1F2B" w:rsidRPr="00080D37" w:rsidRDefault="00DD1F2B" w:rsidP="006647ED">
            <w:pPr>
              <w:pBdr>
                <w:top w:val="nil"/>
                <w:left w:val="nil"/>
                <w:bottom w:val="nil"/>
                <w:right w:val="nil"/>
                <w:between w:val="nil"/>
              </w:pBdr>
              <w:ind w:hanging="2"/>
              <w:rPr>
                <w:rFonts w:ascii="Verdana" w:eastAsia="Verdana" w:hAnsi="Verdana"/>
                <w:color w:val="000000"/>
              </w:rPr>
            </w:pPr>
            <w:r w:rsidRPr="00080D37">
              <w:rPr>
                <w:rFonts w:ascii="Verdana" w:eastAsia="Verdana" w:hAnsi="Verdana"/>
                <w:color w:val="000000"/>
              </w:rPr>
              <w:t xml:space="preserve">- </w:t>
            </w:r>
            <w:proofErr w:type="spellStart"/>
            <w:r w:rsidRPr="00080D37">
              <w:rPr>
                <w:rFonts w:ascii="Verdana" w:eastAsia="Verdana" w:hAnsi="Verdana"/>
                <w:color w:val="000000"/>
              </w:rPr>
              <w:t>Изразени</w:t>
            </w:r>
            <w:proofErr w:type="spellEnd"/>
            <w:r w:rsidRPr="00080D37">
              <w:rPr>
                <w:rFonts w:ascii="Verdana" w:eastAsia="Verdana" w:hAnsi="Verdana"/>
                <w:color w:val="000000"/>
              </w:rPr>
              <w:t xml:space="preserve"> </w:t>
            </w:r>
            <w:proofErr w:type="spellStart"/>
            <w:r w:rsidRPr="00080D37">
              <w:rPr>
                <w:rFonts w:ascii="Verdana" w:eastAsia="Verdana" w:hAnsi="Verdana"/>
                <w:color w:val="000000"/>
              </w:rPr>
              <w:t>като</w:t>
            </w:r>
            <w:proofErr w:type="spellEnd"/>
            <w:r w:rsidRPr="00080D37">
              <w:rPr>
                <w:rFonts w:ascii="Verdana" w:eastAsia="Verdana" w:hAnsi="Verdana"/>
                <w:color w:val="000000"/>
              </w:rPr>
              <w:t xml:space="preserve"> SO</w:t>
            </w:r>
            <w:r w:rsidRPr="00080D37">
              <w:rPr>
                <w:rFonts w:ascii="Verdana" w:eastAsia="Verdana" w:hAnsi="Verdana"/>
                <w:color w:val="000000"/>
                <w:vertAlign w:val="subscript"/>
              </w:rPr>
              <w:t>4</w:t>
            </w:r>
          </w:p>
        </w:tc>
        <w:tc>
          <w:tcPr>
            <w:tcW w:w="2977" w:type="dxa"/>
            <w:tcMar>
              <w:left w:w="85" w:type="dxa"/>
              <w:right w:w="28" w:type="dxa"/>
            </w:tcMar>
          </w:tcPr>
          <w:p w14:paraId="2548C62A" w14:textId="00B45780" w:rsidR="00DD1F2B" w:rsidRPr="00080D37" w:rsidRDefault="00DD1F2B" w:rsidP="006647ED">
            <w:pPr>
              <w:pBdr>
                <w:top w:val="nil"/>
                <w:left w:val="nil"/>
                <w:bottom w:val="nil"/>
                <w:right w:val="nil"/>
                <w:between w:val="nil"/>
              </w:pBdr>
              <w:ind w:hanging="2"/>
              <w:rPr>
                <w:rFonts w:ascii="Verdana" w:eastAsia="Verdana" w:hAnsi="Verdana"/>
                <w:color w:val="000000"/>
              </w:rPr>
            </w:pPr>
            <w:r w:rsidRPr="00080D37">
              <w:rPr>
                <w:rFonts w:ascii="Verdana" w:eastAsia="Verdana" w:hAnsi="Verdana"/>
                <w:color w:val="000000"/>
              </w:rPr>
              <w:t>БДС EN 1744-1+А1, т. 10.1 (1,2,3,4)</w:t>
            </w:r>
          </w:p>
        </w:tc>
      </w:tr>
      <w:tr w:rsidR="00DD1F2B" w:rsidRPr="00EB016C" w14:paraId="7AF5B780" w14:textId="77777777" w:rsidTr="00A02CFD">
        <w:tc>
          <w:tcPr>
            <w:tcW w:w="597" w:type="dxa"/>
            <w:vMerge/>
            <w:tcMar>
              <w:left w:w="85" w:type="dxa"/>
              <w:right w:w="28" w:type="dxa"/>
            </w:tcMar>
          </w:tcPr>
          <w:p w14:paraId="02953A9A"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31F5E6E9"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41A83EA1" w14:textId="77777777" w:rsidR="00DD1F2B" w:rsidRPr="00080D37" w:rsidRDefault="00DD1F2B" w:rsidP="006647ED">
            <w:pPr>
              <w:pBdr>
                <w:top w:val="nil"/>
                <w:left w:val="nil"/>
                <w:bottom w:val="nil"/>
                <w:right w:val="nil"/>
                <w:between w:val="nil"/>
              </w:pBdr>
              <w:ind w:hanging="2"/>
              <w:rPr>
                <w:rFonts w:ascii="Verdana" w:eastAsia="Verdana" w:hAnsi="Verdana"/>
                <w:color w:val="000000"/>
              </w:rPr>
            </w:pPr>
            <w:r w:rsidRPr="00080D37">
              <w:rPr>
                <w:rFonts w:ascii="Verdana" w:eastAsia="Verdana" w:hAnsi="Verdana"/>
                <w:color w:val="000000"/>
              </w:rPr>
              <w:t xml:space="preserve">1.31. </w:t>
            </w:r>
            <w:proofErr w:type="spellStart"/>
            <w:r w:rsidRPr="00080D37">
              <w:rPr>
                <w:rFonts w:ascii="Verdana" w:eastAsia="Verdana" w:hAnsi="Verdana"/>
                <w:color w:val="000000"/>
              </w:rPr>
              <w:t>Съдържание</w:t>
            </w:r>
            <w:proofErr w:type="spellEnd"/>
            <w:r w:rsidRPr="00080D37">
              <w:rPr>
                <w:rFonts w:ascii="Verdana" w:eastAsia="Verdana" w:hAnsi="Verdana"/>
                <w:color w:val="000000"/>
              </w:rPr>
              <w:t xml:space="preserve"> </w:t>
            </w:r>
            <w:proofErr w:type="spellStart"/>
            <w:r w:rsidRPr="00080D37">
              <w:rPr>
                <w:rFonts w:ascii="Verdana" w:eastAsia="Verdana" w:hAnsi="Verdana"/>
                <w:color w:val="000000"/>
              </w:rPr>
              <w:t>на</w:t>
            </w:r>
            <w:proofErr w:type="spellEnd"/>
            <w:r w:rsidRPr="00080D37">
              <w:rPr>
                <w:rFonts w:ascii="Verdana" w:eastAsia="Verdana" w:hAnsi="Verdana"/>
                <w:color w:val="000000"/>
              </w:rPr>
              <w:t xml:space="preserve"> </w:t>
            </w:r>
            <w:proofErr w:type="spellStart"/>
            <w:r w:rsidRPr="00080D37">
              <w:rPr>
                <w:rFonts w:ascii="Verdana" w:eastAsia="Verdana" w:hAnsi="Verdana"/>
                <w:color w:val="000000"/>
              </w:rPr>
              <w:t>обща</w:t>
            </w:r>
            <w:proofErr w:type="spellEnd"/>
            <w:r w:rsidRPr="00080D37">
              <w:rPr>
                <w:rFonts w:ascii="Verdana" w:eastAsia="Verdana" w:hAnsi="Verdana"/>
                <w:color w:val="000000"/>
              </w:rPr>
              <w:t xml:space="preserve"> </w:t>
            </w:r>
            <w:proofErr w:type="spellStart"/>
            <w:r w:rsidRPr="00080D37">
              <w:rPr>
                <w:rFonts w:ascii="Verdana" w:eastAsia="Verdana" w:hAnsi="Verdana"/>
                <w:color w:val="000000"/>
              </w:rPr>
              <w:t>сяра</w:t>
            </w:r>
            <w:proofErr w:type="spellEnd"/>
          </w:p>
        </w:tc>
        <w:tc>
          <w:tcPr>
            <w:tcW w:w="2977" w:type="dxa"/>
            <w:tcMar>
              <w:left w:w="85" w:type="dxa"/>
              <w:right w:w="28" w:type="dxa"/>
            </w:tcMar>
          </w:tcPr>
          <w:p w14:paraId="6E7789FE" w14:textId="1DAC93F1" w:rsidR="00DD1F2B" w:rsidRPr="00080D37" w:rsidRDefault="00DD1F2B" w:rsidP="006647ED">
            <w:pPr>
              <w:pBdr>
                <w:top w:val="nil"/>
                <w:left w:val="nil"/>
                <w:bottom w:val="nil"/>
                <w:right w:val="nil"/>
                <w:between w:val="nil"/>
              </w:pBdr>
              <w:ind w:hanging="2"/>
              <w:rPr>
                <w:rFonts w:ascii="Verdana" w:eastAsia="Verdana" w:hAnsi="Verdana"/>
                <w:color w:val="000000"/>
              </w:rPr>
            </w:pPr>
            <w:r w:rsidRPr="00080D37">
              <w:rPr>
                <w:rFonts w:ascii="Verdana" w:eastAsia="Verdana" w:hAnsi="Verdana"/>
                <w:color w:val="000000"/>
              </w:rPr>
              <w:t>БДС EN 1744-1+А1</w:t>
            </w:r>
            <w:r>
              <w:rPr>
                <w:rFonts w:ascii="Verdana" w:eastAsia="Verdana" w:hAnsi="Verdana"/>
                <w:color w:val="000000"/>
              </w:rPr>
              <w:t xml:space="preserve">, </w:t>
            </w:r>
            <w:r w:rsidRPr="00080D37">
              <w:rPr>
                <w:rFonts w:ascii="Verdana" w:eastAsia="Verdana" w:hAnsi="Verdana"/>
                <w:color w:val="000000"/>
              </w:rPr>
              <w:t>т. 11.1 (1,2,3,4)</w:t>
            </w:r>
          </w:p>
        </w:tc>
      </w:tr>
      <w:tr w:rsidR="00DD1F2B" w:rsidRPr="00EB016C" w14:paraId="38C8CBF2" w14:textId="77777777" w:rsidTr="00A02CFD">
        <w:tc>
          <w:tcPr>
            <w:tcW w:w="597" w:type="dxa"/>
            <w:vMerge/>
            <w:tcMar>
              <w:left w:w="85" w:type="dxa"/>
              <w:right w:w="28" w:type="dxa"/>
            </w:tcMar>
          </w:tcPr>
          <w:p w14:paraId="3F8DAECC"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3977A758"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E5BAFA3"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1.32. </w:t>
            </w:r>
            <w:proofErr w:type="spellStart"/>
            <w:r w:rsidRPr="00DD1F2B">
              <w:rPr>
                <w:rFonts w:ascii="Verdana" w:eastAsia="Verdana" w:hAnsi="Verdana"/>
                <w:color w:val="000000"/>
                <w:lang w:val="ru-RU"/>
              </w:rPr>
              <w:t>Съдържание</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разтворен</w:t>
            </w:r>
            <w:proofErr w:type="spellEnd"/>
            <w:r w:rsidRPr="00DD1F2B">
              <w:rPr>
                <w:rFonts w:ascii="Verdana" w:eastAsia="Verdana" w:hAnsi="Verdana"/>
                <w:color w:val="000000"/>
                <w:lang w:val="ru-RU"/>
              </w:rPr>
              <w:t xml:space="preserve"> </w:t>
            </w:r>
            <w:r w:rsidRPr="00080D37">
              <w:rPr>
                <w:rFonts w:ascii="Verdana" w:eastAsia="Verdana" w:hAnsi="Verdana"/>
                <w:color w:val="000000"/>
              </w:rPr>
              <w:t>SiO</w:t>
            </w:r>
            <w:r w:rsidRPr="00DD1F2B">
              <w:rPr>
                <w:rFonts w:ascii="Verdana" w:eastAsia="Verdana" w:hAnsi="Verdana"/>
                <w:color w:val="000000"/>
                <w:vertAlign w:val="subscript"/>
                <w:lang w:val="ru-RU"/>
              </w:rPr>
              <w:t>2</w:t>
            </w: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алкалореакционна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способност</w:t>
            </w:r>
            <w:proofErr w:type="spellEnd"/>
            <w:r w:rsidRPr="00DD1F2B">
              <w:rPr>
                <w:rFonts w:ascii="Verdana" w:eastAsia="Verdana" w:hAnsi="Verdana"/>
                <w:color w:val="000000"/>
                <w:lang w:val="ru-RU"/>
              </w:rPr>
              <w:t>)</w:t>
            </w:r>
          </w:p>
        </w:tc>
        <w:tc>
          <w:tcPr>
            <w:tcW w:w="2977" w:type="dxa"/>
            <w:tcMar>
              <w:left w:w="85" w:type="dxa"/>
              <w:right w:w="28" w:type="dxa"/>
            </w:tcMar>
          </w:tcPr>
          <w:p w14:paraId="5E6DE3CB" w14:textId="77777777" w:rsidR="00DD1F2B" w:rsidRPr="00080D37" w:rsidRDefault="00DD1F2B" w:rsidP="006647ED">
            <w:pPr>
              <w:pBdr>
                <w:top w:val="nil"/>
                <w:left w:val="nil"/>
                <w:bottom w:val="nil"/>
                <w:right w:val="nil"/>
                <w:between w:val="nil"/>
              </w:pBdr>
              <w:ind w:hanging="2"/>
              <w:rPr>
                <w:rFonts w:ascii="Verdana" w:eastAsia="Verdana" w:hAnsi="Verdana"/>
                <w:color w:val="000000"/>
              </w:rPr>
            </w:pPr>
            <w:r w:rsidRPr="00080D37">
              <w:rPr>
                <w:rFonts w:ascii="Verdana" w:eastAsia="Verdana" w:hAnsi="Verdana"/>
                <w:color w:val="000000"/>
              </w:rPr>
              <w:t>БДС 14851, т. 8 (1)</w:t>
            </w:r>
          </w:p>
        </w:tc>
      </w:tr>
      <w:tr w:rsidR="00DD1F2B" w:rsidRPr="00EB016C" w14:paraId="178847B2" w14:textId="77777777" w:rsidTr="00A02CFD">
        <w:tc>
          <w:tcPr>
            <w:tcW w:w="597" w:type="dxa"/>
            <w:vMerge w:val="restart"/>
            <w:tcMar>
              <w:left w:w="85" w:type="dxa"/>
              <w:right w:w="28" w:type="dxa"/>
            </w:tcMar>
          </w:tcPr>
          <w:p w14:paraId="0A44DDA8" w14:textId="77777777"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2.</w:t>
            </w:r>
          </w:p>
        </w:tc>
        <w:tc>
          <w:tcPr>
            <w:tcW w:w="2268" w:type="dxa"/>
            <w:vMerge w:val="restart"/>
            <w:tcMar>
              <w:left w:w="85" w:type="dxa"/>
              <w:right w:w="28" w:type="dxa"/>
            </w:tcMar>
          </w:tcPr>
          <w:p w14:paraId="0EF8283D"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Бетонна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смес</w:t>
            </w:r>
            <w:proofErr w:type="spellEnd"/>
          </w:p>
        </w:tc>
        <w:tc>
          <w:tcPr>
            <w:tcW w:w="3827" w:type="dxa"/>
            <w:tcMar>
              <w:left w:w="85" w:type="dxa"/>
              <w:right w:w="28" w:type="dxa"/>
            </w:tcMar>
          </w:tcPr>
          <w:p w14:paraId="612C5418"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2.1. </w:t>
            </w:r>
            <w:proofErr w:type="spellStart"/>
            <w:r w:rsidRPr="00EB016C">
              <w:rPr>
                <w:rFonts w:ascii="Verdana" w:eastAsia="Verdana" w:hAnsi="Verdana"/>
                <w:color w:val="000000"/>
              </w:rPr>
              <w:t>Слягане</w:t>
            </w:r>
            <w:proofErr w:type="spellEnd"/>
          </w:p>
        </w:tc>
        <w:tc>
          <w:tcPr>
            <w:tcW w:w="2977" w:type="dxa"/>
            <w:tcMar>
              <w:left w:w="85" w:type="dxa"/>
              <w:right w:w="28" w:type="dxa"/>
            </w:tcMar>
          </w:tcPr>
          <w:p w14:paraId="7CA315CD"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12350-2</w:t>
            </w:r>
          </w:p>
        </w:tc>
      </w:tr>
      <w:tr w:rsidR="00DD1F2B" w:rsidRPr="00EB016C" w14:paraId="4FCA23FD" w14:textId="77777777" w:rsidTr="00A02CFD">
        <w:tc>
          <w:tcPr>
            <w:tcW w:w="597" w:type="dxa"/>
            <w:vMerge/>
            <w:tcMar>
              <w:left w:w="85" w:type="dxa"/>
              <w:right w:w="28" w:type="dxa"/>
            </w:tcMar>
          </w:tcPr>
          <w:p w14:paraId="623332A2"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12A48D1"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2E385D35"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2.2. </w:t>
            </w:r>
            <w:proofErr w:type="spellStart"/>
            <w:r w:rsidRPr="00EB016C">
              <w:rPr>
                <w:rFonts w:ascii="Verdana" w:eastAsia="Verdana" w:hAnsi="Verdana"/>
                <w:color w:val="000000"/>
              </w:rPr>
              <w:t>Плътност</w:t>
            </w:r>
            <w:proofErr w:type="spellEnd"/>
          </w:p>
        </w:tc>
        <w:tc>
          <w:tcPr>
            <w:tcW w:w="2977" w:type="dxa"/>
            <w:tcMar>
              <w:left w:w="85" w:type="dxa"/>
              <w:right w:w="28" w:type="dxa"/>
            </w:tcMar>
          </w:tcPr>
          <w:p w14:paraId="435C8794"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12350-6</w:t>
            </w:r>
          </w:p>
        </w:tc>
      </w:tr>
      <w:tr w:rsidR="00DD1F2B" w:rsidRPr="00EB016C" w14:paraId="3E1FA4CC" w14:textId="77777777" w:rsidTr="00A02CFD">
        <w:tc>
          <w:tcPr>
            <w:tcW w:w="597" w:type="dxa"/>
            <w:vMerge/>
            <w:tcMar>
              <w:left w:w="85" w:type="dxa"/>
              <w:right w:w="28" w:type="dxa"/>
            </w:tcMar>
          </w:tcPr>
          <w:p w14:paraId="18D377FB"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03AE8E36"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Borders>
              <w:bottom w:val="single" w:sz="4" w:space="0" w:color="000000"/>
            </w:tcBorders>
            <w:tcMar>
              <w:left w:w="85" w:type="dxa"/>
              <w:right w:w="28" w:type="dxa"/>
            </w:tcMar>
          </w:tcPr>
          <w:p w14:paraId="5A925FAB"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2.3. </w:t>
            </w:r>
            <w:proofErr w:type="spellStart"/>
            <w:r w:rsidRPr="00EB016C">
              <w:rPr>
                <w:rFonts w:ascii="Verdana" w:eastAsia="Verdana" w:hAnsi="Verdana"/>
                <w:color w:val="000000"/>
              </w:rPr>
              <w:t>Температура</w:t>
            </w:r>
            <w:proofErr w:type="spellEnd"/>
          </w:p>
        </w:tc>
        <w:tc>
          <w:tcPr>
            <w:tcW w:w="2977" w:type="dxa"/>
            <w:tcBorders>
              <w:bottom w:val="single" w:sz="4" w:space="0" w:color="000000"/>
            </w:tcBorders>
            <w:tcMar>
              <w:left w:w="85" w:type="dxa"/>
              <w:right w:w="28" w:type="dxa"/>
            </w:tcMar>
          </w:tcPr>
          <w:p w14:paraId="2DD46B3A" w14:textId="77777777" w:rsidR="00A02CFD"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206+А2</w:t>
            </w:r>
            <w:r w:rsidRPr="00EB016C">
              <w:rPr>
                <w:rFonts w:ascii="Verdana" w:eastAsia="Verdana" w:hAnsi="Verdana"/>
                <w:color w:val="000000"/>
              </w:rPr>
              <w:t>/</w:t>
            </w:r>
            <w:r>
              <w:rPr>
                <w:rFonts w:ascii="Verdana" w:eastAsia="Verdana" w:hAnsi="Verdana"/>
                <w:color w:val="000000"/>
              </w:rPr>
              <w:t>NA</w:t>
            </w:r>
            <w:r w:rsidRPr="00EB016C">
              <w:rPr>
                <w:rFonts w:ascii="Verdana" w:eastAsia="Verdana" w:hAnsi="Verdana"/>
                <w:color w:val="000000"/>
              </w:rPr>
              <w:t xml:space="preserve">, </w:t>
            </w:r>
          </w:p>
          <w:p w14:paraId="3C6D09D9" w14:textId="5111AADB"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т. 5.2.9</w:t>
            </w:r>
          </w:p>
        </w:tc>
      </w:tr>
      <w:tr w:rsidR="00DD1F2B" w:rsidRPr="00EB016C" w14:paraId="45BEB6FC" w14:textId="77777777" w:rsidTr="00A02CFD">
        <w:tc>
          <w:tcPr>
            <w:tcW w:w="597" w:type="dxa"/>
            <w:vMerge w:val="restart"/>
            <w:tcMar>
              <w:left w:w="85" w:type="dxa"/>
              <w:right w:w="28" w:type="dxa"/>
            </w:tcMar>
          </w:tcPr>
          <w:p w14:paraId="5F01ED37" w14:textId="77777777"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3.</w:t>
            </w:r>
          </w:p>
        </w:tc>
        <w:tc>
          <w:tcPr>
            <w:tcW w:w="2268" w:type="dxa"/>
            <w:vMerge w:val="restart"/>
            <w:tcMar>
              <w:left w:w="85" w:type="dxa"/>
              <w:right w:w="28" w:type="dxa"/>
            </w:tcMar>
          </w:tcPr>
          <w:p w14:paraId="67F63F47"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Втвърден</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бетон</w:t>
            </w:r>
            <w:proofErr w:type="spellEnd"/>
          </w:p>
        </w:tc>
        <w:tc>
          <w:tcPr>
            <w:tcW w:w="3827" w:type="dxa"/>
            <w:tcBorders>
              <w:bottom w:val="single" w:sz="4" w:space="0" w:color="000000"/>
            </w:tcBorders>
            <w:tcMar>
              <w:left w:w="85" w:type="dxa"/>
              <w:right w:w="28" w:type="dxa"/>
            </w:tcMar>
          </w:tcPr>
          <w:p w14:paraId="6CE6810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3.1. Якост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натиск</w:t>
            </w:r>
            <w:proofErr w:type="spellEnd"/>
          </w:p>
        </w:tc>
        <w:tc>
          <w:tcPr>
            <w:tcW w:w="2977" w:type="dxa"/>
            <w:tcBorders>
              <w:bottom w:val="single" w:sz="4" w:space="0" w:color="000000"/>
            </w:tcBorders>
            <w:tcMar>
              <w:left w:w="85" w:type="dxa"/>
              <w:right w:w="28" w:type="dxa"/>
            </w:tcMar>
          </w:tcPr>
          <w:p w14:paraId="61EFC0A7"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БДС EN </w:t>
            </w:r>
            <w:r>
              <w:rPr>
                <w:rFonts w:ascii="Verdana" w:eastAsia="Verdana" w:hAnsi="Verdana"/>
                <w:color w:val="000000"/>
              </w:rPr>
              <w:t>12390-3</w:t>
            </w:r>
          </w:p>
        </w:tc>
      </w:tr>
      <w:tr w:rsidR="00DD1F2B" w:rsidRPr="00DD1F2B" w14:paraId="6F7A1B00" w14:textId="77777777" w:rsidTr="00A02CFD">
        <w:tc>
          <w:tcPr>
            <w:tcW w:w="597" w:type="dxa"/>
            <w:vMerge/>
            <w:tcMar>
              <w:left w:w="85" w:type="dxa"/>
              <w:right w:w="28" w:type="dxa"/>
            </w:tcMar>
          </w:tcPr>
          <w:p w14:paraId="407EC61A"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A82A424"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Borders>
              <w:bottom w:val="single" w:sz="4" w:space="0" w:color="000000"/>
            </w:tcBorders>
            <w:tcMar>
              <w:left w:w="85" w:type="dxa"/>
              <w:right w:w="28" w:type="dxa"/>
            </w:tcMar>
          </w:tcPr>
          <w:p w14:paraId="60DFEAF8" w14:textId="20809E5F"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3.2. </w:t>
            </w:r>
            <w:proofErr w:type="spellStart"/>
            <w:r w:rsidRPr="00DD1F2B">
              <w:rPr>
                <w:rFonts w:ascii="Verdana" w:eastAsia="Verdana" w:hAnsi="Verdana"/>
                <w:color w:val="000000"/>
                <w:lang w:val="ru-RU"/>
              </w:rPr>
              <w:t>Мразоустойчивост</w:t>
            </w:r>
            <w:proofErr w:type="spellEnd"/>
            <w:r w:rsidRPr="00DD1F2B">
              <w:rPr>
                <w:rFonts w:ascii="Verdana" w:eastAsia="Verdana" w:hAnsi="Verdana"/>
                <w:color w:val="000000"/>
                <w:lang w:val="ru-RU"/>
              </w:rPr>
              <w:t xml:space="preserve"> чрез </w:t>
            </w:r>
            <w:proofErr w:type="spellStart"/>
            <w:r w:rsidRPr="00DD1F2B">
              <w:rPr>
                <w:rFonts w:ascii="Verdana" w:eastAsia="Verdana" w:hAnsi="Verdana"/>
                <w:color w:val="000000"/>
                <w:lang w:val="ru-RU"/>
              </w:rPr>
              <w:t>директно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замразяване</w:t>
            </w:r>
            <w:proofErr w:type="spellEnd"/>
            <w:r w:rsidRPr="00DD1F2B">
              <w:rPr>
                <w:rFonts w:ascii="Verdana" w:eastAsia="Verdana" w:hAnsi="Verdana"/>
                <w:color w:val="000000"/>
                <w:lang w:val="ru-RU"/>
              </w:rPr>
              <w:t xml:space="preserve"> и </w:t>
            </w:r>
            <w:proofErr w:type="spellStart"/>
            <w:r w:rsidRPr="00DD1F2B">
              <w:rPr>
                <w:rFonts w:ascii="Verdana" w:eastAsia="Verdana" w:hAnsi="Verdana"/>
                <w:color w:val="000000"/>
                <w:lang w:val="ru-RU"/>
              </w:rPr>
              <w:t>размразяване</w:t>
            </w:r>
            <w:proofErr w:type="spellEnd"/>
            <w:r w:rsidR="001C08C1">
              <w:rPr>
                <w:rFonts w:ascii="Verdana" w:eastAsia="Verdana" w:hAnsi="Verdana"/>
                <w:color w:val="000000"/>
                <w:lang w:val="ru-RU"/>
              </w:rPr>
              <w:t>:</w:t>
            </w:r>
          </w:p>
          <w:p w14:paraId="09460988" w14:textId="517EC0E8"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относителна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загуба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маса</w:t>
            </w:r>
            <w:proofErr w:type="spellEnd"/>
            <w:r w:rsidR="001C08C1">
              <w:rPr>
                <w:rFonts w:ascii="Verdana" w:eastAsia="Verdana" w:hAnsi="Verdana"/>
                <w:color w:val="000000"/>
                <w:lang w:val="ru-RU"/>
              </w:rPr>
              <w:t>,</w:t>
            </w:r>
          </w:p>
          <w:p w14:paraId="5EE86D49"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относителна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загуба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якост</w:t>
            </w:r>
            <w:proofErr w:type="spellEnd"/>
            <w:r w:rsidRPr="00DD1F2B">
              <w:rPr>
                <w:rFonts w:ascii="Verdana" w:eastAsia="Verdana" w:hAnsi="Verdana"/>
                <w:color w:val="000000"/>
                <w:lang w:val="ru-RU"/>
              </w:rPr>
              <w:t xml:space="preserve"> на натиск</w:t>
            </w:r>
          </w:p>
        </w:tc>
        <w:tc>
          <w:tcPr>
            <w:tcW w:w="2977" w:type="dxa"/>
            <w:tcBorders>
              <w:bottom w:val="single" w:sz="4" w:space="0" w:color="000000"/>
            </w:tcBorders>
            <w:tcMar>
              <w:left w:w="85" w:type="dxa"/>
              <w:right w:w="28" w:type="dxa"/>
            </w:tcMar>
          </w:tcPr>
          <w:p w14:paraId="15B58348" w14:textId="43FB7080"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206+</w:t>
            </w:r>
            <w:r w:rsidRPr="00EB016C">
              <w:rPr>
                <w:rFonts w:ascii="Verdana" w:eastAsia="Verdana" w:hAnsi="Verdana"/>
                <w:color w:val="000000"/>
              </w:rPr>
              <w:t>A</w:t>
            </w:r>
            <w:r w:rsidRPr="00DD1F2B">
              <w:rPr>
                <w:rFonts w:ascii="Verdana" w:eastAsia="Verdana" w:hAnsi="Verdana"/>
                <w:color w:val="000000"/>
                <w:lang w:val="ru-RU"/>
              </w:rPr>
              <w:t>2/</w:t>
            </w:r>
            <w:r>
              <w:rPr>
                <w:rFonts w:ascii="Verdana" w:eastAsia="Verdana" w:hAnsi="Verdana"/>
                <w:color w:val="000000"/>
              </w:rPr>
              <w:t>NA</w:t>
            </w:r>
            <w:r w:rsidRPr="00DD1F2B">
              <w:rPr>
                <w:rFonts w:ascii="Verdana" w:eastAsia="Verdana" w:hAnsi="Verdana"/>
                <w:color w:val="000000"/>
                <w:lang w:val="ru-RU"/>
              </w:rPr>
              <w:t xml:space="preserve">, Приложение </w:t>
            </w:r>
            <w:r w:rsidRPr="00EB016C">
              <w:rPr>
                <w:rFonts w:ascii="Verdana" w:eastAsia="Verdana" w:hAnsi="Verdana"/>
                <w:color w:val="000000"/>
              </w:rPr>
              <w:t>NA</w:t>
            </w:r>
            <w:r w:rsidRPr="00DD1F2B">
              <w:rPr>
                <w:rFonts w:ascii="Verdana" w:eastAsia="Verdana" w:hAnsi="Verdana"/>
                <w:color w:val="000000"/>
                <w:lang w:val="ru-RU"/>
              </w:rPr>
              <w:t>.</w:t>
            </w:r>
            <w:r w:rsidRPr="00EB016C">
              <w:rPr>
                <w:rFonts w:ascii="Verdana" w:eastAsia="Verdana" w:hAnsi="Verdana"/>
                <w:color w:val="000000"/>
              </w:rPr>
              <w:t>O</w:t>
            </w:r>
            <w:r w:rsidRPr="00DD1F2B">
              <w:rPr>
                <w:rFonts w:ascii="Verdana" w:eastAsia="Verdana" w:hAnsi="Verdana"/>
                <w:color w:val="000000"/>
                <w:lang w:val="ru-RU"/>
              </w:rPr>
              <w:t xml:space="preserve"> т. </w:t>
            </w:r>
            <w:r w:rsidRPr="00EB016C">
              <w:rPr>
                <w:rFonts w:ascii="Verdana" w:eastAsia="Verdana" w:hAnsi="Verdana"/>
                <w:color w:val="000000"/>
              </w:rPr>
              <w:t>NA</w:t>
            </w:r>
            <w:r w:rsidRPr="00DD1F2B">
              <w:rPr>
                <w:rFonts w:ascii="Verdana" w:eastAsia="Verdana" w:hAnsi="Verdana"/>
                <w:color w:val="000000"/>
                <w:lang w:val="ru-RU"/>
              </w:rPr>
              <w:t>.</w:t>
            </w:r>
            <w:r w:rsidRPr="00EB016C">
              <w:rPr>
                <w:rFonts w:ascii="Verdana" w:eastAsia="Verdana" w:hAnsi="Verdana"/>
                <w:color w:val="000000"/>
              </w:rPr>
              <w:t>O</w:t>
            </w:r>
            <w:r w:rsidRPr="00DD1F2B">
              <w:rPr>
                <w:rFonts w:ascii="Verdana" w:eastAsia="Verdana" w:hAnsi="Verdana"/>
                <w:color w:val="000000"/>
                <w:lang w:val="ru-RU"/>
              </w:rPr>
              <w:t>.1</w:t>
            </w:r>
          </w:p>
        </w:tc>
      </w:tr>
      <w:tr w:rsidR="00DD1F2B" w:rsidRPr="00EB016C" w14:paraId="74315090" w14:textId="77777777" w:rsidTr="00A02CFD">
        <w:tc>
          <w:tcPr>
            <w:tcW w:w="597" w:type="dxa"/>
            <w:vMerge/>
            <w:tcMar>
              <w:left w:w="85" w:type="dxa"/>
              <w:right w:w="28" w:type="dxa"/>
            </w:tcMar>
          </w:tcPr>
          <w:p w14:paraId="3A6AB188"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2A2982DA"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Borders>
              <w:bottom w:val="single" w:sz="4" w:space="0" w:color="000000"/>
            </w:tcBorders>
            <w:tcMar>
              <w:left w:w="85" w:type="dxa"/>
              <w:right w:w="28" w:type="dxa"/>
            </w:tcMar>
          </w:tcPr>
          <w:p w14:paraId="158DB3DF"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3.3. </w:t>
            </w:r>
            <w:proofErr w:type="spellStart"/>
            <w:r w:rsidRPr="00EB016C">
              <w:rPr>
                <w:rFonts w:ascii="Verdana" w:eastAsia="Verdana" w:hAnsi="Verdana"/>
                <w:color w:val="000000"/>
              </w:rPr>
              <w:t>Плътност</w:t>
            </w:r>
            <w:proofErr w:type="spellEnd"/>
            <w:r w:rsidRPr="00EB016C">
              <w:rPr>
                <w:rFonts w:ascii="Verdana" w:eastAsia="Verdana" w:hAnsi="Verdana"/>
                <w:color w:val="000000"/>
              </w:rPr>
              <w:t xml:space="preserve"> </w:t>
            </w:r>
          </w:p>
        </w:tc>
        <w:tc>
          <w:tcPr>
            <w:tcW w:w="2977" w:type="dxa"/>
            <w:tcBorders>
              <w:bottom w:val="single" w:sz="4" w:space="0" w:color="000000"/>
            </w:tcBorders>
            <w:tcMar>
              <w:left w:w="85" w:type="dxa"/>
              <w:right w:w="28" w:type="dxa"/>
            </w:tcMar>
          </w:tcPr>
          <w:p w14:paraId="783A4135" w14:textId="2017CA79" w:rsidR="00DD1F2B" w:rsidRPr="001C08C1" w:rsidRDefault="00DD1F2B" w:rsidP="006647ED">
            <w:pPr>
              <w:pBdr>
                <w:top w:val="nil"/>
                <w:left w:val="nil"/>
                <w:bottom w:val="nil"/>
                <w:right w:val="nil"/>
                <w:between w:val="nil"/>
              </w:pBdr>
              <w:ind w:hanging="2"/>
              <w:rPr>
                <w:rFonts w:ascii="Verdana" w:eastAsia="Verdana" w:hAnsi="Verdana"/>
                <w:lang w:val="bg-BG"/>
              </w:rPr>
            </w:pPr>
            <w:r>
              <w:rPr>
                <w:rFonts w:ascii="Verdana" w:eastAsia="Verdana" w:hAnsi="Verdana"/>
              </w:rPr>
              <w:t>БДС EN 12390-7</w:t>
            </w:r>
            <w:r w:rsidR="001C08C1">
              <w:rPr>
                <w:rFonts w:ascii="Verdana" w:eastAsia="Verdana" w:hAnsi="Verdana"/>
                <w:lang w:val="bg-BG"/>
              </w:rPr>
              <w:t>;</w:t>
            </w:r>
          </w:p>
          <w:p w14:paraId="6DE48E3B" w14:textId="77777777" w:rsidR="00DD1F2B" w:rsidRPr="00EB016C" w:rsidRDefault="00DD1F2B" w:rsidP="006647ED">
            <w:pPr>
              <w:pBdr>
                <w:top w:val="nil"/>
                <w:left w:val="nil"/>
                <w:bottom w:val="nil"/>
                <w:right w:val="nil"/>
                <w:between w:val="nil"/>
              </w:pBdr>
              <w:ind w:hanging="2"/>
              <w:rPr>
                <w:rFonts w:ascii="Verdana" w:eastAsia="Verdana" w:hAnsi="Verdana"/>
                <w:color w:val="FF0000"/>
              </w:rPr>
            </w:pPr>
            <w:r>
              <w:rPr>
                <w:rFonts w:ascii="Verdana" w:eastAsia="Verdana" w:hAnsi="Verdana"/>
              </w:rPr>
              <w:t>БДС EN 12390-7/AC</w:t>
            </w:r>
          </w:p>
        </w:tc>
      </w:tr>
      <w:tr w:rsidR="00DD1F2B" w:rsidRPr="00DD1F2B" w14:paraId="4AFE0B82" w14:textId="77777777" w:rsidTr="00A02CFD">
        <w:tc>
          <w:tcPr>
            <w:tcW w:w="597" w:type="dxa"/>
            <w:vMerge/>
            <w:tcMar>
              <w:left w:w="85" w:type="dxa"/>
              <w:right w:w="28" w:type="dxa"/>
            </w:tcMar>
          </w:tcPr>
          <w:p w14:paraId="22EC8A24"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77C5B38"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Borders>
              <w:bottom w:val="single" w:sz="4" w:space="0" w:color="000000"/>
            </w:tcBorders>
            <w:tcMar>
              <w:left w:w="85" w:type="dxa"/>
              <w:right w:w="28" w:type="dxa"/>
            </w:tcMar>
          </w:tcPr>
          <w:p w14:paraId="24A9EEDD" w14:textId="0E4B1EF3" w:rsidR="001C08C1"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3.4</w:t>
            </w:r>
            <w:r w:rsidR="006B7A7A">
              <w:rPr>
                <w:rFonts w:ascii="Verdana" w:eastAsia="Verdana" w:hAnsi="Verdana"/>
                <w:color w:val="000000"/>
                <w:lang w:val="ru-RU"/>
              </w:rPr>
              <w:t>.</w:t>
            </w: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Мразоустойчивост</w:t>
            </w:r>
            <w:proofErr w:type="spellEnd"/>
            <w:r w:rsidRPr="00DD1F2B">
              <w:rPr>
                <w:rFonts w:ascii="Verdana" w:eastAsia="Verdana" w:hAnsi="Verdana"/>
                <w:color w:val="000000"/>
                <w:lang w:val="ru-RU"/>
              </w:rPr>
              <w:t xml:space="preserve">: </w:t>
            </w:r>
          </w:p>
          <w:p w14:paraId="28C472E0" w14:textId="1C5AC2F3" w:rsidR="00DD1F2B" w:rsidRPr="00DD1F2B" w:rsidRDefault="001C08C1" w:rsidP="006647ED">
            <w:pPr>
              <w:pBdr>
                <w:top w:val="nil"/>
                <w:left w:val="nil"/>
                <w:bottom w:val="nil"/>
                <w:right w:val="nil"/>
                <w:between w:val="nil"/>
              </w:pBdr>
              <w:ind w:hanging="2"/>
              <w:rPr>
                <w:rFonts w:ascii="Verdana" w:eastAsia="Verdana" w:hAnsi="Verdana"/>
                <w:color w:val="000000"/>
                <w:lang w:val="ru-RU"/>
              </w:rPr>
            </w:pPr>
            <w:r>
              <w:rPr>
                <w:rFonts w:ascii="Verdana" w:eastAsia="Verdana" w:hAnsi="Verdana"/>
                <w:color w:val="000000"/>
                <w:lang w:val="ru-RU"/>
              </w:rPr>
              <w:t xml:space="preserve">- </w:t>
            </w:r>
            <w:r w:rsidR="00DD1F2B" w:rsidRPr="00DD1F2B">
              <w:rPr>
                <w:rFonts w:ascii="Verdana" w:eastAsia="Verdana" w:hAnsi="Verdana"/>
                <w:color w:val="000000"/>
                <w:lang w:val="ru-RU"/>
              </w:rPr>
              <w:t xml:space="preserve">ускорен метод чрез </w:t>
            </w:r>
            <w:proofErr w:type="spellStart"/>
            <w:r w:rsidR="00DD1F2B" w:rsidRPr="00DD1F2B">
              <w:rPr>
                <w:rFonts w:ascii="Verdana" w:eastAsia="Verdana" w:hAnsi="Verdana"/>
                <w:color w:val="000000"/>
                <w:lang w:val="ru-RU"/>
              </w:rPr>
              <w:t>замразяване</w:t>
            </w:r>
            <w:proofErr w:type="spellEnd"/>
            <w:r w:rsidR="00DD1F2B" w:rsidRPr="00DD1F2B">
              <w:rPr>
                <w:rFonts w:ascii="Verdana" w:eastAsia="Verdana" w:hAnsi="Verdana"/>
                <w:color w:val="000000"/>
                <w:lang w:val="ru-RU"/>
              </w:rPr>
              <w:t xml:space="preserve"> и </w:t>
            </w:r>
            <w:proofErr w:type="spellStart"/>
            <w:r w:rsidR="00DD1F2B" w:rsidRPr="00DD1F2B">
              <w:rPr>
                <w:rFonts w:ascii="Verdana" w:eastAsia="Verdana" w:hAnsi="Verdana"/>
                <w:color w:val="000000"/>
                <w:lang w:val="ru-RU"/>
              </w:rPr>
              <w:t>размразяване</w:t>
            </w:r>
            <w:proofErr w:type="spellEnd"/>
            <w:r w:rsidR="00DD1F2B" w:rsidRPr="00DD1F2B">
              <w:rPr>
                <w:rFonts w:ascii="Verdana" w:eastAsia="Verdana" w:hAnsi="Verdana"/>
                <w:color w:val="000000"/>
                <w:lang w:val="ru-RU"/>
              </w:rPr>
              <w:t xml:space="preserve"> в </w:t>
            </w:r>
            <w:proofErr w:type="spellStart"/>
            <w:r w:rsidR="00DD1F2B" w:rsidRPr="00DD1F2B">
              <w:rPr>
                <w:rFonts w:ascii="Verdana" w:eastAsia="Verdana" w:hAnsi="Verdana"/>
                <w:color w:val="000000"/>
                <w:lang w:val="ru-RU"/>
              </w:rPr>
              <w:t>разтвор</w:t>
            </w:r>
            <w:proofErr w:type="spellEnd"/>
            <w:r w:rsidR="00DD1F2B" w:rsidRPr="00DD1F2B">
              <w:rPr>
                <w:rFonts w:ascii="Verdana" w:eastAsia="Verdana" w:hAnsi="Verdana"/>
                <w:color w:val="000000"/>
                <w:lang w:val="ru-RU"/>
              </w:rPr>
              <w:t xml:space="preserve"> </w:t>
            </w:r>
            <w:proofErr w:type="gramStart"/>
            <w:r w:rsidR="00DD1F2B" w:rsidRPr="00DD1F2B">
              <w:rPr>
                <w:rFonts w:ascii="Verdana" w:eastAsia="Verdana" w:hAnsi="Verdana"/>
                <w:color w:val="000000"/>
                <w:lang w:val="ru-RU"/>
              </w:rPr>
              <w:t>на натриев</w:t>
            </w:r>
            <w:proofErr w:type="gramEnd"/>
            <w:r w:rsidR="00DD1F2B" w:rsidRPr="00DD1F2B">
              <w:rPr>
                <w:rFonts w:ascii="Verdana" w:eastAsia="Verdana" w:hAnsi="Verdana"/>
                <w:color w:val="000000"/>
                <w:lang w:val="ru-RU"/>
              </w:rPr>
              <w:t xml:space="preserve"> хлорид</w:t>
            </w:r>
            <w:r>
              <w:rPr>
                <w:rFonts w:ascii="Verdana" w:eastAsia="Verdana" w:hAnsi="Verdana"/>
                <w:color w:val="000000"/>
                <w:lang w:val="ru-RU"/>
              </w:rPr>
              <w:t>,</w:t>
            </w:r>
          </w:p>
          <w:p w14:paraId="1377B4B3"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 </w:t>
            </w:r>
            <w:proofErr w:type="spellStart"/>
            <w:r w:rsidRPr="00EB016C">
              <w:rPr>
                <w:rFonts w:ascii="Verdana" w:eastAsia="Verdana" w:hAnsi="Verdana"/>
                <w:color w:val="000000"/>
              </w:rPr>
              <w:t>относителна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загуба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маса</w:t>
            </w:r>
            <w:proofErr w:type="spellEnd"/>
          </w:p>
        </w:tc>
        <w:tc>
          <w:tcPr>
            <w:tcW w:w="2977" w:type="dxa"/>
            <w:tcBorders>
              <w:bottom w:val="single" w:sz="4" w:space="0" w:color="000000"/>
            </w:tcBorders>
            <w:tcMar>
              <w:left w:w="85" w:type="dxa"/>
              <w:right w:w="28" w:type="dxa"/>
            </w:tcMar>
          </w:tcPr>
          <w:p w14:paraId="725BE8C7" w14:textId="4F95AF18"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206+А2/</w:t>
            </w:r>
            <w:r>
              <w:rPr>
                <w:rFonts w:ascii="Verdana" w:eastAsia="Verdana" w:hAnsi="Verdana"/>
                <w:color w:val="000000"/>
              </w:rPr>
              <w:t>NA</w:t>
            </w:r>
            <w:r w:rsidRPr="00DD1F2B">
              <w:rPr>
                <w:rFonts w:ascii="Verdana" w:eastAsia="Verdana" w:hAnsi="Verdana"/>
                <w:color w:val="000000"/>
                <w:lang w:val="ru-RU"/>
              </w:rPr>
              <w:t xml:space="preserve">, Приложение </w:t>
            </w:r>
            <w:r w:rsidRPr="00EB016C">
              <w:rPr>
                <w:rFonts w:ascii="Verdana" w:eastAsia="Verdana" w:hAnsi="Verdana"/>
                <w:color w:val="000000"/>
              </w:rPr>
              <w:t>NA</w:t>
            </w:r>
            <w:r w:rsidRPr="00DD1F2B">
              <w:rPr>
                <w:rFonts w:ascii="Verdana" w:eastAsia="Verdana" w:hAnsi="Verdana"/>
                <w:color w:val="000000"/>
                <w:lang w:val="ru-RU"/>
              </w:rPr>
              <w:t>.</w:t>
            </w:r>
            <w:r w:rsidRPr="00EB016C">
              <w:rPr>
                <w:rFonts w:ascii="Verdana" w:eastAsia="Verdana" w:hAnsi="Verdana"/>
                <w:color w:val="000000"/>
              </w:rPr>
              <w:t>O</w:t>
            </w:r>
            <w:r w:rsidRPr="00DD1F2B">
              <w:rPr>
                <w:rFonts w:ascii="Verdana" w:eastAsia="Verdana" w:hAnsi="Verdana"/>
                <w:color w:val="000000"/>
                <w:lang w:val="ru-RU"/>
              </w:rPr>
              <w:t>, т.</w:t>
            </w:r>
            <w:r w:rsidRPr="00EB016C">
              <w:rPr>
                <w:rFonts w:ascii="Verdana" w:eastAsia="Verdana" w:hAnsi="Verdana"/>
                <w:color w:val="000000"/>
              </w:rPr>
              <w:t>NA</w:t>
            </w:r>
            <w:r w:rsidRPr="00DD1F2B">
              <w:rPr>
                <w:rFonts w:ascii="Verdana" w:eastAsia="Verdana" w:hAnsi="Verdana"/>
                <w:color w:val="000000"/>
                <w:lang w:val="ru-RU"/>
              </w:rPr>
              <w:t>.</w:t>
            </w:r>
            <w:r w:rsidRPr="00EB016C">
              <w:rPr>
                <w:rFonts w:ascii="Verdana" w:eastAsia="Verdana" w:hAnsi="Verdana"/>
                <w:color w:val="000000"/>
              </w:rPr>
              <w:t>O</w:t>
            </w:r>
            <w:r w:rsidRPr="00DD1F2B">
              <w:rPr>
                <w:rFonts w:ascii="Verdana" w:eastAsia="Verdana" w:hAnsi="Verdana"/>
                <w:color w:val="000000"/>
                <w:lang w:val="ru-RU"/>
              </w:rPr>
              <w:t>.2</w:t>
            </w:r>
          </w:p>
        </w:tc>
      </w:tr>
      <w:tr w:rsidR="00DD1F2B" w:rsidRPr="00EB016C" w14:paraId="584B325B" w14:textId="77777777" w:rsidTr="00A02CFD">
        <w:tc>
          <w:tcPr>
            <w:tcW w:w="597" w:type="dxa"/>
            <w:vMerge/>
            <w:tcMar>
              <w:left w:w="85" w:type="dxa"/>
              <w:right w:w="28" w:type="dxa"/>
            </w:tcMar>
          </w:tcPr>
          <w:p w14:paraId="0F0C65C1"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69A84353"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Borders>
              <w:bottom w:val="single" w:sz="4" w:space="0" w:color="000000"/>
            </w:tcBorders>
            <w:tcMar>
              <w:left w:w="85" w:type="dxa"/>
              <w:right w:w="28" w:type="dxa"/>
            </w:tcMar>
          </w:tcPr>
          <w:p w14:paraId="54BE85C0" w14:textId="77777777" w:rsidR="002B5935"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3.5. </w:t>
            </w:r>
            <w:proofErr w:type="spellStart"/>
            <w:r w:rsidRPr="00DD1F2B">
              <w:rPr>
                <w:rFonts w:ascii="Verdana" w:eastAsia="Verdana" w:hAnsi="Verdana"/>
                <w:color w:val="000000"/>
                <w:lang w:val="ru-RU"/>
              </w:rPr>
              <w:t>Мразоустойчивост</w:t>
            </w:r>
            <w:proofErr w:type="spellEnd"/>
            <w:r w:rsidRPr="00DD1F2B">
              <w:rPr>
                <w:rFonts w:ascii="Verdana" w:eastAsia="Verdana" w:hAnsi="Verdana"/>
                <w:color w:val="000000"/>
                <w:lang w:val="ru-RU"/>
              </w:rPr>
              <w:t>:</w:t>
            </w:r>
          </w:p>
          <w:p w14:paraId="772BB96A" w14:textId="3C707ACF" w:rsidR="00DD1F2B" w:rsidRPr="00DD1F2B" w:rsidRDefault="002B5935" w:rsidP="006647ED">
            <w:pPr>
              <w:pBdr>
                <w:top w:val="nil"/>
                <w:left w:val="nil"/>
                <w:bottom w:val="nil"/>
                <w:right w:val="nil"/>
                <w:between w:val="nil"/>
              </w:pBdr>
              <w:ind w:hanging="2"/>
              <w:rPr>
                <w:rFonts w:ascii="Verdana" w:eastAsia="Verdana" w:hAnsi="Verdana"/>
                <w:color w:val="000000"/>
                <w:lang w:val="ru-RU"/>
              </w:rPr>
            </w:pPr>
            <w:r>
              <w:rPr>
                <w:rFonts w:ascii="Verdana" w:eastAsia="Verdana" w:hAnsi="Verdana"/>
                <w:color w:val="000000"/>
                <w:lang w:val="ru-RU"/>
              </w:rPr>
              <w:t>-</w:t>
            </w:r>
            <w:r w:rsidR="00DD1F2B" w:rsidRPr="00DD1F2B">
              <w:rPr>
                <w:rFonts w:ascii="Verdana" w:eastAsia="Verdana" w:hAnsi="Verdana"/>
                <w:color w:val="000000"/>
                <w:lang w:val="ru-RU"/>
              </w:rPr>
              <w:t xml:space="preserve"> ускорен метод чрез </w:t>
            </w:r>
            <w:proofErr w:type="spellStart"/>
            <w:r w:rsidR="00DD1F2B" w:rsidRPr="00DD1F2B">
              <w:rPr>
                <w:rFonts w:ascii="Verdana" w:eastAsia="Verdana" w:hAnsi="Verdana"/>
                <w:color w:val="000000"/>
                <w:lang w:val="ru-RU"/>
              </w:rPr>
              <w:t>замразяване</w:t>
            </w:r>
            <w:proofErr w:type="spellEnd"/>
            <w:r w:rsidR="00DD1F2B" w:rsidRPr="00DD1F2B">
              <w:rPr>
                <w:rFonts w:ascii="Verdana" w:eastAsia="Verdana" w:hAnsi="Verdana"/>
                <w:color w:val="000000"/>
                <w:lang w:val="ru-RU"/>
              </w:rPr>
              <w:t xml:space="preserve"> и </w:t>
            </w:r>
            <w:proofErr w:type="spellStart"/>
            <w:r w:rsidR="00DD1F2B" w:rsidRPr="00DD1F2B">
              <w:rPr>
                <w:rFonts w:ascii="Verdana" w:eastAsia="Verdana" w:hAnsi="Verdana"/>
                <w:color w:val="000000"/>
                <w:lang w:val="ru-RU"/>
              </w:rPr>
              <w:t>размразяване</w:t>
            </w:r>
            <w:proofErr w:type="spellEnd"/>
            <w:r w:rsidR="00DD1F2B" w:rsidRPr="00DD1F2B">
              <w:rPr>
                <w:rFonts w:ascii="Verdana" w:eastAsia="Verdana" w:hAnsi="Verdana"/>
                <w:color w:val="000000"/>
                <w:lang w:val="ru-RU"/>
              </w:rPr>
              <w:t xml:space="preserve"> в </w:t>
            </w:r>
            <w:proofErr w:type="spellStart"/>
            <w:r w:rsidR="00DD1F2B" w:rsidRPr="00DD1F2B">
              <w:rPr>
                <w:rFonts w:ascii="Verdana" w:eastAsia="Verdana" w:hAnsi="Verdana"/>
                <w:color w:val="000000"/>
                <w:lang w:val="ru-RU"/>
              </w:rPr>
              <w:t>разтвор</w:t>
            </w:r>
            <w:proofErr w:type="spellEnd"/>
            <w:r w:rsidR="00DD1F2B" w:rsidRPr="00DD1F2B">
              <w:rPr>
                <w:rFonts w:ascii="Verdana" w:eastAsia="Verdana" w:hAnsi="Verdana"/>
                <w:color w:val="000000"/>
                <w:lang w:val="ru-RU"/>
              </w:rPr>
              <w:t xml:space="preserve"> </w:t>
            </w:r>
            <w:proofErr w:type="gramStart"/>
            <w:r w:rsidR="00DD1F2B" w:rsidRPr="00DD1F2B">
              <w:rPr>
                <w:rFonts w:ascii="Verdana" w:eastAsia="Verdana" w:hAnsi="Verdana"/>
                <w:color w:val="000000"/>
                <w:lang w:val="ru-RU"/>
              </w:rPr>
              <w:t>на натриев</w:t>
            </w:r>
            <w:proofErr w:type="gramEnd"/>
            <w:r w:rsidR="00DD1F2B" w:rsidRPr="00DD1F2B">
              <w:rPr>
                <w:rFonts w:ascii="Verdana" w:eastAsia="Verdana" w:hAnsi="Verdana"/>
                <w:color w:val="000000"/>
                <w:lang w:val="ru-RU"/>
              </w:rPr>
              <w:t xml:space="preserve"> хлорид</w:t>
            </w:r>
            <w:r>
              <w:rPr>
                <w:rFonts w:ascii="Verdana" w:eastAsia="Verdana" w:hAnsi="Verdana"/>
                <w:color w:val="000000"/>
                <w:lang w:val="ru-RU"/>
              </w:rPr>
              <w:t>,</w:t>
            </w:r>
          </w:p>
          <w:p w14:paraId="637517C9"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понижение на </w:t>
            </w:r>
            <w:proofErr w:type="spellStart"/>
            <w:r w:rsidRPr="00DD1F2B">
              <w:rPr>
                <w:rFonts w:ascii="Verdana" w:eastAsia="Verdana" w:hAnsi="Verdana"/>
                <w:color w:val="000000"/>
                <w:lang w:val="ru-RU"/>
              </w:rPr>
              <w:t>скоростта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ултразвуков</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импулс</w:t>
            </w:r>
            <w:proofErr w:type="spellEnd"/>
          </w:p>
        </w:tc>
        <w:tc>
          <w:tcPr>
            <w:tcW w:w="2977" w:type="dxa"/>
            <w:tcBorders>
              <w:bottom w:val="single" w:sz="4" w:space="0" w:color="000000"/>
            </w:tcBorders>
            <w:tcMar>
              <w:left w:w="85" w:type="dxa"/>
              <w:right w:w="28" w:type="dxa"/>
            </w:tcMar>
          </w:tcPr>
          <w:p w14:paraId="1E1E52A9"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206+ </w:t>
            </w:r>
            <w:r w:rsidRPr="00EB016C">
              <w:rPr>
                <w:rFonts w:ascii="Verdana" w:eastAsia="Verdana" w:hAnsi="Verdana"/>
                <w:color w:val="000000"/>
              </w:rPr>
              <w:t>A</w:t>
            </w:r>
            <w:r w:rsidRPr="00DD1F2B">
              <w:rPr>
                <w:rFonts w:ascii="Verdana" w:eastAsia="Verdana" w:hAnsi="Verdana"/>
                <w:color w:val="000000"/>
                <w:lang w:val="ru-RU"/>
              </w:rPr>
              <w:t xml:space="preserve">2/ </w:t>
            </w:r>
            <w:r>
              <w:rPr>
                <w:rFonts w:ascii="Verdana" w:eastAsia="Verdana" w:hAnsi="Verdana"/>
                <w:color w:val="000000"/>
              </w:rPr>
              <w:t>NA</w:t>
            </w:r>
            <w:r w:rsidRPr="00DD1F2B">
              <w:rPr>
                <w:rFonts w:ascii="Verdana" w:eastAsia="Verdana" w:hAnsi="Verdana"/>
                <w:color w:val="000000"/>
                <w:lang w:val="ru-RU"/>
              </w:rPr>
              <w:t xml:space="preserve">, Приложение </w:t>
            </w:r>
            <w:r w:rsidRPr="00EB016C">
              <w:rPr>
                <w:rFonts w:ascii="Verdana" w:eastAsia="Verdana" w:hAnsi="Verdana"/>
                <w:color w:val="000000"/>
              </w:rPr>
              <w:t>NA</w:t>
            </w:r>
            <w:r w:rsidRPr="00DD1F2B">
              <w:rPr>
                <w:rFonts w:ascii="Verdana" w:eastAsia="Verdana" w:hAnsi="Verdana"/>
                <w:color w:val="000000"/>
                <w:lang w:val="ru-RU"/>
              </w:rPr>
              <w:t>.</w:t>
            </w:r>
            <w:r w:rsidRPr="00EB016C">
              <w:rPr>
                <w:rFonts w:ascii="Verdana" w:eastAsia="Verdana" w:hAnsi="Verdana"/>
                <w:color w:val="000000"/>
              </w:rPr>
              <w:t>O</w:t>
            </w:r>
            <w:r w:rsidRPr="00DD1F2B">
              <w:rPr>
                <w:rFonts w:ascii="Verdana" w:eastAsia="Verdana" w:hAnsi="Verdana"/>
                <w:color w:val="000000"/>
                <w:lang w:val="ru-RU"/>
              </w:rPr>
              <w:t>, т.</w:t>
            </w:r>
            <w:r w:rsidRPr="00EB016C">
              <w:rPr>
                <w:rFonts w:ascii="Verdana" w:eastAsia="Verdana" w:hAnsi="Verdana"/>
                <w:color w:val="000000"/>
              </w:rPr>
              <w:t>NA</w:t>
            </w:r>
            <w:r w:rsidRPr="00DD1F2B">
              <w:rPr>
                <w:rFonts w:ascii="Verdana" w:eastAsia="Verdana" w:hAnsi="Verdana"/>
                <w:color w:val="000000"/>
                <w:lang w:val="ru-RU"/>
              </w:rPr>
              <w:t>.</w:t>
            </w:r>
            <w:r w:rsidRPr="00EB016C">
              <w:rPr>
                <w:rFonts w:ascii="Verdana" w:eastAsia="Verdana" w:hAnsi="Verdana"/>
                <w:color w:val="000000"/>
              </w:rPr>
              <w:t>O</w:t>
            </w:r>
            <w:r w:rsidRPr="00DD1F2B">
              <w:rPr>
                <w:rFonts w:ascii="Verdana" w:eastAsia="Verdana" w:hAnsi="Verdana"/>
                <w:color w:val="000000"/>
                <w:lang w:val="ru-RU"/>
              </w:rPr>
              <w:t>.2;</w:t>
            </w:r>
          </w:p>
          <w:p w14:paraId="0C55F2AB"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12504-4</w:t>
            </w:r>
          </w:p>
        </w:tc>
      </w:tr>
      <w:tr w:rsidR="00DD1F2B" w:rsidRPr="00DD1F2B" w14:paraId="226F1F7E" w14:textId="77777777" w:rsidTr="00A02CFD">
        <w:tc>
          <w:tcPr>
            <w:tcW w:w="597" w:type="dxa"/>
            <w:vMerge/>
            <w:tcMar>
              <w:left w:w="85" w:type="dxa"/>
              <w:right w:w="28" w:type="dxa"/>
            </w:tcMar>
          </w:tcPr>
          <w:p w14:paraId="57D7BBA7"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0A46D368"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Borders>
              <w:bottom w:val="single" w:sz="4" w:space="0" w:color="000000"/>
            </w:tcBorders>
            <w:tcMar>
              <w:left w:w="85" w:type="dxa"/>
              <w:right w:w="28" w:type="dxa"/>
            </w:tcMar>
          </w:tcPr>
          <w:p w14:paraId="5A28F92C"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3.6. </w:t>
            </w:r>
            <w:proofErr w:type="spellStart"/>
            <w:r w:rsidRPr="00DD1F2B">
              <w:rPr>
                <w:rFonts w:ascii="Verdana" w:eastAsia="Verdana" w:hAnsi="Verdana"/>
                <w:color w:val="000000"/>
                <w:lang w:val="ru-RU"/>
              </w:rPr>
              <w:t>Якост</w:t>
            </w:r>
            <w:proofErr w:type="spellEnd"/>
            <w:r w:rsidRPr="00DD1F2B">
              <w:rPr>
                <w:rFonts w:ascii="Verdana" w:eastAsia="Verdana" w:hAnsi="Verdana"/>
                <w:color w:val="000000"/>
                <w:lang w:val="ru-RU"/>
              </w:rPr>
              <w:t xml:space="preserve"> на натиск на </w:t>
            </w:r>
            <w:proofErr w:type="spellStart"/>
            <w:r w:rsidRPr="00DD1F2B">
              <w:rPr>
                <w:rFonts w:ascii="Verdana" w:eastAsia="Verdana" w:hAnsi="Verdana"/>
                <w:color w:val="000000"/>
                <w:lang w:val="ru-RU"/>
              </w:rPr>
              <w:t>ядка</w:t>
            </w:r>
            <w:proofErr w:type="spellEnd"/>
          </w:p>
        </w:tc>
        <w:tc>
          <w:tcPr>
            <w:tcW w:w="2977" w:type="dxa"/>
            <w:tcBorders>
              <w:bottom w:val="single" w:sz="4" w:space="0" w:color="000000"/>
            </w:tcBorders>
            <w:tcMar>
              <w:left w:w="85" w:type="dxa"/>
              <w:right w:w="28" w:type="dxa"/>
            </w:tcMar>
          </w:tcPr>
          <w:p w14:paraId="70EBF642" w14:textId="4BBF53FB" w:rsidR="00DD1F2B" w:rsidRPr="00DD1F2B" w:rsidRDefault="00DD1F2B" w:rsidP="006647ED">
            <w:pPr>
              <w:ind w:hanging="2"/>
              <w:rPr>
                <w:rFonts w:ascii="Verdana" w:eastAsia="Verdana" w:hAnsi="Verdana"/>
                <w:lang w:val="ru-RU"/>
              </w:rPr>
            </w:pPr>
            <w:r w:rsidRPr="00DD1F2B">
              <w:rPr>
                <w:rFonts w:ascii="Verdana" w:eastAsia="Verdana" w:hAnsi="Verdana"/>
                <w:lang w:val="ru-RU"/>
              </w:rPr>
              <w:t xml:space="preserve">БДС </w:t>
            </w:r>
            <w:r>
              <w:rPr>
                <w:rFonts w:ascii="Verdana" w:eastAsia="Verdana" w:hAnsi="Verdana"/>
              </w:rPr>
              <w:t>EN</w:t>
            </w:r>
            <w:r w:rsidRPr="00DD1F2B">
              <w:rPr>
                <w:rFonts w:ascii="Verdana" w:eastAsia="Verdana" w:hAnsi="Verdana"/>
                <w:lang w:val="ru-RU"/>
              </w:rPr>
              <w:t xml:space="preserve"> 12504-1</w:t>
            </w:r>
            <w:r w:rsidR="001C08C1">
              <w:rPr>
                <w:rFonts w:ascii="Verdana" w:eastAsia="Verdana" w:hAnsi="Verdana"/>
                <w:lang w:val="ru-RU"/>
              </w:rPr>
              <w:t>;</w:t>
            </w:r>
          </w:p>
          <w:p w14:paraId="275323AF" w14:textId="06059DBA" w:rsidR="00DD1F2B" w:rsidRPr="00DD1F2B" w:rsidRDefault="00DD1F2B" w:rsidP="006647ED">
            <w:pPr>
              <w:pBdr>
                <w:top w:val="nil"/>
                <w:left w:val="nil"/>
                <w:bottom w:val="nil"/>
                <w:right w:val="nil"/>
                <w:between w:val="nil"/>
              </w:pBdr>
              <w:ind w:hanging="2"/>
              <w:rPr>
                <w:rFonts w:ascii="Verdana" w:eastAsia="Verdana" w:hAnsi="Verdana"/>
                <w:lang w:val="ru-RU"/>
              </w:rPr>
            </w:pPr>
            <w:r w:rsidRPr="00DD1F2B">
              <w:rPr>
                <w:rFonts w:ascii="Verdana" w:eastAsia="Verdana" w:hAnsi="Verdana"/>
                <w:lang w:val="ru-RU"/>
              </w:rPr>
              <w:t xml:space="preserve">БДС </w:t>
            </w:r>
            <w:r>
              <w:rPr>
                <w:rFonts w:ascii="Verdana" w:eastAsia="Verdana" w:hAnsi="Verdana"/>
              </w:rPr>
              <w:t>EN</w:t>
            </w:r>
            <w:r w:rsidRPr="00DD1F2B">
              <w:rPr>
                <w:rFonts w:ascii="Verdana" w:eastAsia="Verdana" w:hAnsi="Verdana"/>
                <w:lang w:val="ru-RU"/>
              </w:rPr>
              <w:t xml:space="preserve"> 12504-1/ АС</w:t>
            </w:r>
            <w:r w:rsidR="001C08C1">
              <w:rPr>
                <w:rFonts w:ascii="Verdana" w:eastAsia="Verdana" w:hAnsi="Verdana"/>
                <w:lang w:val="ru-RU"/>
              </w:rPr>
              <w:t>;</w:t>
            </w:r>
          </w:p>
          <w:p w14:paraId="3B8CC505"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12390-3</w:t>
            </w:r>
          </w:p>
        </w:tc>
      </w:tr>
      <w:tr w:rsidR="00DD1F2B" w:rsidRPr="00EB016C" w14:paraId="66E1389C" w14:textId="77777777" w:rsidTr="00A02CFD">
        <w:tc>
          <w:tcPr>
            <w:tcW w:w="597" w:type="dxa"/>
            <w:vMerge w:val="restart"/>
            <w:tcMar>
              <w:left w:w="85" w:type="dxa"/>
              <w:right w:w="28" w:type="dxa"/>
            </w:tcMar>
          </w:tcPr>
          <w:p w14:paraId="1C17F3FA" w14:textId="77777777"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4.</w:t>
            </w:r>
          </w:p>
        </w:tc>
        <w:tc>
          <w:tcPr>
            <w:tcW w:w="2268" w:type="dxa"/>
            <w:vMerge w:val="restart"/>
            <w:tcMar>
              <w:left w:w="85" w:type="dxa"/>
              <w:right w:w="28" w:type="dxa"/>
            </w:tcMar>
          </w:tcPr>
          <w:p w14:paraId="5DF77112"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proofErr w:type="spellStart"/>
            <w:r w:rsidRPr="00DD1F2B">
              <w:rPr>
                <w:rFonts w:ascii="Verdana" w:eastAsia="Verdana" w:hAnsi="Verdana"/>
                <w:color w:val="000000"/>
                <w:lang w:val="ru-RU"/>
              </w:rPr>
              <w:t>Битуми</w:t>
            </w:r>
            <w:proofErr w:type="spellEnd"/>
            <w:r w:rsidRPr="00DD1F2B">
              <w:rPr>
                <w:rFonts w:ascii="Verdana" w:eastAsia="Verdana" w:hAnsi="Verdana"/>
                <w:color w:val="000000"/>
                <w:lang w:val="ru-RU"/>
              </w:rPr>
              <w:t xml:space="preserve"> и </w:t>
            </w:r>
            <w:proofErr w:type="spellStart"/>
            <w:r w:rsidRPr="00DD1F2B">
              <w:rPr>
                <w:rFonts w:ascii="Verdana" w:eastAsia="Verdana" w:hAnsi="Verdana"/>
                <w:color w:val="000000"/>
                <w:lang w:val="ru-RU"/>
              </w:rPr>
              <w:t>битумни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свързващи</w:t>
            </w:r>
            <w:proofErr w:type="spellEnd"/>
            <w:r w:rsidRPr="00DD1F2B">
              <w:rPr>
                <w:rFonts w:ascii="Verdana" w:eastAsia="Verdana" w:hAnsi="Verdana"/>
                <w:color w:val="000000"/>
                <w:lang w:val="ru-RU"/>
              </w:rPr>
              <w:t xml:space="preserve"> вещества:</w:t>
            </w:r>
          </w:p>
          <w:p w14:paraId="78B9A2AB" w14:textId="3F266C43"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r w:rsidRPr="00DD1F2B">
              <w:rPr>
                <w:rFonts w:ascii="Verdana" w:eastAsia="Verdana" w:hAnsi="Verdana"/>
                <w:lang w:val="ru-RU"/>
              </w:rPr>
              <w:t>б</w:t>
            </w:r>
            <w:r w:rsidRPr="00DD1F2B">
              <w:rPr>
                <w:rFonts w:ascii="Verdana" w:eastAsia="Verdana" w:hAnsi="Verdana"/>
                <w:color w:val="000000"/>
                <w:lang w:val="ru-RU"/>
              </w:rPr>
              <w:t>итум (1)</w:t>
            </w:r>
            <w:r w:rsidR="002B5935">
              <w:rPr>
                <w:rFonts w:ascii="Verdana" w:eastAsia="Verdana" w:hAnsi="Verdana"/>
                <w:color w:val="000000"/>
                <w:lang w:val="ru-RU"/>
              </w:rPr>
              <w:t>,</w:t>
            </w:r>
          </w:p>
          <w:p w14:paraId="04A25FE1" w14:textId="5CC4D1AB"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lang w:val="ru-RU"/>
              </w:rPr>
              <w:t>б</w:t>
            </w:r>
            <w:r w:rsidRPr="00DD1F2B">
              <w:rPr>
                <w:rFonts w:ascii="Verdana" w:eastAsia="Verdana" w:hAnsi="Verdana"/>
                <w:color w:val="000000"/>
                <w:lang w:val="ru-RU"/>
              </w:rPr>
              <w:t>итумна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емулсия</w:t>
            </w:r>
            <w:proofErr w:type="spellEnd"/>
            <w:r w:rsidRPr="00DD1F2B">
              <w:rPr>
                <w:rFonts w:ascii="Verdana" w:eastAsia="Verdana" w:hAnsi="Verdana"/>
                <w:color w:val="000000"/>
                <w:lang w:val="ru-RU"/>
              </w:rPr>
              <w:t xml:space="preserve"> (2)</w:t>
            </w:r>
            <w:r w:rsidR="002B5935">
              <w:rPr>
                <w:rFonts w:ascii="Verdana" w:eastAsia="Verdana" w:hAnsi="Verdana"/>
                <w:color w:val="000000"/>
                <w:lang w:val="ru-RU"/>
              </w:rPr>
              <w:t>,</w:t>
            </w:r>
          </w:p>
          <w:p w14:paraId="6444E1A0" w14:textId="7FE39364"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lang w:val="ru-RU"/>
              </w:rPr>
              <w:t>р</w:t>
            </w:r>
            <w:r w:rsidRPr="00DD1F2B">
              <w:rPr>
                <w:rFonts w:ascii="Verdana" w:eastAsia="Verdana" w:hAnsi="Verdana"/>
                <w:color w:val="000000"/>
                <w:lang w:val="ru-RU"/>
              </w:rPr>
              <w:t>азредени</w:t>
            </w:r>
            <w:proofErr w:type="spellEnd"/>
            <w:r w:rsidRPr="00DD1F2B">
              <w:rPr>
                <w:rFonts w:ascii="Verdana" w:eastAsia="Verdana" w:hAnsi="Verdana"/>
                <w:color w:val="000000"/>
                <w:lang w:val="ru-RU"/>
              </w:rPr>
              <w:t xml:space="preserve"> и </w:t>
            </w:r>
            <w:proofErr w:type="spellStart"/>
            <w:r w:rsidRPr="00DD1F2B">
              <w:rPr>
                <w:rFonts w:ascii="Verdana" w:eastAsia="Verdana" w:hAnsi="Verdana"/>
                <w:color w:val="000000"/>
                <w:lang w:val="ru-RU"/>
              </w:rPr>
              <w:t>пластифицирани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битуми</w:t>
            </w:r>
            <w:proofErr w:type="spellEnd"/>
            <w:r w:rsidRPr="00DD1F2B">
              <w:rPr>
                <w:rFonts w:ascii="Verdana" w:eastAsia="Verdana" w:hAnsi="Verdana"/>
                <w:color w:val="000000"/>
                <w:lang w:val="ru-RU"/>
              </w:rPr>
              <w:t xml:space="preserve"> (3)</w:t>
            </w:r>
          </w:p>
        </w:tc>
        <w:tc>
          <w:tcPr>
            <w:tcW w:w="3827" w:type="dxa"/>
            <w:tcBorders>
              <w:bottom w:val="single" w:sz="4" w:space="0" w:color="000000"/>
            </w:tcBorders>
            <w:tcMar>
              <w:left w:w="85" w:type="dxa"/>
              <w:right w:w="28" w:type="dxa"/>
            </w:tcMar>
          </w:tcPr>
          <w:p w14:paraId="41909B61"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4.1. </w:t>
            </w:r>
            <w:proofErr w:type="spellStart"/>
            <w:r w:rsidRPr="00EB016C">
              <w:rPr>
                <w:rFonts w:ascii="Verdana" w:eastAsia="Verdana" w:hAnsi="Verdana"/>
                <w:color w:val="000000"/>
              </w:rPr>
              <w:t>Пенетрация</w:t>
            </w:r>
            <w:proofErr w:type="spellEnd"/>
          </w:p>
        </w:tc>
        <w:tc>
          <w:tcPr>
            <w:tcW w:w="2977" w:type="dxa"/>
            <w:tcBorders>
              <w:bottom w:val="single" w:sz="4" w:space="0" w:color="000000"/>
            </w:tcBorders>
            <w:tcMar>
              <w:left w:w="85" w:type="dxa"/>
              <w:right w:w="28" w:type="dxa"/>
            </w:tcMar>
          </w:tcPr>
          <w:p w14:paraId="63A5B36D"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1426</w:t>
            </w:r>
            <w:r w:rsidRPr="00EB016C">
              <w:rPr>
                <w:rFonts w:ascii="Verdana" w:eastAsia="Verdana" w:hAnsi="Verdana"/>
                <w:color w:val="000000"/>
              </w:rPr>
              <w:t xml:space="preserve"> (1)</w:t>
            </w:r>
          </w:p>
        </w:tc>
      </w:tr>
      <w:tr w:rsidR="00DD1F2B" w:rsidRPr="00EB016C" w14:paraId="238B2EFB" w14:textId="77777777" w:rsidTr="00A02CFD">
        <w:tc>
          <w:tcPr>
            <w:tcW w:w="597" w:type="dxa"/>
            <w:vMerge/>
            <w:tcMar>
              <w:left w:w="85" w:type="dxa"/>
              <w:right w:w="28" w:type="dxa"/>
            </w:tcMar>
          </w:tcPr>
          <w:p w14:paraId="6945949B"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2D62F9A4"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Borders>
              <w:bottom w:val="single" w:sz="4" w:space="0" w:color="000000"/>
            </w:tcBorders>
            <w:tcMar>
              <w:left w:w="85" w:type="dxa"/>
              <w:right w:w="28" w:type="dxa"/>
            </w:tcMar>
          </w:tcPr>
          <w:p w14:paraId="490FE1AB"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4.2. </w:t>
            </w:r>
            <w:proofErr w:type="spellStart"/>
            <w:r w:rsidRPr="00EB016C">
              <w:rPr>
                <w:rFonts w:ascii="Verdana" w:eastAsia="Verdana" w:hAnsi="Verdana"/>
                <w:color w:val="000000"/>
              </w:rPr>
              <w:t>Температура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омекване</w:t>
            </w:r>
            <w:proofErr w:type="spellEnd"/>
          </w:p>
        </w:tc>
        <w:tc>
          <w:tcPr>
            <w:tcW w:w="2977" w:type="dxa"/>
            <w:tcBorders>
              <w:bottom w:val="single" w:sz="4" w:space="0" w:color="000000"/>
            </w:tcBorders>
            <w:tcMar>
              <w:left w:w="85" w:type="dxa"/>
              <w:right w:w="28" w:type="dxa"/>
            </w:tcMar>
          </w:tcPr>
          <w:p w14:paraId="015135D7"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1427</w:t>
            </w:r>
            <w:r w:rsidRPr="00EB016C">
              <w:rPr>
                <w:rFonts w:ascii="Verdana" w:eastAsia="Verdana" w:hAnsi="Verdana"/>
                <w:color w:val="000000"/>
              </w:rPr>
              <w:t xml:space="preserve"> (1)</w:t>
            </w:r>
          </w:p>
        </w:tc>
      </w:tr>
      <w:tr w:rsidR="00DD1F2B" w:rsidRPr="00EB016C" w14:paraId="63438B03" w14:textId="77777777" w:rsidTr="00A02CFD">
        <w:tc>
          <w:tcPr>
            <w:tcW w:w="597" w:type="dxa"/>
            <w:vMerge/>
            <w:tcMar>
              <w:left w:w="85" w:type="dxa"/>
              <w:right w:w="28" w:type="dxa"/>
            </w:tcMar>
          </w:tcPr>
          <w:p w14:paraId="2D961DAA"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72FCD6DD"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Borders>
              <w:bottom w:val="single" w:sz="4" w:space="0" w:color="000000"/>
            </w:tcBorders>
            <w:tcMar>
              <w:left w:w="85" w:type="dxa"/>
              <w:right w:w="28" w:type="dxa"/>
            </w:tcMar>
          </w:tcPr>
          <w:p w14:paraId="68CBC525"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4.3. </w:t>
            </w:r>
            <w:proofErr w:type="spellStart"/>
            <w:r w:rsidRPr="00EB016C">
              <w:rPr>
                <w:rFonts w:ascii="Verdana" w:eastAsia="Verdana" w:hAnsi="Verdana"/>
                <w:color w:val="000000"/>
              </w:rPr>
              <w:t>Еластично</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възстановяване</w:t>
            </w:r>
            <w:proofErr w:type="spellEnd"/>
          </w:p>
        </w:tc>
        <w:tc>
          <w:tcPr>
            <w:tcW w:w="2977" w:type="dxa"/>
            <w:tcBorders>
              <w:bottom w:val="single" w:sz="4" w:space="0" w:color="000000"/>
            </w:tcBorders>
            <w:tcMar>
              <w:left w:w="85" w:type="dxa"/>
              <w:right w:w="28" w:type="dxa"/>
            </w:tcMar>
          </w:tcPr>
          <w:p w14:paraId="6C571167"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 xml:space="preserve">БДС EN 13398 </w:t>
            </w:r>
            <w:r w:rsidRPr="00EB016C">
              <w:rPr>
                <w:rFonts w:ascii="Verdana" w:eastAsia="Verdana" w:hAnsi="Verdana"/>
                <w:color w:val="000000"/>
              </w:rPr>
              <w:t>(1)</w:t>
            </w:r>
          </w:p>
        </w:tc>
      </w:tr>
      <w:tr w:rsidR="00DD1F2B" w:rsidRPr="00EB016C" w14:paraId="5183895E" w14:textId="77777777" w:rsidTr="00A02CFD">
        <w:tc>
          <w:tcPr>
            <w:tcW w:w="597" w:type="dxa"/>
            <w:vMerge/>
            <w:tcMar>
              <w:left w:w="85" w:type="dxa"/>
              <w:right w:w="28" w:type="dxa"/>
            </w:tcMar>
          </w:tcPr>
          <w:p w14:paraId="3138CFD4"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B89B468"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Borders>
              <w:bottom w:val="single" w:sz="4" w:space="0" w:color="000000"/>
            </w:tcBorders>
            <w:tcMar>
              <w:left w:w="85" w:type="dxa"/>
              <w:right w:w="28" w:type="dxa"/>
            </w:tcMar>
          </w:tcPr>
          <w:p w14:paraId="1CDAE30F"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4.4. Пенетрация на битум, </w:t>
            </w:r>
            <w:proofErr w:type="spellStart"/>
            <w:r w:rsidRPr="00DD1F2B">
              <w:rPr>
                <w:rFonts w:ascii="Verdana" w:eastAsia="Verdana" w:hAnsi="Verdana"/>
                <w:color w:val="000000"/>
                <w:lang w:val="ru-RU"/>
              </w:rPr>
              <w:t>възстановен</w:t>
            </w:r>
            <w:proofErr w:type="spellEnd"/>
            <w:r w:rsidRPr="00DD1F2B">
              <w:rPr>
                <w:rFonts w:ascii="Verdana" w:eastAsia="Verdana" w:hAnsi="Verdana"/>
                <w:color w:val="000000"/>
                <w:lang w:val="ru-RU"/>
              </w:rPr>
              <w:t xml:space="preserve"> от </w:t>
            </w:r>
            <w:proofErr w:type="spellStart"/>
            <w:r w:rsidRPr="00DD1F2B">
              <w:rPr>
                <w:rFonts w:ascii="Verdana" w:eastAsia="Verdana" w:hAnsi="Verdana"/>
                <w:color w:val="000000"/>
                <w:lang w:val="ru-RU"/>
              </w:rPr>
              <w:t>асфалтова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смес</w:t>
            </w:r>
            <w:proofErr w:type="spellEnd"/>
          </w:p>
        </w:tc>
        <w:tc>
          <w:tcPr>
            <w:tcW w:w="2977" w:type="dxa"/>
            <w:tcBorders>
              <w:bottom w:val="single" w:sz="4" w:space="0" w:color="000000"/>
            </w:tcBorders>
            <w:tcMar>
              <w:left w:w="85" w:type="dxa"/>
              <w:right w:w="28" w:type="dxa"/>
            </w:tcMar>
          </w:tcPr>
          <w:p w14:paraId="144571DF" w14:textId="7FC811D4"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12697-3+A1</w:t>
            </w:r>
            <w:r w:rsidR="002B5935">
              <w:rPr>
                <w:rFonts w:ascii="Verdana" w:eastAsia="Verdana" w:hAnsi="Verdana"/>
                <w:color w:val="000000"/>
                <w:lang w:val="bg-BG"/>
              </w:rPr>
              <w:t>;</w:t>
            </w:r>
            <w:r w:rsidRPr="00EB016C">
              <w:rPr>
                <w:rFonts w:ascii="Verdana" w:eastAsia="Verdana" w:hAnsi="Verdana"/>
                <w:color w:val="000000"/>
              </w:rPr>
              <w:t xml:space="preserve"> </w:t>
            </w:r>
          </w:p>
          <w:p w14:paraId="472E2D1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1426</w:t>
            </w:r>
            <w:r w:rsidRPr="00EB016C">
              <w:rPr>
                <w:rFonts w:ascii="Verdana" w:eastAsia="Verdana" w:hAnsi="Verdana"/>
                <w:color w:val="000000"/>
              </w:rPr>
              <w:t xml:space="preserve"> </w:t>
            </w:r>
            <w:r w:rsidRPr="00EB016C">
              <w:rPr>
                <w:rFonts w:ascii="Verdana" w:eastAsia="Verdana" w:hAnsi="Verdana"/>
              </w:rPr>
              <w:t>(1)</w:t>
            </w:r>
          </w:p>
        </w:tc>
      </w:tr>
      <w:tr w:rsidR="00DD1F2B" w:rsidRPr="00EB016C" w14:paraId="5BEE810B" w14:textId="77777777" w:rsidTr="00A02CFD">
        <w:tc>
          <w:tcPr>
            <w:tcW w:w="597" w:type="dxa"/>
            <w:vMerge/>
            <w:tcMar>
              <w:left w:w="85" w:type="dxa"/>
              <w:right w:w="28" w:type="dxa"/>
            </w:tcMar>
          </w:tcPr>
          <w:p w14:paraId="3E39AAB9"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4557514D"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Borders>
              <w:bottom w:val="single" w:sz="4" w:space="0" w:color="000000"/>
            </w:tcBorders>
            <w:tcMar>
              <w:left w:w="85" w:type="dxa"/>
              <w:right w:w="28" w:type="dxa"/>
            </w:tcMar>
          </w:tcPr>
          <w:p w14:paraId="41D6C57F"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4.5. Температура на </w:t>
            </w:r>
            <w:proofErr w:type="spellStart"/>
            <w:r w:rsidRPr="00DD1F2B">
              <w:rPr>
                <w:rFonts w:ascii="Verdana" w:eastAsia="Verdana" w:hAnsi="Verdana"/>
                <w:color w:val="000000"/>
                <w:lang w:val="ru-RU"/>
              </w:rPr>
              <w:t>омекване</w:t>
            </w:r>
            <w:proofErr w:type="spellEnd"/>
            <w:r w:rsidRPr="00DD1F2B">
              <w:rPr>
                <w:rFonts w:ascii="Verdana" w:eastAsia="Verdana" w:hAnsi="Verdana"/>
                <w:color w:val="000000"/>
                <w:lang w:val="ru-RU"/>
              </w:rPr>
              <w:t xml:space="preserve"> на битум, </w:t>
            </w:r>
            <w:proofErr w:type="spellStart"/>
            <w:r w:rsidRPr="00DD1F2B">
              <w:rPr>
                <w:rFonts w:ascii="Verdana" w:eastAsia="Verdana" w:hAnsi="Verdana"/>
                <w:color w:val="000000"/>
                <w:lang w:val="ru-RU"/>
              </w:rPr>
              <w:t>възстановен</w:t>
            </w:r>
            <w:proofErr w:type="spellEnd"/>
            <w:r w:rsidRPr="00DD1F2B">
              <w:rPr>
                <w:rFonts w:ascii="Verdana" w:eastAsia="Verdana" w:hAnsi="Verdana"/>
                <w:color w:val="000000"/>
                <w:lang w:val="ru-RU"/>
              </w:rPr>
              <w:t xml:space="preserve"> от </w:t>
            </w:r>
            <w:proofErr w:type="spellStart"/>
            <w:r w:rsidRPr="00DD1F2B">
              <w:rPr>
                <w:rFonts w:ascii="Verdana" w:eastAsia="Verdana" w:hAnsi="Verdana"/>
                <w:color w:val="000000"/>
                <w:lang w:val="ru-RU"/>
              </w:rPr>
              <w:t>асфалтова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смес</w:t>
            </w:r>
            <w:proofErr w:type="spellEnd"/>
          </w:p>
        </w:tc>
        <w:tc>
          <w:tcPr>
            <w:tcW w:w="2977" w:type="dxa"/>
            <w:tcBorders>
              <w:bottom w:val="single" w:sz="4" w:space="0" w:color="000000"/>
            </w:tcBorders>
            <w:tcMar>
              <w:left w:w="85" w:type="dxa"/>
              <w:right w:w="28" w:type="dxa"/>
            </w:tcMar>
          </w:tcPr>
          <w:p w14:paraId="676380C3" w14:textId="586CB254"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12697-3+A1</w:t>
            </w:r>
            <w:r w:rsidR="002B5935">
              <w:rPr>
                <w:rFonts w:ascii="Verdana" w:eastAsia="Verdana" w:hAnsi="Verdana"/>
                <w:color w:val="000000"/>
                <w:lang w:val="bg-BG"/>
              </w:rPr>
              <w:t>;</w:t>
            </w:r>
            <w:r w:rsidRPr="00EB016C">
              <w:rPr>
                <w:rFonts w:ascii="Verdana" w:eastAsia="Verdana" w:hAnsi="Verdana"/>
                <w:color w:val="000000"/>
              </w:rPr>
              <w:t xml:space="preserve"> </w:t>
            </w:r>
          </w:p>
          <w:p w14:paraId="6F4F9AB2"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БДС EN 1427 </w:t>
            </w:r>
            <w:r w:rsidRPr="00EB016C">
              <w:rPr>
                <w:rFonts w:ascii="Verdana" w:eastAsia="Verdana" w:hAnsi="Verdana"/>
              </w:rPr>
              <w:t>(1)</w:t>
            </w:r>
          </w:p>
        </w:tc>
      </w:tr>
      <w:tr w:rsidR="00DD1F2B" w:rsidRPr="00EB016C" w14:paraId="66AE715B" w14:textId="77777777" w:rsidTr="00A02CFD">
        <w:tc>
          <w:tcPr>
            <w:tcW w:w="597" w:type="dxa"/>
            <w:vMerge/>
            <w:tcMar>
              <w:left w:w="85" w:type="dxa"/>
              <w:right w:w="28" w:type="dxa"/>
            </w:tcMar>
          </w:tcPr>
          <w:p w14:paraId="67D96FDD"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BA56E91"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Borders>
              <w:bottom w:val="single" w:sz="4" w:space="0" w:color="000000"/>
            </w:tcBorders>
            <w:tcMar>
              <w:left w:w="85" w:type="dxa"/>
              <w:right w:w="28" w:type="dxa"/>
            </w:tcMar>
          </w:tcPr>
          <w:p w14:paraId="348F7F20"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4.6. </w:t>
            </w:r>
            <w:proofErr w:type="spellStart"/>
            <w:r w:rsidRPr="00DD1F2B">
              <w:rPr>
                <w:rFonts w:ascii="Verdana" w:eastAsia="Verdana" w:hAnsi="Verdana"/>
                <w:color w:val="000000"/>
                <w:lang w:val="ru-RU"/>
              </w:rPr>
              <w:t>Еластично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възстановяване</w:t>
            </w:r>
            <w:proofErr w:type="spellEnd"/>
            <w:r w:rsidRPr="00DD1F2B">
              <w:rPr>
                <w:rFonts w:ascii="Verdana" w:eastAsia="Verdana" w:hAnsi="Verdana"/>
                <w:color w:val="000000"/>
                <w:lang w:val="ru-RU"/>
              </w:rPr>
              <w:t xml:space="preserve"> на битум, </w:t>
            </w:r>
            <w:proofErr w:type="spellStart"/>
            <w:r w:rsidRPr="00DD1F2B">
              <w:rPr>
                <w:rFonts w:ascii="Verdana" w:eastAsia="Verdana" w:hAnsi="Verdana"/>
                <w:color w:val="000000"/>
                <w:lang w:val="ru-RU"/>
              </w:rPr>
              <w:t>възстановен</w:t>
            </w:r>
            <w:proofErr w:type="spellEnd"/>
            <w:r w:rsidRPr="00DD1F2B">
              <w:rPr>
                <w:rFonts w:ascii="Verdana" w:eastAsia="Verdana" w:hAnsi="Verdana"/>
                <w:color w:val="000000"/>
                <w:lang w:val="ru-RU"/>
              </w:rPr>
              <w:t xml:space="preserve"> от </w:t>
            </w:r>
            <w:proofErr w:type="spellStart"/>
            <w:r w:rsidRPr="00DD1F2B">
              <w:rPr>
                <w:rFonts w:ascii="Verdana" w:eastAsia="Verdana" w:hAnsi="Verdana"/>
                <w:color w:val="000000"/>
                <w:lang w:val="ru-RU"/>
              </w:rPr>
              <w:t>асфалтова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смес</w:t>
            </w:r>
            <w:proofErr w:type="spellEnd"/>
          </w:p>
        </w:tc>
        <w:tc>
          <w:tcPr>
            <w:tcW w:w="2977" w:type="dxa"/>
            <w:tcBorders>
              <w:bottom w:val="single" w:sz="4" w:space="0" w:color="000000"/>
            </w:tcBorders>
            <w:tcMar>
              <w:left w:w="85" w:type="dxa"/>
              <w:right w:w="28" w:type="dxa"/>
            </w:tcMar>
          </w:tcPr>
          <w:p w14:paraId="000CCF49" w14:textId="33E8102C" w:rsidR="00DD1F2B" w:rsidRPr="002B5935" w:rsidRDefault="00DD1F2B" w:rsidP="006647ED">
            <w:pPr>
              <w:pBdr>
                <w:top w:val="nil"/>
                <w:left w:val="nil"/>
                <w:bottom w:val="nil"/>
                <w:right w:val="nil"/>
                <w:between w:val="nil"/>
              </w:pBdr>
              <w:ind w:hanging="2"/>
              <w:rPr>
                <w:rFonts w:ascii="Verdana" w:eastAsia="Verdana" w:hAnsi="Verdana"/>
                <w:color w:val="000000"/>
                <w:lang w:val="bg-BG"/>
              </w:rPr>
            </w:pPr>
            <w:r w:rsidRPr="00EB016C">
              <w:rPr>
                <w:rFonts w:ascii="Verdana" w:eastAsia="Verdana" w:hAnsi="Verdana"/>
                <w:color w:val="000000"/>
              </w:rPr>
              <w:t>БДС EN 12697-3+A1</w:t>
            </w:r>
            <w:r w:rsidR="002B5935">
              <w:rPr>
                <w:rFonts w:ascii="Verdana" w:eastAsia="Verdana" w:hAnsi="Verdana"/>
                <w:color w:val="000000"/>
                <w:lang w:val="bg-BG"/>
              </w:rPr>
              <w:t>;</w:t>
            </w:r>
          </w:p>
          <w:p w14:paraId="0678E323"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13398</w:t>
            </w:r>
            <w:r w:rsidRPr="00EB016C">
              <w:rPr>
                <w:rFonts w:ascii="Verdana" w:eastAsia="Verdana" w:hAnsi="Verdana"/>
              </w:rPr>
              <w:t xml:space="preserve"> (1)</w:t>
            </w:r>
          </w:p>
        </w:tc>
      </w:tr>
      <w:tr w:rsidR="00DD1F2B" w:rsidRPr="00EB016C" w14:paraId="1D1A0F20" w14:textId="77777777" w:rsidTr="00A02CFD">
        <w:tc>
          <w:tcPr>
            <w:tcW w:w="597" w:type="dxa"/>
            <w:vMerge/>
            <w:tcMar>
              <w:left w:w="85" w:type="dxa"/>
              <w:right w:w="28" w:type="dxa"/>
            </w:tcMar>
          </w:tcPr>
          <w:p w14:paraId="4D3FAE08"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F0447D8"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Borders>
              <w:bottom w:val="single" w:sz="4" w:space="0" w:color="000000"/>
            </w:tcBorders>
            <w:tcMar>
              <w:left w:w="85" w:type="dxa"/>
              <w:right w:w="28" w:type="dxa"/>
            </w:tcMar>
          </w:tcPr>
          <w:p w14:paraId="0244E245"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4.7. </w:t>
            </w:r>
            <w:proofErr w:type="spellStart"/>
            <w:r w:rsidRPr="00DD1F2B">
              <w:rPr>
                <w:rFonts w:ascii="Verdana" w:eastAsia="Verdana" w:hAnsi="Verdana"/>
                <w:color w:val="000000"/>
                <w:lang w:val="ru-RU"/>
              </w:rPr>
              <w:t>Устойчивост</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към</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втвърдяване</w:t>
            </w:r>
            <w:proofErr w:type="spellEnd"/>
            <w:r w:rsidRPr="00DD1F2B">
              <w:rPr>
                <w:rFonts w:ascii="Verdana" w:eastAsia="Verdana" w:hAnsi="Verdana"/>
                <w:color w:val="000000"/>
                <w:lang w:val="ru-RU"/>
              </w:rPr>
              <w:t xml:space="preserve"> при 163°С: </w:t>
            </w:r>
            <w:proofErr w:type="spellStart"/>
            <w:r w:rsidRPr="00DD1F2B">
              <w:rPr>
                <w:rFonts w:ascii="Verdana" w:eastAsia="Verdana" w:hAnsi="Verdana"/>
                <w:color w:val="000000"/>
                <w:lang w:val="ru-RU"/>
              </w:rPr>
              <w:t>промяна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масата</w:t>
            </w:r>
            <w:proofErr w:type="spellEnd"/>
            <w:r w:rsidRPr="00DD1F2B">
              <w:rPr>
                <w:rFonts w:ascii="Verdana" w:eastAsia="Verdana" w:hAnsi="Verdana"/>
                <w:color w:val="000000"/>
                <w:lang w:val="ru-RU"/>
              </w:rPr>
              <w:t xml:space="preserve"> </w:t>
            </w:r>
          </w:p>
        </w:tc>
        <w:tc>
          <w:tcPr>
            <w:tcW w:w="2977" w:type="dxa"/>
            <w:tcBorders>
              <w:bottom w:val="single" w:sz="4" w:space="0" w:color="000000"/>
            </w:tcBorders>
            <w:tcMar>
              <w:left w:w="85" w:type="dxa"/>
              <w:right w:w="28" w:type="dxa"/>
            </w:tcMar>
          </w:tcPr>
          <w:p w14:paraId="27A91868"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12607-1 (1)</w:t>
            </w:r>
          </w:p>
        </w:tc>
      </w:tr>
      <w:tr w:rsidR="00DD1F2B" w:rsidRPr="00EB016C" w14:paraId="2850C06A" w14:textId="77777777" w:rsidTr="00A02CFD">
        <w:tc>
          <w:tcPr>
            <w:tcW w:w="597" w:type="dxa"/>
            <w:vMerge/>
            <w:tcMar>
              <w:left w:w="85" w:type="dxa"/>
              <w:right w:w="28" w:type="dxa"/>
            </w:tcMar>
          </w:tcPr>
          <w:p w14:paraId="0BC2F1BB"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0C041C3"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7AA7C3D5"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4.8. </w:t>
            </w:r>
            <w:proofErr w:type="spellStart"/>
            <w:r w:rsidRPr="00DD1F2B">
              <w:rPr>
                <w:rFonts w:ascii="Verdana" w:eastAsia="Verdana" w:hAnsi="Verdana"/>
                <w:color w:val="000000"/>
                <w:lang w:val="ru-RU"/>
              </w:rPr>
              <w:t>Устойчивост</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към</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втвърдяване</w:t>
            </w:r>
            <w:proofErr w:type="spellEnd"/>
            <w:r w:rsidRPr="00DD1F2B">
              <w:rPr>
                <w:rFonts w:ascii="Verdana" w:eastAsia="Verdana" w:hAnsi="Verdana"/>
                <w:color w:val="000000"/>
                <w:lang w:val="ru-RU"/>
              </w:rPr>
              <w:t xml:space="preserve"> при 163°С: </w:t>
            </w:r>
            <w:proofErr w:type="spellStart"/>
            <w:r w:rsidRPr="00DD1F2B">
              <w:rPr>
                <w:rFonts w:ascii="Verdana" w:eastAsia="Verdana" w:hAnsi="Verdana"/>
                <w:color w:val="000000"/>
                <w:lang w:val="ru-RU"/>
              </w:rPr>
              <w:t>зап</w:t>
            </w:r>
            <w:proofErr w:type="spellEnd"/>
            <w:r w:rsidRPr="00EB016C">
              <w:rPr>
                <w:rFonts w:ascii="Verdana" w:eastAsia="Verdana" w:hAnsi="Verdana"/>
                <w:color w:val="000000"/>
              </w:rPr>
              <w:t>a</w:t>
            </w:r>
            <w:r w:rsidRPr="00DD1F2B">
              <w:rPr>
                <w:rFonts w:ascii="Verdana" w:eastAsia="Verdana" w:hAnsi="Verdana"/>
                <w:color w:val="000000"/>
                <w:lang w:val="ru-RU"/>
              </w:rPr>
              <w:t>з</w:t>
            </w:r>
            <w:r w:rsidRPr="00EB016C">
              <w:rPr>
                <w:rFonts w:ascii="Verdana" w:eastAsia="Verdana" w:hAnsi="Verdana"/>
                <w:color w:val="000000"/>
              </w:rPr>
              <w:t>e</w:t>
            </w:r>
            <w:r w:rsidRPr="00DD1F2B">
              <w:rPr>
                <w:rFonts w:ascii="Verdana" w:eastAsia="Verdana" w:hAnsi="Verdana"/>
                <w:color w:val="000000"/>
                <w:lang w:val="ru-RU"/>
              </w:rPr>
              <w:t>на пенетрация</w:t>
            </w:r>
          </w:p>
        </w:tc>
        <w:tc>
          <w:tcPr>
            <w:tcW w:w="2977" w:type="dxa"/>
            <w:tcMar>
              <w:left w:w="85" w:type="dxa"/>
              <w:right w:w="28" w:type="dxa"/>
            </w:tcMar>
          </w:tcPr>
          <w:p w14:paraId="1110B519" w14:textId="580CF893"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12607-1</w:t>
            </w:r>
            <w:r w:rsidR="002B5935">
              <w:rPr>
                <w:rFonts w:ascii="Verdana" w:eastAsia="Verdana" w:hAnsi="Verdana"/>
                <w:color w:val="000000"/>
                <w:lang w:val="bg-BG"/>
              </w:rPr>
              <w:t>;</w:t>
            </w:r>
            <w:r w:rsidRPr="00EB016C">
              <w:rPr>
                <w:rFonts w:ascii="Verdana" w:eastAsia="Verdana" w:hAnsi="Verdana"/>
                <w:color w:val="000000"/>
              </w:rPr>
              <w:t xml:space="preserve"> </w:t>
            </w:r>
          </w:p>
          <w:p w14:paraId="49003727"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БДС EN 1426 </w:t>
            </w:r>
            <w:r w:rsidRPr="00EB016C">
              <w:rPr>
                <w:rFonts w:ascii="Verdana" w:eastAsia="Verdana" w:hAnsi="Verdana"/>
              </w:rPr>
              <w:t>(1)</w:t>
            </w:r>
          </w:p>
        </w:tc>
      </w:tr>
      <w:tr w:rsidR="00DD1F2B" w:rsidRPr="00EB016C" w14:paraId="284DF572" w14:textId="77777777" w:rsidTr="00A02CFD">
        <w:tc>
          <w:tcPr>
            <w:tcW w:w="597" w:type="dxa"/>
            <w:vMerge/>
            <w:tcMar>
              <w:left w:w="85" w:type="dxa"/>
              <w:right w:w="28" w:type="dxa"/>
            </w:tcMar>
          </w:tcPr>
          <w:p w14:paraId="3CF275E7"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3CA1FF20"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2DC55128"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4.9. </w:t>
            </w:r>
            <w:proofErr w:type="spellStart"/>
            <w:r w:rsidRPr="00DD1F2B">
              <w:rPr>
                <w:rFonts w:ascii="Verdana" w:eastAsia="Verdana" w:hAnsi="Verdana"/>
                <w:color w:val="000000"/>
                <w:lang w:val="ru-RU"/>
              </w:rPr>
              <w:t>Устойчивост</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към</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втвърдяване</w:t>
            </w:r>
            <w:proofErr w:type="spellEnd"/>
            <w:r w:rsidRPr="00DD1F2B">
              <w:rPr>
                <w:rFonts w:ascii="Verdana" w:eastAsia="Verdana" w:hAnsi="Verdana"/>
                <w:color w:val="000000"/>
                <w:lang w:val="ru-RU"/>
              </w:rPr>
              <w:t xml:space="preserve"> при 163°С: </w:t>
            </w:r>
            <w:proofErr w:type="spellStart"/>
            <w:r w:rsidRPr="00DD1F2B">
              <w:rPr>
                <w:rFonts w:ascii="Verdana" w:eastAsia="Verdana" w:hAnsi="Verdana"/>
                <w:color w:val="000000"/>
                <w:lang w:val="ru-RU"/>
              </w:rPr>
              <w:t>промяна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температурата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омекване</w:t>
            </w:r>
            <w:proofErr w:type="spellEnd"/>
          </w:p>
        </w:tc>
        <w:tc>
          <w:tcPr>
            <w:tcW w:w="2977" w:type="dxa"/>
            <w:tcMar>
              <w:left w:w="85" w:type="dxa"/>
              <w:right w:w="28" w:type="dxa"/>
            </w:tcMar>
          </w:tcPr>
          <w:p w14:paraId="05C73FE8" w14:textId="635A1B14" w:rsidR="00DD1F2B" w:rsidRPr="002B5935" w:rsidRDefault="00DD1F2B" w:rsidP="006647ED">
            <w:pPr>
              <w:pBdr>
                <w:top w:val="nil"/>
                <w:left w:val="nil"/>
                <w:bottom w:val="nil"/>
                <w:right w:val="nil"/>
                <w:between w:val="nil"/>
              </w:pBdr>
              <w:ind w:hanging="2"/>
              <w:rPr>
                <w:rFonts w:ascii="Verdana" w:eastAsia="Verdana" w:hAnsi="Verdana"/>
                <w:color w:val="000000"/>
                <w:lang w:val="bg-BG"/>
              </w:rPr>
            </w:pPr>
            <w:r w:rsidRPr="00EB016C">
              <w:rPr>
                <w:rFonts w:ascii="Verdana" w:eastAsia="Verdana" w:hAnsi="Verdana"/>
                <w:color w:val="000000"/>
              </w:rPr>
              <w:t>БДС EN 12607-1</w:t>
            </w:r>
            <w:r w:rsidR="002B5935">
              <w:rPr>
                <w:rFonts w:ascii="Verdana" w:eastAsia="Verdana" w:hAnsi="Verdana"/>
                <w:color w:val="000000"/>
                <w:lang w:val="bg-BG"/>
              </w:rPr>
              <w:t>;</w:t>
            </w:r>
          </w:p>
          <w:p w14:paraId="47EB48A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1427</w:t>
            </w:r>
            <w:r>
              <w:rPr>
                <w:rFonts w:ascii="Verdana" w:eastAsia="Verdana" w:hAnsi="Verdana"/>
                <w:color w:val="000000"/>
              </w:rPr>
              <w:t xml:space="preserve"> </w:t>
            </w:r>
            <w:r w:rsidRPr="00EB016C">
              <w:rPr>
                <w:rFonts w:ascii="Verdana" w:eastAsia="Verdana" w:hAnsi="Verdana"/>
              </w:rPr>
              <w:t>(1)</w:t>
            </w:r>
          </w:p>
        </w:tc>
      </w:tr>
      <w:tr w:rsidR="00DD1F2B" w:rsidRPr="00EB016C" w14:paraId="5F6F05ED" w14:textId="77777777" w:rsidTr="00A02CFD">
        <w:tc>
          <w:tcPr>
            <w:tcW w:w="597" w:type="dxa"/>
            <w:vMerge/>
            <w:tcMar>
              <w:left w:w="85" w:type="dxa"/>
              <w:right w:w="28" w:type="dxa"/>
            </w:tcMar>
          </w:tcPr>
          <w:p w14:paraId="51CDEFA7"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46FC051"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2E31DDC9"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4.10. </w:t>
            </w:r>
            <w:proofErr w:type="spellStart"/>
            <w:r w:rsidRPr="00DD1F2B">
              <w:rPr>
                <w:rFonts w:ascii="Verdana" w:eastAsia="Verdana" w:hAnsi="Verdana"/>
                <w:color w:val="000000"/>
                <w:lang w:val="ru-RU"/>
              </w:rPr>
              <w:t>Еластично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възстановяване</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остатъка</w:t>
            </w:r>
            <w:proofErr w:type="spellEnd"/>
            <w:r w:rsidRPr="00DD1F2B">
              <w:rPr>
                <w:rFonts w:ascii="Verdana" w:eastAsia="Verdana" w:hAnsi="Verdana"/>
                <w:color w:val="000000"/>
                <w:lang w:val="ru-RU"/>
              </w:rPr>
              <w:t xml:space="preserve"> след </w:t>
            </w:r>
            <w:proofErr w:type="spellStart"/>
            <w:r w:rsidRPr="00DD1F2B">
              <w:rPr>
                <w:rFonts w:ascii="Verdana" w:eastAsia="Verdana" w:hAnsi="Verdana"/>
                <w:color w:val="000000"/>
                <w:lang w:val="ru-RU"/>
              </w:rPr>
              <w:t>загуба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маса</w:t>
            </w:r>
            <w:proofErr w:type="spellEnd"/>
          </w:p>
        </w:tc>
        <w:tc>
          <w:tcPr>
            <w:tcW w:w="2977" w:type="dxa"/>
            <w:tcMar>
              <w:left w:w="85" w:type="dxa"/>
              <w:right w:w="28" w:type="dxa"/>
            </w:tcMar>
          </w:tcPr>
          <w:p w14:paraId="4A16333F" w14:textId="7A461C7B" w:rsidR="00DD1F2B" w:rsidRPr="002B5935" w:rsidRDefault="00DD1F2B" w:rsidP="006647ED">
            <w:pPr>
              <w:pBdr>
                <w:top w:val="nil"/>
                <w:left w:val="nil"/>
                <w:bottom w:val="nil"/>
                <w:right w:val="nil"/>
                <w:between w:val="nil"/>
              </w:pBdr>
              <w:ind w:hanging="2"/>
              <w:rPr>
                <w:rFonts w:ascii="Verdana" w:eastAsia="Verdana" w:hAnsi="Verdana"/>
                <w:color w:val="000000"/>
                <w:lang w:val="bg-BG"/>
              </w:rPr>
            </w:pPr>
            <w:r w:rsidRPr="00EB016C">
              <w:rPr>
                <w:rFonts w:ascii="Verdana" w:eastAsia="Verdana" w:hAnsi="Verdana"/>
                <w:color w:val="000000"/>
              </w:rPr>
              <w:t>БДС EN 12607-1</w:t>
            </w:r>
            <w:r w:rsidR="002B5935">
              <w:rPr>
                <w:rFonts w:ascii="Verdana" w:eastAsia="Verdana" w:hAnsi="Verdana"/>
                <w:color w:val="000000"/>
                <w:lang w:val="bg-BG"/>
              </w:rPr>
              <w:t>;</w:t>
            </w:r>
          </w:p>
          <w:p w14:paraId="50B8DFD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13398</w:t>
            </w:r>
            <w:r>
              <w:rPr>
                <w:rFonts w:ascii="Verdana" w:eastAsia="Verdana" w:hAnsi="Verdana"/>
                <w:color w:val="000000"/>
              </w:rPr>
              <w:t xml:space="preserve"> </w:t>
            </w:r>
            <w:r w:rsidRPr="00EB016C">
              <w:rPr>
                <w:rFonts w:ascii="Verdana" w:eastAsia="Verdana" w:hAnsi="Verdana"/>
              </w:rPr>
              <w:t>(1)</w:t>
            </w:r>
          </w:p>
        </w:tc>
      </w:tr>
      <w:tr w:rsidR="00DD1F2B" w:rsidRPr="00EB016C" w14:paraId="4854C535" w14:textId="77777777" w:rsidTr="00A02CFD">
        <w:tc>
          <w:tcPr>
            <w:tcW w:w="597" w:type="dxa"/>
            <w:vMerge/>
            <w:tcMar>
              <w:left w:w="85" w:type="dxa"/>
              <w:right w:w="28" w:type="dxa"/>
            </w:tcMar>
          </w:tcPr>
          <w:p w14:paraId="41434D5C"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4DFB8A5A"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45F786EC" w14:textId="2830D4A1"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4.11. </w:t>
            </w:r>
            <w:proofErr w:type="spellStart"/>
            <w:r w:rsidRPr="00DD1F2B">
              <w:rPr>
                <w:rFonts w:ascii="Verdana" w:eastAsia="Verdana" w:hAnsi="Verdana"/>
                <w:color w:val="000000"/>
                <w:lang w:val="ru-RU"/>
              </w:rPr>
              <w:t>Стабилност</w:t>
            </w:r>
            <w:proofErr w:type="spellEnd"/>
            <w:r w:rsidRPr="00DD1F2B">
              <w:rPr>
                <w:rFonts w:ascii="Verdana" w:eastAsia="Verdana" w:hAnsi="Verdana"/>
                <w:color w:val="000000"/>
                <w:lang w:val="ru-RU"/>
              </w:rPr>
              <w:t xml:space="preserve"> при </w:t>
            </w:r>
            <w:proofErr w:type="spellStart"/>
            <w:r w:rsidRPr="00DD1F2B">
              <w:rPr>
                <w:rFonts w:ascii="Verdana" w:eastAsia="Verdana" w:hAnsi="Verdana"/>
                <w:color w:val="000000"/>
                <w:lang w:val="ru-RU"/>
              </w:rPr>
              <w:t>съхранение</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Разлика</w:t>
            </w:r>
            <w:proofErr w:type="spellEnd"/>
            <w:r w:rsidRPr="00DD1F2B">
              <w:rPr>
                <w:rFonts w:ascii="Verdana" w:eastAsia="Verdana" w:hAnsi="Verdana"/>
                <w:color w:val="000000"/>
                <w:lang w:val="ru-RU"/>
              </w:rPr>
              <w:t xml:space="preserve"> в </w:t>
            </w:r>
            <w:proofErr w:type="spellStart"/>
            <w:r w:rsidRPr="00DD1F2B">
              <w:rPr>
                <w:rFonts w:ascii="Verdana" w:eastAsia="Verdana" w:hAnsi="Verdana"/>
                <w:color w:val="000000"/>
                <w:lang w:val="ru-RU"/>
              </w:rPr>
              <w:t>пенетрацията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горен</w:t>
            </w:r>
            <w:proofErr w:type="spellEnd"/>
            <w:r w:rsidRPr="00DD1F2B">
              <w:rPr>
                <w:rFonts w:ascii="Verdana" w:eastAsia="Verdana" w:hAnsi="Verdana"/>
                <w:color w:val="000000"/>
                <w:lang w:val="ru-RU"/>
              </w:rPr>
              <w:t xml:space="preserve"> и долен слой</w:t>
            </w:r>
          </w:p>
        </w:tc>
        <w:tc>
          <w:tcPr>
            <w:tcW w:w="2977" w:type="dxa"/>
            <w:tcMar>
              <w:left w:w="85" w:type="dxa"/>
              <w:right w:w="28" w:type="dxa"/>
            </w:tcMar>
          </w:tcPr>
          <w:p w14:paraId="43FFD89C" w14:textId="4746EC8E" w:rsidR="00DD1F2B" w:rsidRPr="002B5935" w:rsidRDefault="00DD1F2B" w:rsidP="006647ED">
            <w:pPr>
              <w:pBdr>
                <w:top w:val="nil"/>
                <w:left w:val="nil"/>
                <w:bottom w:val="nil"/>
                <w:right w:val="nil"/>
                <w:between w:val="nil"/>
              </w:pBdr>
              <w:ind w:hanging="2"/>
              <w:rPr>
                <w:rFonts w:ascii="Verdana" w:eastAsia="Verdana" w:hAnsi="Verdana"/>
                <w:color w:val="000000"/>
                <w:lang w:val="bg-BG"/>
              </w:rPr>
            </w:pPr>
            <w:r w:rsidRPr="00EB016C">
              <w:rPr>
                <w:rFonts w:ascii="Verdana" w:eastAsia="Verdana" w:hAnsi="Verdana"/>
                <w:color w:val="000000"/>
              </w:rPr>
              <w:t>БДС EN 13399</w:t>
            </w:r>
            <w:r w:rsidR="002B5935">
              <w:rPr>
                <w:rFonts w:ascii="Verdana" w:eastAsia="Verdana" w:hAnsi="Verdana"/>
                <w:color w:val="000000"/>
                <w:lang w:val="bg-BG"/>
              </w:rPr>
              <w:t>;</w:t>
            </w:r>
          </w:p>
          <w:p w14:paraId="4925C073"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БДС EN 1426 </w:t>
            </w:r>
            <w:r w:rsidRPr="00EB016C">
              <w:rPr>
                <w:rFonts w:ascii="Verdana" w:eastAsia="Verdana" w:hAnsi="Verdana"/>
              </w:rPr>
              <w:t>(1)</w:t>
            </w:r>
          </w:p>
        </w:tc>
      </w:tr>
      <w:tr w:rsidR="00DD1F2B" w:rsidRPr="00EB016C" w14:paraId="489A8354" w14:textId="77777777" w:rsidTr="00A02CFD">
        <w:tc>
          <w:tcPr>
            <w:tcW w:w="597" w:type="dxa"/>
            <w:vMerge/>
            <w:tcMar>
              <w:left w:w="85" w:type="dxa"/>
              <w:right w:w="28" w:type="dxa"/>
            </w:tcMar>
          </w:tcPr>
          <w:p w14:paraId="771E5C64"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2CB55DF"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2DAA3B6E"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4.12. </w:t>
            </w:r>
            <w:proofErr w:type="spellStart"/>
            <w:r w:rsidRPr="00DD1F2B">
              <w:rPr>
                <w:rFonts w:ascii="Verdana" w:eastAsia="Verdana" w:hAnsi="Verdana"/>
                <w:color w:val="000000"/>
                <w:lang w:val="ru-RU"/>
              </w:rPr>
              <w:t>Стабилност</w:t>
            </w:r>
            <w:proofErr w:type="spellEnd"/>
            <w:r w:rsidRPr="00DD1F2B">
              <w:rPr>
                <w:rFonts w:ascii="Verdana" w:eastAsia="Verdana" w:hAnsi="Verdana"/>
                <w:color w:val="000000"/>
                <w:lang w:val="ru-RU"/>
              </w:rPr>
              <w:t xml:space="preserve"> при </w:t>
            </w:r>
            <w:proofErr w:type="spellStart"/>
            <w:r w:rsidRPr="00DD1F2B">
              <w:rPr>
                <w:rFonts w:ascii="Verdana" w:eastAsia="Verdana" w:hAnsi="Verdana"/>
                <w:color w:val="000000"/>
                <w:lang w:val="ru-RU"/>
              </w:rPr>
              <w:t>съхранение</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Разлика</w:t>
            </w:r>
            <w:proofErr w:type="spellEnd"/>
            <w:r w:rsidRPr="00DD1F2B">
              <w:rPr>
                <w:rFonts w:ascii="Verdana" w:eastAsia="Verdana" w:hAnsi="Verdana"/>
                <w:color w:val="000000"/>
                <w:lang w:val="ru-RU"/>
              </w:rPr>
              <w:t xml:space="preserve"> в </w:t>
            </w:r>
            <w:proofErr w:type="spellStart"/>
            <w:r w:rsidRPr="00DD1F2B">
              <w:rPr>
                <w:rFonts w:ascii="Verdana" w:eastAsia="Verdana" w:hAnsi="Verdana"/>
                <w:color w:val="000000"/>
                <w:lang w:val="ru-RU"/>
              </w:rPr>
              <w:t>температурата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омекване</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горен</w:t>
            </w:r>
            <w:proofErr w:type="spellEnd"/>
            <w:r w:rsidRPr="00DD1F2B">
              <w:rPr>
                <w:rFonts w:ascii="Verdana" w:eastAsia="Verdana" w:hAnsi="Verdana"/>
                <w:color w:val="000000"/>
                <w:lang w:val="ru-RU"/>
              </w:rPr>
              <w:t xml:space="preserve"> и долен слой</w:t>
            </w:r>
          </w:p>
        </w:tc>
        <w:tc>
          <w:tcPr>
            <w:tcW w:w="2977" w:type="dxa"/>
            <w:tcMar>
              <w:left w:w="85" w:type="dxa"/>
              <w:right w:w="28" w:type="dxa"/>
            </w:tcMar>
          </w:tcPr>
          <w:p w14:paraId="76B6C89E" w14:textId="6DBEF6FE" w:rsidR="00DD1F2B" w:rsidRPr="002B5935" w:rsidRDefault="00DD1F2B" w:rsidP="006647ED">
            <w:pPr>
              <w:pBdr>
                <w:top w:val="nil"/>
                <w:left w:val="nil"/>
                <w:bottom w:val="nil"/>
                <w:right w:val="nil"/>
                <w:between w:val="nil"/>
              </w:pBdr>
              <w:ind w:hanging="2"/>
              <w:rPr>
                <w:rFonts w:ascii="Verdana" w:eastAsia="Verdana" w:hAnsi="Verdana"/>
                <w:color w:val="000000"/>
                <w:lang w:val="bg-BG"/>
              </w:rPr>
            </w:pPr>
            <w:r w:rsidRPr="00EB016C">
              <w:rPr>
                <w:rFonts w:ascii="Verdana" w:eastAsia="Verdana" w:hAnsi="Verdana"/>
                <w:color w:val="000000"/>
              </w:rPr>
              <w:t>БДС EN 13399</w:t>
            </w:r>
            <w:r w:rsidR="002B5935">
              <w:rPr>
                <w:rFonts w:ascii="Verdana" w:eastAsia="Verdana" w:hAnsi="Verdana"/>
                <w:color w:val="000000"/>
                <w:lang w:val="bg-BG"/>
              </w:rPr>
              <w:t>;</w:t>
            </w:r>
          </w:p>
          <w:p w14:paraId="5D3B578C"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1427</w:t>
            </w:r>
            <w:r>
              <w:rPr>
                <w:rFonts w:ascii="Verdana" w:eastAsia="Verdana" w:hAnsi="Verdana"/>
                <w:color w:val="000000"/>
              </w:rPr>
              <w:t xml:space="preserve"> </w:t>
            </w:r>
            <w:r w:rsidRPr="00EB016C">
              <w:rPr>
                <w:rFonts w:ascii="Verdana" w:eastAsia="Verdana" w:hAnsi="Verdana"/>
              </w:rPr>
              <w:t>(1)</w:t>
            </w:r>
          </w:p>
        </w:tc>
      </w:tr>
      <w:tr w:rsidR="00DD1F2B" w:rsidRPr="00DD1F2B" w14:paraId="4D9E8E04" w14:textId="77777777" w:rsidTr="00A02CFD">
        <w:tc>
          <w:tcPr>
            <w:tcW w:w="597" w:type="dxa"/>
            <w:vMerge/>
            <w:tcMar>
              <w:left w:w="85" w:type="dxa"/>
              <w:right w:w="28" w:type="dxa"/>
            </w:tcMar>
          </w:tcPr>
          <w:p w14:paraId="6AAD15D0"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0D2AC6C6"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D185739"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4.13. Пенетрация на </w:t>
            </w:r>
            <w:proofErr w:type="spellStart"/>
            <w:r w:rsidRPr="00DD1F2B">
              <w:rPr>
                <w:rFonts w:ascii="Verdana" w:eastAsia="Verdana" w:hAnsi="Verdana"/>
                <w:color w:val="000000"/>
                <w:lang w:val="ru-RU"/>
              </w:rPr>
              <w:t>възстановеното</w:t>
            </w:r>
            <w:proofErr w:type="spellEnd"/>
            <w:r w:rsidRPr="00DD1F2B">
              <w:rPr>
                <w:rFonts w:ascii="Verdana" w:eastAsia="Verdana" w:hAnsi="Verdana"/>
                <w:color w:val="000000"/>
                <w:lang w:val="ru-RU"/>
              </w:rPr>
              <w:t xml:space="preserve"> и </w:t>
            </w:r>
            <w:proofErr w:type="spellStart"/>
            <w:r w:rsidRPr="00DD1F2B">
              <w:rPr>
                <w:rFonts w:ascii="Verdana" w:eastAsia="Verdana" w:hAnsi="Verdana"/>
                <w:color w:val="000000"/>
                <w:lang w:val="ru-RU"/>
              </w:rPr>
              <w:t>стабилизирано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свързващо</w:t>
            </w:r>
            <w:proofErr w:type="spellEnd"/>
            <w:r w:rsidRPr="00DD1F2B">
              <w:rPr>
                <w:rFonts w:ascii="Verdana" w:eastAsia="Verdana" w:hAnsi="Verdana"/>
                <w:color w:val="000000"/>
                <w:lang w:val="ru-RU"/>
              </w:rPr>
              <w:t xml:space="preserve"> вещество</w:t>
            </w:r>
          </w:p>
        </w:tc>
        <w:tc>
          <w:tcPr>
            <w:tcW w:w="2977" w:type="dxa"/>
            <w:tcMar>
              <w:left w:w="85" w:type="dxa"/>
              <w:right w:w="28" w:type="dxa"/>
            </w:tcMar>
          </w:tcPr>
          <w:p w14:paraId="69D6EF82" w14:textId="35BB2C39"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sidRPr="00EB016C">
              <w:rPr>
                <w:rFonts w:ascii="Verdana" w:eastAsia="Verdana" w:hAnsi="Verdana"/>
                <w:color w:val="000000"/>
              </w:rPr>
              <w:t>EN</w:t>
            </w:r>
            <w:r w:rsidRPr="00DD1F2B">
              <w:rPr>
                <w:rFonts w:ascii="Verdana" w:eastAsia="Verdana" w:hAnsi="Verdana"/>
                <w:color w:val="000000"/>
                <w:lang w:val="ru-RU"/>
              </w:rPr>
              <w:t xml:space="preserve"> 13074-1</w:t>
            </w:r>
            <w:r w:rsidR="002B5935">
              <w:rPr>
                <w:rFonts w:ascii="Verdana" w:eastAsia="Verdana" w:hAnsi="Verdana"/>
                <w:color w:val="000000"/>
                <w:lang w:val="ru-RU"/>
              </w:rPr>
              <w:t>;</w:t>
            </w:r>
            <w:r w:rsidRPr="00DD1F2B">
              <w:rPr>
                <w:rFonts w:ascii="Verdana" w:eastAsia="Verdana" w:hAnsi="Verdana"/>
                <w:color w:val="000000"/>
                <w:lang w:val="ru-RU"/>
              </w:rPr>
              <w:t xml:space="preserve"> </w:t>
            </w:r>
          </w:p>
          <w:p w14:paraId="75AF4B34" w14:textId="518CD3E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sidRPr="00EB016C">
              <w:rPr>
                <w:rFonts w:ascii="Verdana" w:eastAsia="Verdana" w:hAnsi="Verdana"/>
                <w:color w:val="000000"/>
              </w:rPr>
              <w:t>EN</w:t>
            </w:r>
            <w:r w:rsidRPr="00DD1F2B">
              <w:rPr>
                <w:rFonts w:ascii="Verdana" w:eastAsia="Verdana" w:hAnsi="Verdana"/>
                <w:color w:val="000000"/>
                <w:lang w:val="ru-RU"/>
              </w:rPr>
              <w:t xml:space="preserve"> 13074-2</w:t>
            </w:r>
            <w:r w:rsidR="002B5935">
              <w:rPr>
                <w:rFonts w:ascii="Verdana" w:eastAsia="Verdana" w:hAnsi="Verdana"/>
                <w:color w:val="000000"/>
                <w:lang w:val="ru-RU"/>
              </w:rPr>
              <w:t>;</w:t>
            </w:r>
          </w:p>
          <w:p w14:paraId="60E50931"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sidRPr="00EB016C">
              <w:rPr>
                <w:rFonts w:ascii="Verdana" w:eastAsia="Verdana" w:hAnsi="Verdana"/>
                <w:color w:val="000000"/>
              </w:rPr>
              <w:t>EN</w:t>
            </w:r>
            <w:r w:rsidRPr="00DD1F2B">
              <w:rPr>
                <w:rFonts w:ascii="Verdana" w:eastAsia="Verdana" w:hAnsi="Verdana"/>
                <w:color w:val="000000"/>
                <w:lang w:val="ru-RU"/>
              </w:rPr>
              <w:t xml:space="preserve"> 1426</w:t>
            </w:r>
            <w:r w:rsidRPr="00DD1F2B">
              <w:rPr>
                <w:rFonts w:ascii="Verdana" w:eastAsia="Verdana" w:hAnsi="Verdana"/>
                <w:lang w:val="ru-RU"/>
              </w:rPr>
              <w:t xml:space="preserve"> (2,3)</w:t>
            </w:r>
          </w:p>
        </w:tc>
      </w:tr>
      <w:tr w:rsidR="00DD1F2B" w:rsidRPr="00DD1F2B" w14:paraId="2FA744DE" w14:textId="77777777" w:rsidTr="00A02CFD">
        <w:tc>
          <w:tcPr>
            <w:tcW w:w="597" w:type="dxa"/>
            <w:vMerge/>
            <w:tcMar>
              <w:left w:w="85" w:type="dxa"/>
              <w:right w:w="28" w:type="dxa"/>
            </w:tcMar>
          </w:tcPr>
          <w:p w14:paraId="56BB1AE6"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6303D586"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25236C11"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4.14. Температура на </w:t>
            </w:r>
            <w:proofErr w:type="spellStart"/>
            <w:r w:rsidRPr="00DD1F2B">
              <w:rPr>
                <w:rFonts w:ascii="Verdana" w:eastAsia="Verdana" w:hAnsi="Verdana"/>
                <w:color w:val="000000"/>
                <w:lang w:val="ru-RU"/>
              </w:rPr>
              <w:t>омекване</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възстановеното</w:t>
            </w:r>
            <w:proofErr w:type="spellEnd"/>
            <w:r w:rsidRPr="00DD1F2B">
              <w:rPr>
                <w:rFonts w:ascii="Verdana" w:eastAsia="Verdana" w:hAnsi="Verdana"/>
                <w:color w:val="000000"/>
                <w:lang w:val="ru-RU"/>
              </w:rPr>
              <w:t xml:space="preserve"> и </w:t>
            </w:r>
            <w:proofErr w:type="spellStart"/>
            <w:r w:rsidRPr="00DD1F2B">
              <w:rPr>
                <w:rFonts w:ascii="Verdana" w:eastAsia="Verdana" w:hAnsi="Verdana"/>
                <w:color w:val="000000"/>
                <w:lang w:val="ru-RU"/>
              </w:rPr>
              <w:t>стабилизирано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свързващо</w:t>
            </w:r>
            <w:proofErr w:type="spellEnd"/>
            <w:r w:rsidRPr="00DD1F2B">
              <w:rPr>
                <w:rFonts w:ascii="Verdana" w:eastAsia="Verdana" w:hAnsi="Verdana"/>
                <w:color w:val="000000"/>
                <w:lang w:val="ru-RU"/>
              </w:rPr>
              <w:t xml:space="preserve"> вещество</w:t>
            </w:r>
          </w:p>
        </w:tc>
        <w:tc>
          <w:tcPr>
            <w:tcW w:w="2977" w:type="dxa"/>
            <w:tcMar>
              <w:left w:w="85" w:type="dxa"/>
              <w:right w:w="28" w:type="dxa"/>
            </w:tcMar>
          </w:tcPr>
          <w:p w14:paraId="5AF5A1B7" w14:textId="740EA2C6"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sidRPr="00EB016C">
              <w:rPr>
                <w:rFonts w:ascii="Verdana" w:eastAsia="Verdana" w:hAnsi="Verdana"/>
                <w:color w:val="000000"/>
              </w:rPr>
              <w:t>EN</w:t>
            </w:r>
            <w:r w:rsidRPr="00DD1F2B">
              <w:rPr>
                <w:rFonts w:ascii="Verdana" w:eastAsia="Verdana" w:hAnsi="Verdana"/>
                <w:color w:val="000000"/>
                <w:lang w:val="ru-RU"/>
              </w:rPr>
              <w:t xml:space="preserve"> 13074-1</w:t>
            </w:r>
            <w:r w:rsidR="002B5935">
              <w:rPr>
                <w:rFonts w:ascii="Verdana" w:eastAsia="Verdana" w:hAnsi="Verdana"/>
                <w:color w:val="000000"/>
                <w:lang w:val="ru-RU"/>
              </w:rPr>
              <w:t>;</w:t>
            </w:r>
            <w:r w:rsidRPr="00DD1F2B">
              <w:rPr>
                <w:rFonts w:ascii="Verdana" w:eastAsia="Verdana" w:hAnsi="Verdana"/>
                <w:color w:val="000000"/>
                <w:lang w:val="ru-RU"/>
              </w:rPr>
              <w:t xml:space="preserve"> </w:t>
            </w:r>
          </w:p>
          <w:p w14:paraId="1C49C5A5" w14:textId="196B4119"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sidRPr="00EB016C">
              <w:rPr>
                <w:rFonts w:ascii="Verdana" w:eastAsia="Verdana" w:hAnsi="Verdana"/>
                <w:color w:val="000000"/>
              </w:rPr>
              <w:t>EN</w:t>
            </w:r>
            <w:r w:rsidRPr="00DD1F2B">
              <w:rPr>
                <w:rFonts w:ascii="Verdana" w:eastAsia="Verdana" w:hAnsi="Verdana"/>
                <w:color w:val="000000"/>
                <w:lang w:val="ru-RU"/>
              </w:rPr>
              <w:t xml:space="preserve"> 13074-2</w:t>
            </w:r>
            <w:r w:rsidR="002B5935">
              <w:rPr>
                <w:rFonts w:ascii="Verdana" w:eastAsia="Verdana" w:hAnsi="Verdana"/>
                <w:color w:val="000000"/>
                <w:lang w:val="ru-RU"/>
              </w:rPr>
              <w:t>;</w:t>
            </w:r>
            <w:r w:rsidRPr="00DD1F2B">
              <w:rPr>
                <w:rFonts w:ascii="Verdana" w:eastAsia="Verdana" w:hAnsi="Verdana"/>
                <w:color w:val="000000"/>
                <w:lang w:val="ru-RU"/>
              </w:rPr>
              <w:t xml:space="preserve"> </w:t>
            </w:r>
          </w:p>
          <w:p w14:paraId="55300E73"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sidRPr="00EB016C">
              <w:rPr>
                <w:rFonts w:ascii="Verdana" w:eastAsia="Verdana" w:hAnsi="Verdana"/>
                <w:color w:val="000000"/>
              </w:rPr>
              <w:t>EN</w:t>
            </w:r>
            <w:r w:rsidRPr="00DD1F2B">
              <w:rPr>
                <w:rFonts w:ascii="Verdana" w:eastAsia="Verdana" w:hAnsi="Verdana"/>
                <w:color w:val="000000"/>
                <w:lang w:val="ru-RU"/>
              </w:rPr>
              <w:t xml:space="preserve"> 1427 (</w:t>
            </w:r>
            <w:r w:rsidRPr="00DD1F2B">
              <w:rPr>
                <w:rFonts w:ascii="Verdana" w:eastAsia="Verdana" w:hAnsi="Verdana"/>
                <w:lang w:val="ru-RU"/>
              </w:rPr>
              <w:t>2,3)</w:t>
            </w:r>
          </w:p>
        </w:tc>
      </w:tr>
      <w:tr w:rsidR="00DD1F2B" w:rsidRPr="00DD1F2B" w14:paraId="490B76A8" w14:textId="77777777" w:rsidTr="00A02CFD">
        <w:tc>
          <w:tcPr>
            <w:tcW w:w="597" w:type="dxa"/>
            <w:vMerge/>
            <w:tcMar>
              <w:left w:w="85" w:type="dxa"/>
              <w:right w:w="28" w:type="dxa"/>
            </w:tcMar>
          </w:tcPr>
          <w:p w14:paraId="3F09D27D"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76DCD714"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11341A06"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4.15. </w:t>
            </w:r>
            <w:proofErr w:type="spellStart"/>
            <w:r w:rsidRPr="00DD1F2B">
              <w:rPr>
                <w:rFonts w:ascii="Verdana" w:eastAsia="Verdana" w:hAnsi="Verdana"/>
                <w:color w:val="000000"/>
                <w:lang w:val="ru-RU"/>
              </w:rPr>
              <w:t>Еластично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възстановяване</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възстановеното</w:t>
            </w:r>
            <w:proofErr w:type="spellEnd"/>
            <w:r w:rsidRPr="00DD1F2B">
              <w:rPr>
                <w:rFonts w:ascii="Verdana" w:eastAsia="Verdana" w:hAnsi="Verdana"/>
                <w:color w:val="000000"/>
                <w:lang w:val="ru-RU"/>
              </w:rPr>
              <w:t xml:space="preserve"> и </w:t>
            </w:r>
            <w:proofErr w:type="spellStart"/>
            <w:r w:rsidRPr="00DD1F2B">
              <w:rPr>
                <w:rFonts w:ascii="Verdana" w:eastAsia="Verdana" w:hAnsi="Verdana"/>
                <w:color w:val="000000"/>
                <w:lang w:val="ru-RU"/>
              </w:rPr>
              <w:t>стабилизирано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свързващо</w:t>
            </w:r>
            <w:proofErr w:type="spellEnd"/>
            <w:r w:rsidRPr="00DD1F2B">
              <w:rPr>
                <w:rFonts w:ascii="Verdana" w:eastAsia="Verdana" w:hAnsi="Verdana"/>
                <w:color w:val="000000"/>
                <w:lang w:val="ru-RU"/>
              </w:rPr>
              <w:t xml:space="preserve"> вещество</w:t>
            </w:r>
          </w:p>
        </w:tc>
        <w:tc>
          <w:tcPr>
            <w:tcW w:w="2977" w:type="dxa"/>
            <w:tcMar>
              <w:left w:w="85" w:type="dxa"/>
              <w:right w:w="28" w:type="dxa"/>
            </w:tcMar>
          </w:tcPr>
          <w:p w14:paraId="16D7001F" w14:textId="08A17FEE"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sidRPr="00EB016C">
              <w:rPr>
                <w:rFonts w:ascii="Verdana" w:eastAsia="Verdana" w:hAnsi="Verdana"/>
                <w:color w:val="000000"/>
              </w:rPr>
              <w:t>EN</w:t>
            </w:r>
            <w:r w:rsidRPr="00DD1F2B">
              <w:rPr>
                <w:rFonts w:ascii="Verdana" w:eastAsia="Verdana" w:hAnsi="Verdana"/>
                <w:color w:val="000000"/>
                <w:lang w:val="ru-RU"/>
              </w:rPr>
              <w:t xml:space="preserve"> 13074-1</w:t>
            </w:r>
            <w:r w:rsidR="002B5935">
              <w:rPr>
                <w:rFonts w:ascii="Verdana" w:eastAsia="Verdana" w:hAnsi="Verdana"/>
                <w:color w:val="000000"/>
                <w:lang w:val="ru-RU"/>
              </w:rPr>
              <w:t>;</w:t>
            </w:r>
          </w:p>
          <w:p w14:paraId="512C519E" w14:textId="6B6E10E0"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sidRPr="00EB016C">
              <w:rPr>
                <w:rFonts w:ascii="Verdana" w:eastAsia="Verdana" w:hAnsi="Verdana"/>
                <w:color w:val="000000"/>
              </w:rPr>
              <w:t>EN</w:t>
            </w:r>
            <w:r w:rsidRPr="00DD1F2B">
              <w:rPr>
                <w:rFonts w:ascii="Verdana" w:eastAsia="Verdana" w:hAnsi="Verdana"/>
                <w:color w:val="000000"/>
                <w:lang w:val="ru-RU"/>
              </w:rPr>
              <w:t xml:space="preserve"> 13074-2</w:t>
            </w:r>
            <w:r w:rsidR="002B5935">
              <w:rPr>
                <w:rFonts w:ascii="Verdana" w:eastAsia="Verdana" w:hAnsi="Verdana"/>
                <w:color w:val="000000"/>
                <w:lang w:val="ru-RU"/>
              </w:rPr>
              <w:t>;</w:t>
            </w:r>
          </w:p>
          <w:p w14:paraId="2C44089F"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sidRPr="00EB016C">
              <w:rPr>
                <w:rFonts w:ascii="Verdana" w:eastAsia="Verdana" w:hAnsi="Verdana"/>
                <w:color w:val="000000"/>
              </w:rPr>
              <w:t>EN</w:t>
            </w:r>
            <w:r w:rsidRPr="00DD1F2B">
              <w:rPr>
                <w:rFonts w:ascii="Verdana" w:eastAsia="Verdana" w:hAnsi="Verdana"/>
                <w:color w:val="000000"/>
                <w:lang w:val="ru-RU"/>
              </w:rPr>
              <w:t xml:space="preserve"> 13398 </w:t>
            </w:r>
            <w:r w:rsidRPr="00DD1F2B">
              <w:rPr>
                <w:rFonts w:ascii="Verdana" w:eastAsia="Verdana" w:hAnsi="Verdana"/>
                <w:lang w:val="ru-RU"/>
              </w:rPr>
              <w:t>(2)</w:t>
            </w:r>
          </w:p>
        </w:tc>
      </w:tr>
      <w:tr w:rsidR="00DD1F2B" w:rsidRPr="00EB016C" w14:paraId="7AA77C15" w14:textId="77777777" w:rsidTr="00A02CFD">
        <w:tc>
          <w:tcPr>
            <w:tcW w:w="597" w:type="dxa"/>
            <w:vMerge/>
            <w:tcMar>
              <w:left w:w="85" w:type="dxa"/>
              <w:right w:w="28" w:type="dxa"/>
            </w:tcMar>
          </w:tcPr>
          <w:p w14:paraId="57D3DC07"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75ACDFF1"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041813DF"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4.16. </w:t>
            </w:r>
            <w:proofErr w:type="spellStart"/>
            <w:r w:rsidRPr="00EB016C">
              <w:rPr>
                <w:rFonts w:ascii="Verdana" w:eastAsia="Verdana" w:hAnsi="Verdana"/>
                <w:color w:val="000000"/>
              </w:rPr>
              <w:t>Разтворимост</w:t>
            </w:r>
            <w:proofErr w:type="spellEnd"/>
          </w:p>
        </w:tc>
        <w:tc>
          <w:tcPr>
            <w:tcW w:w="2977" w:type="dxa"/>
            <w:tcMar>
              <w:left w:w="85" w:type="dxa"/>
              <w:right w:w="28" w:type="dxa"/>
            </w:tcMar>
          </w:tcPr>
          <w:p w14:paraId="2ABEF41B"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 xml:space="preserve">БДС EN 12592 </w:t>
            </w:r>
            <w:r w:rsidRPr="00EB016C">
              <w:rPr>
                <w:rFonts w:ascii="Verdana" w:eastAsia="Verdana" w:hAnsi="Verdana"/>
                <w:color w:val="000000"/>
              </w:rPr>
              <w:t>(1,3)</w:t>
            </w:r>
          </w:p>
        </w:tc>
      </w:tr>
      <w:tr w:rsidR="00DD1F2B" w:rsidRPr="00EB016C" w14:paraId="7B5F4DD1" w14:textId="77777777" w:rsidTr="00A02CFD">
        <w:tc>
          <w:tcPr>
            <w:tcW w:w="597" w:type="dxa"/>
            <w:vMerge/>
            <w:tcMar>
              <w:left w:w="85" w:type="dxa"/>
              <w:right w:w="28" w:type="dxa"/>
            </w:tcMar>
          </w:tcPr>
          <w:p w14:paraId="06502E63"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4D105013"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05DCC704"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4.17. Температура на </w:t>
            </w:r>
            <w:proofErr w:type="spellStart"/>
            <w:r w:rsidRPr="00DD1F2B">
              <w:rPr>
                <w:rFonts w:ascii="Verdana" w:eastAsia="Verdana" w:hAnsi="Verdana"/>
                <w:color w:val="000000"/>
                <w:lang w:val="ru-RU"/>
              </w:rPr>
              <w:t>счупване</w:t>
            </w:r>
            <w:proofErr w:type="spellEnd"/>
            <w:r w:rsidRPr="00DD1F2B">
              <w:rPr>
                <w:rFonts w:ascii="Verdana" w:eastAsia="Verdana" w:hAnsi="Verdana"/>
                <w:color w:val="000000"/>
                <w:lang w:val="ru-RU"/>
              </w:rPr>
              <w:t xml:space="preserve"> по </w:t>
            </w:r>
            <w:proofErr w:type="spellStart"/>
            <w:r w:rsidRPr="00EB016C">
              <w:rPr>
                <w:rFonts w:ascii="Verdana" w:eastAsia="Verdana" w:hAnsi="Verdana"/>
                <w:color w:val="000000"/>
              </w:rPr>
              <w:t>Fraass</w:t>
            </w:r>
            <w:proofErr w:type="spellEnd"/>
          </w:p>
        </w:tc>
        <w:tc>
          <w:tcPr>
            <w:tcW w:w="2977" w:type="dxa"/>
            <w:tcMar>
              <w:left w:w="85" w:type="dxa"/>
              <w:right w:w="28" w:type="dxa"/>
            </w:tcMar>
          </w:tcPr>
          <w:p w14:paraId="01CB9D54"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12593</w:t>
            </w:r>
            <w:r w:rsidRPr="00EB016C">
              <w:rPr>
                <w:rFonts w:ascii="Verdana" w:eastAsia="Verdana" w:hAnsi="Verdana"/>
                <w:color w:val="000000"/>
              </w:rPr>
              <w:t xml:space="preserve"> (1)</w:t>
            </w:r>
          </w:p>
        </w:tc>
      </w:tr>
      <w:tr w:rsidR="00DD1F2B" w:rsidRPr="00EB016C" w14:paraId="6D2677DB" w14:textId="77777777" w:rsidTr="00A02CFD">
        <w:tc>
          <w:tcPr>
            <w:tcW w:w="597" w:type="dxa"/>
            <w:vMerge/>
            <w:tcMar>
              <w:left w:w="85" w:type="dxa"/>
              <w:right w:w="28" w:type="dxa"/>
            </w:tcMar>
          </w:tcPr>
          <w:p w14:paraId="123954E0"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3C79C8DA"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271B24DE"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4.18. </w:t>
            </w:r>
            <w:proofErr w:type="spellStart"/>
            <w:r w:rsidRPr="00EB016C">
              <w:rPr>
                <w:rFonts w:ascii="Verdana" w:eastAsia="Verdana" w:hAnsi="Verdana"/>
                <w:color w:val="000000"/>
              </w:rPr>
              <w:t>Пламна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температура</w:t>
            </w:r>
            <w:proofErr w:type="spellEnd"/>
          </w:p>
        </w:tc>
        <w:tc>
          <w:tcPr>
            <w:tcW w:w="2977" w:type="dxa"/>
            <w:tcMar>
              <w:left w:w="85" w:type="dxa"/>
              <w:right w:w="28" w:type="dxa"/>
            </w:tcMar>
          </w:tcPr>
          <w:p w14:paraId="57623209"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ISO 2592</w:t>
            </w:r>
            <w:r w:rsidRPr="00EB016C">
              <w:rPr>
                <w:rFonts w:ascii="Verdana" w:eastAsia="Verdana" w:hAnsi="Verdana"/>
                <w:color w:val="000000"/>
              </w:rPr>
              <w:t xml:space="preserve"> (1,3)</w:t>
            </w:r>
          </w:p>
        </w:tc>
      </w:tr>
      <w:tr w:rsidR="00DD1F2B" w:rsidRPr="00EB016C" w14:paraId="6376BF9E" w14:textId="77777777" w:rsidTr="00A02CFD">
        <w:tc>
          <w:tcPr>
            <w:tcW w:w="597" w:type="dxa"/>
            <w:vMerge/>
            <w:tcMar>
              <w:left w:w="85" w:type="dxa"/>
              <w:right w:w="28" w:type="dxa"/>
            </w:tcMar>
          </w:tcPr>
          <w:p w14:paraId="77D0FEAC"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27C6FEE7"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182DA57C"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4.19. </w:t>
            </w:r>
            <w:proofErr w:type="spellStart"/>
            <w:r w:rsidRPr="00EB016C">
              <w:rPr>
                <w:rFonts w:ascii="Verdana" w:eastAsia="Verdana" w:hAnsi="Verdana"/>
                <w:color w:val="000000"/>
              </w:rPr>
              <w:t>Плътност</w:t>
            </w:r>
            <w:proofErr w:type="spellEnd"/>
          </w:p>
        </w:tc>
        <w:tc>
          <w:tcPr>
            <w:tcW w:w="2977" w:type="dxa"/>
            <w:tcMar>
              <w:left w:w="85" w:type="dxa"/>
              <w:right w:w="28" w:type="dxa"/>
            </w:tcMar>
          </w:tcPr>
          <w:p w14:paraId="2A32370D"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153</w:t>
            </w:r>
            <w:r>
              <w:rPr>
                <w:rFonts w:ascii="Verdana" w:eastAsia="Verdana" w:hAnsi="Verdana"/>
                <w:color w:val="000000"/>
              </w:rPr>
              <w:t>26+A1</w:t>
            </w:r>
            <w:r w:rsidRPr="00EB016C">
              <w:rPr>
                <w:rFonts w:ascii="Verdana" w:eastAsia="Verdana" w:hAnsi="Verdana"/>
                <w:color w:val="000000"/>
              </w:rPr>
              <w:t xml:space="preserve"> (1,3)</w:t>
            </w:r>
          </w:p>
        </w:tc>
      </w:tr>
      <w:tr w:rsidR="00DD1F2B" w:rsidRPr="00EB016C" w14:paraId="6668C14F" w14:textId="77777777" w:rsidTr="00A02CFD">
        <w:tc>
          <w:tcPr>
            <w:tcW w:w="597" w:type="dxa"/>
            <w:vMerge/>
            <w:tcMar>
              <w:left w:w="85" w:type="dxa"/>
              <w:right w:w="28" w:type="dxa"/>
            </w:tcMar>
          </w:tcPr>
          <w:p w14:paraId="5DA1FEB1"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2AB4B487"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717E6BEB"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4.20. </w:t>
            </w:r>
            <w:proofErr w:type="spellStart"/>
            <w:r w:rsidRPr="00DD1F2B">
              <w:rPr>
                <w:rFonts w:ascii="Verdana" w:eastAsia="Verdana" w:hAnsi="Verdana"/>
                <w:color w:val="000000"/>
                <w:lang w:val="ru-RU"/>
              </w:rPr>
              <w:t>Енергия</w:t>
            </w:r>
            <w:proofErr w:type="spellEnd"/>
            <w:r w:rsidRPr="00DD1F2B">
              <w:rPr>
                <w:rFonts w:ascii="Verdana" w:eastAsia="Verdana" w:hAnsi="Verdana"/>
                <w:color w:val="000000"/>
                <w:lang w:val="ru-RU"/>
              </w:rPr>
              <w:t xml:space="preserve"> на деформация по </w:t>
            </w:r>
            <w:proofErr w:type="gramStart"/>
            <w:r w:rsidRPr="00DD1F2B">
              <w:rPr>
                <w:rFonts w:ascii="Verdana" w:eastAsia="Verdana" w:hAnsi="Verdana"/>
                <w:color w:val="000000"/>
                <w:lang w:val="ru-RU"/>
              </w:rPr>
              <w:t xml:space="preserve">метод  </w:t>
            </w:r>
            <w:proofErr w:type="spellStart"/>
            <w:r w:rsidRPr="00DD1F2B">
              <w:rPr>
                <w:rFonts w:ascii="Verdana" w:eastAsia="Verdana" w:hAnsi="Verdana"/>
                <w:color w:val="000000"/>
                <w:lang w:val="ru-RU"/>
              </w:rPr>
              <w:t>принудителна</w:t>
            </w:r>
            <w:proofErr w:type="spellEnd"/>
            <w:proofErr w:type="gram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пластичност</w:t>
            </w:r>
            <w:proofErr w:type="spellEnd"/>
            <w:r w:rsidRPr="00DD1F2B">
              <w:rPr>
                <w:rFonts w:ascii="Verdana" w:eastAsia="Verdana" w:hAnsi="Verdana"/>
                <w:color w:val="000000"/>
                <w:lang w:val="ru-RU"/>
              </w:rPr>
              <w:tab/>
            </w:r>
          </w:p>
        </w:tc>
        <w:tc>
          <w:tcPr>
            <w:tcW w:w="2977" w:type="dxa"/>
            <w:tcMar>
              <w:left w:w="85" w:type="dxa"/>
              <w:right w:w="28" w:type="dxa"/>
            </w:tcMar>
          </w:tcPr>
          <w:p w14:paraId="19FEFE26"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13589</w:t>
            </w:r>
            <w:r w:rsidRPr="00EB016C">
              <w:rPr>
                <w:rFonts w:ascii="Verdana" w:eastAsia="Verdana" w:hAnsi="Verdana"/>
                <w:color w:val="000000"/>
              </w:rPr>
              <w:t xml:space="preserve"> (1)</w:t>
            </w:r>
          </w:p>
        </w:tc>
      </w:tr>
      <w:tr w:rsidR="00DD1F2B" w:rsidRPr="00EB016C" w14:paraId="626C3D3A" w14:textId="77777777" w:rsidTr="00A02CFD">
        <w:tc>
          <w:tcPr>
            <w:tcW w:w="597" w:type="dxa"/>
            <w:vMerge/>
            <w:tcMar>
              <w:left w:w="85" w:type="dxa"/>
              <w:right w:w="28" w:type="dxa"/>
            </w:tcMar>
          </w:tcPr>
          <w:p w14:paraId="5BCCD4CE"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C0CCC42"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7204EF9E"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4.21. </w:t>
            </w:r>
            <w:proofErr w:type="spellStart"/>
            <w:r w:rsidRPr="00EB016C">
              <w:rPr>
                <w:rFonts w:ascii="Verdana" w:eastAsia="Verdana" w:hAnsi="Verdana"/>
                <w:color w:val="000000"/>
              </w:rPr>
              <w:t>Време</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за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изтичане</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вискозитет</w:t>
            </w:r>
            <w:proofErr w:type="spellEnd"/>
            <w:r w:rsidRPr="00EB016C">
              <w:rPr>
                <w:rFonts w:ascii="Verdana" w:eastAsia="Verdana" w:hAnsi="Verdana"/>
                <w:color w:val="000000"/>
              </w:rPr>
              <w:t>/</w:t>
            </w:r>
          </w:p>
        </w:tc>
        <w:tc>
          <w:tcPr>
            <w:tcW w:w="2977" w:type="dxa"/>
            <w:tcMar>
              <w:left w:w="85" w:type="dxa"/>
              <w:right w:w="28" w:type="dxa"/>
            </w:tcMar>
          </w:tcPr>
          <w:p w14:paraId="426972F7"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 xml:space="preserve">БДС EN 12846-1 </w:t>
            </w:r>
            <w:r w:rsidRPr="00EB016C">
              <w:rPr>
                <w:rFonts w:ascii="Verdana" w:eastAsia="Verdana" w:hAnsi="Verdana"/>
                <w:color w:val="000000"/>
              </w:rPr>
              <w:t>(2)</w:t>
            </w:r>
          </w:p>
        </w:tc>
      </w:tr>
      <w:tr w:rsidR="00DD1F2B" w:rsidRPr="00EB016C" w14:paraId="1E8BC7F9" w14:textId="77777777" w:rsidTr="00A02CFD">
        <w:tc>
          <w:tcPr>
            <w:tcW w:w="597" w:type="dxa"/>
            <w:vMerge/>
            <w:tcMar>
              <w:left w:w="85" w:type="dxa"/>
              <w:right w:w="28" w:type="dxa"/>
            </w:tcMar>
          </w:tcPr>
          <w:p w14:paraId="6D75CF8E"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BA87398"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6867758B"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4.22. </w:t>
            </w:r>
            <w:proofErr w:type="spellStart"/>
            <w:r w:rsidRPr="00EB016C">
              <w:rPr>
                <w:rFonts w:ascii="Verdana" w:eastAsia="Verdana" w:hAnsi="Verdana"/>
                <w:color w:val="000000"/>
              </w:rPr>
              <w:t>Време</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за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изтичане</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вискозитет</w:t>
            </w:r>
            <w:proofErr w:type="spellEnd"/>
            <w:r w:rsidRPr="00EB016C">
              <w:rPr>
                <w:rFonts w:ascii="Verdana" w:eastAsia="Verdana" w:hAnsi="Verdana"/>
                <w:color w:val="000000"/>
              </w:rPr>
              <w:t>/</w:t>
            </w:r>
          </w:p>
        </w:tc>
        <w:tc>
          <w:tcPr>
            <w:tcW w:w="2977" w:type="dxa"/>
            <w:tcMar>
              <w:left w:w="85" w:type="dxa"/>
              <w:right w:w="28" w:type="dxa"/>
            </w:tcMar>
          </w:tcPr>
          <w:p w14:paraId="641541D7"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12846-2 (3)</w:t>
            </w:r>
          </w:p>
        </w:tc>
      </w:tr>
      <w:tr w:rsidR="00DD1F2B" w:rsidRPr="00EB016C" w14:paraId="4B30F2B9" w14:textId="77777777" w:rsidTr="00A02CFD">
        <w:tc>
          <w:tcPr>
            <w:tcW w:w="597" w:type="dxa"/>
            <w:vMerge/>
            <w:tcMar>
              <w:left w:w="85" w:type="dxa"/>
              <w:right w:w="28" w:type="dxa"/>
            </w:tcMar>
          </w:tcPr>
          <w:p w14:paraId="73836063"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215BA5E"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669B5A20"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4.23. </w:t>
            </w:r>
            <w:proofErr w:type="spellStart"/>
            <w:r w:rsidRPr="00DD1F2B">
              <w:rPr>
                <w:rFonts w:ascii="Verdana" w:eastAsia="Verdana" w:hAnsi="Verdana"/>
                <w:color w:val="000000"/>
                <w:lang w:val="ru-RU"/>
              </w:rPr>
              <w:t>Дестилационни</w:t>
            </w:r>
            <w:proofErr w:type="spellEnd"/>
            <w:r w:rsidRPr="00DD1F2B">
              <w:rPr>
                <w:rFonts w:ascii="Verdana" w:eastAsia="Verdana" w:hAnsi="Verdana"/>
                <w:color w:val="000000"/>
                <w:lang w:val="ru-RU"/>
              </w:rPr>
              <w:t xml:space="preserve"> характеристики:</w:t>
            </w:r>
          </w:p>
          <w:p w14:paraId="70DD5D61" w14:textId="66C764B8"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общ </w:t>
            </w:r>
            <w:proofErr w:type="spellStart"/>
            <w:r w:rsidRPr="00DD1F2B">
              <w:rPr>
                <w:rFonts w:ascii="Verdana" w:eastAsia="Verdana" w:hAnsi="Verdana"/>
                <w:color w:val="000000"/>
                <w:lang w:val="ru-RU"/>
              </w:rPr>
              <w:t>дестилат</w:t>
            </w:r>
            <w:proofErr w:type="spellEnd"/>
            <w:r w:rsidRPr="00DD1F2B">
              <w:rPr>
                <w:rFonts w:ascii="Verdana" w:eastAsia="Verdana" w:hAnsi="Verdana"/>
                <w:color w:val="000000"/>
                <w:lang w:val="ru-RU"/>
              </w:rPr>
              <w:t xml:space="preserve"> при 360°С</w:t>
            </w:r>
            <w:r w:rsidR="002B5935">
              <w:rPr>
                <w:rFonts w:ascii="Verdana" w:eastAsia="Verdana" w:hAnsi="Verdana"/>
                <w:color w:val="000000"/>
                <w:lang w:val="ru-RU"/>
              </w:rPr>
              <w:t>,</w:t>
            </w:r>
          </w:p>
          <w:p w14:paraId="79B4C1BE" w14:textId="4856CC5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 от </w:t>
            </w:r>
            <w:proofErr w:type="spellStart"/>
            <w:r w:rsidRPr="00DD1F2B">
              <w:rPr>
                <w:rFonts w:ascii="Verdana" w:eastAsia="Verdana" w:hAnsi="Verdana"/>
                <w:color w:val="000000"/>
                <w:lang w:val="ru-RU"/>
              </w:rPr>
              <w:t>общия</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дестилат</w:t>
            </w:r>
            <w:proofErr w:type="spellEnd"/>
            <w:r w:rsidRPr="00DD1F2B">
              <w:rPr>
                <w:rFonts w:ascii="Verdana" w:eastAsia="Verdana" w:hAnsi="Verdana"/>
                <w:color w:val="000000"/>
                <w:lang w:val="ru-RU"/>
              </w:rPr>
              <w:t xml:space="preserve"> фракция </w:t>
            </w:r>
            <w:proofErr w:type="spellStart"/>
            <w:r w:rsidRPr="00DD1F2B">
              <w:rPr>
                <w:rFonts w:ascii="Verdana" w:eastAsia="Verdana" w:hAnsi="Verdana"/>
                <w:color w:val="000000"/>
                <w:lang w:val="ru-RU"/>
              </w:rPr>
              <w:t>дестилираща</w:t>
            </w:r>
            <w:proofErr w:type="spellEnd"/>
            <w:r w:rsidRPr="00DD1F2B">
              <w:rPr>
                <w:rFonts w:ascii="Verdana" w:eastAsia="Verdana" w:hAnsi="Verdana"/>
                <w:color w:val="000000"/>
                <w:lang w:val="ru-RU"/>
              </w:rPr>
              <w:t xml:space="preserve"> при 225°С</w:t>
            </w:r>
            <w:r w:rsidR="002B5935">
              <w:rPr>
                <w:rFonts w:ascii="Verdana" w:eastAsia="Verdana" w:hAnsi="Verdana"/>
                <w:color w:val="000000"/>
                <w:lang w:val="ru-RU"/>
              </w:rPr>
              <w:t>,</w:t>
            </w:r>
          </w:p>
          <w:p w14:paraId="1F8557D7" w14:textId="5827863A"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 от </w:t>
            </w:r>
            <w:proofErr w:type="spellStart"/>
            <w:r w:rsidRPr="00DD1F2B">
              <w:rPr>
                <w:rFonts w:ascii="Verdana" w:eastAsia="Verdana" w:hAnsi="Verdana"/>
                <w:color w:val="000000"/>
                <w:lang w:val="ru-RU"/>
              </w:rPr>
              <w:t>общия</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дестилат</w:t>
            </w:r>
            <w:proofErr w:type="spellEnd"/>
            <w:r w:rsidRPr="00DD1F2B">
              <w:rPr>
                <w:rFonts w:ascii="Verdana" w:eastAsia="Verdana" w:hAnsi="Verdana"/>
                <w:color w:val="000000"/>
                <w:lang w:val="ru-RU"/>
              </w:rPr>
              <w:t xml:space="preserve">, фракция </w:t>
            </w:r>
            <w:proofErr w:type="spellStart"/>
            <w:r w:rsidRPr="00DD1F2B">
              <w:rPr>
                <w:rFonts w:ascii="Verdana" w:eastAsia="Verdana" w:hAnsi="Verdana"/>
                <w:color w:val="000000"/>
                <w:lang w:val="ru-RU"/>
              </w:rPr>
              <w:t>дестилираща</w:t>
            </w:r>
            <w:proofErr w:type="spellEnd"/>
            <w:r w:rsidRPr="00DD1F2B">
              <w:rPr>
                <w:rFonts w:ascii="Verdana" w:eastAsia="Verdana" w:hAnsi="Verdana"/>
                <w:color w:val="000000"/>
                <w:lang w:val="ru-RU"/>
              </w:rPr>
              <w:t xml:space="preserve"> при 260°С</w:t>
            </w:r>
            <w:r w:rsidR="002B5935">
              <w:rPr>
                <w:rFonts w:ascii="Verdana" w:eastAsia="Verdana" w:hAnsi="Verdana"/>
                <w:color w:val="000000"/>
                <w:lang w:val="ru-RU"/>
              </w:rPr>
              <w:t>,</w:t>
            </w:r>
          </w:p>
          <w:p w14:paraId="40EF2088" w14:textId="72E9ADDB" w:rsidR="00DD1F2B" w:rsidRPr="00DD1F2B" w:rsidRDefault="00DD1F2B" w:rsidP="002B5935">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 от </w:t>
            </w:r>
            <w:proofErr w:type="spellStart"/>
            <w:r w:rsidRPr="00DD1F2B">
              <w:rPr>
                <w:rFonts w:ascii="Verdana" w:eastAsia="Verdana" w:hAnsi="Verdana"/>
                <w:color w:val="000000"/>
                <w:lang w:val="ru-RU"/>
              </w:rPr>
              <w:t>общия</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дестилат</w:t>
            </w:r>
            <w:proofErr w:type="spellEnd"/>
            <w:r w:rsidRPr="00DD1F2B">
              <w:rPr>
                <w:rFonts w:ascii="Verdana" w:eastAsia="Verdana" w:hAnsi="Verdana"/>
                <w:color w:val="000000"/>
                <w:lang w:val="ru-RU"/>
              </w:rPr>
              <w:t>, фракция</w:t>
            </w:r>
            <w:r w:rsidR="002B5935">
              <w:rPr>
                <w:rFonts w:ascii="Verdana" w:eastAsia="Verdana" w:hAnsi="Verdana"/>
                <w:color w:val="000000"/>
                <w:lang w:val="ru-RU"/>
              </w:rPr>
              <w:t xml:space="preserve"> </w:t>
            </w:r>
            <w:proofErr w:type="spellStart"/>
            <w:r w:rsidRPr="00DD1F2B">
              <w:rPr>
                <w:rFonts w:ascii="Verdana" w:eastAsia="Verdana" w:hAnsi="Verdana"/>
                <w:color w:val="000000"/>
                <w:lang w:val="ru-RU"/>
              </w:rPr>
              <w:t>дестилираща</w:t>
            </w:r>
            <w:proofErr w:type="spellEnd"/>
            <w:r w:rsidRPr="00DD1F2B">
              <w:rPr>
                <w:rFonts w:ascii="Verdana" w:eastAsia="Verdana" w:hAnsi="Verdana"/>
                <w:color w:val="000000"/>
                <w:lang w:val="ru-RU"/>
              </w:rPr>
              <w:t xml:space="preserve"> при 315°С</w:t>
            </w:r>
          </w:p>
        </w:tc>
        <w:tc>
          <w:tcPr>
            <w:tcW w:w="2977" w:type="dxa"/>
            <w:tcMar>
              <w:left w:w="85" w:type="dxa"/>
              <w:right w:w="28" w:type="dxa"/>
            </w:tcMar>
          </w:tcPr>
          <w:p w14:paraId="30BFDA92"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13358</w:t>
            </w:r>
            <w:r>
              <w:rPr>
                <w:rFonts w:ascii="Verdana" w:eastAsia="Verdana" w:hAnsi="Verdana"/>
                <w:color w:val="000000"/>
              </w:rPr>
              <w:t xml:space="preserve"> </w:t>
            </w:r>
            <w:r w:rsidRPr="00EB016C">
              <w:rPr>
                <w:rFonts w:ascii="Verdana" w:eastAsia="Verdana" w:hAnsi="Verdana"/>
                <w:color w:val="000000"/>
              </w:rPr>
              <w:t>(3)</w:t>
            </w:r>
          </w:p>
        </w:tc>
      </w:tr>
      <w:tr w:rsidR="00DD1F2B" w:rsidRPr="00EB016C" w14:paraId="18B2E003" w14:textId="77777777" w:rsidTr="00A02CFD">
        <w:tc>
          <w:tcPr>
            <w:tcW w:w="597" w:type="dxa"/>
            <w:vMerge/>
            <w:tcMar>
              <w:left w:w="85" w:type="dxa"/>
              <w:right w:w="28" w:type="dxa"/>
            </w:tcMar>
          </w:tcPr>
          <w:p w14:paraId="2FDC7B53"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3873EA02"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51E513CF"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4.24. </w:t>
            </w:r>
            <w:proofErr w:type="spellStart"/>
            <w:r w:rsidRPr="00EB016C">
              <w:rPr>
                <w:rFonts w:ascii="Verdana" w:eastAsia="Verdana" w:hAnsi="Verdana"/>
                <w:color w:val="000000"/>
              </w:rPr>
              <w:t>Външен</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вид</w:t>
            </w:r>
            <w:proofErr w:type="spellEnd"/>
          </w:p>
        </w:tc>
        <w:tc>
          <w:tcPr>
            <w:tcW w:w="2977" w:type="dxa"/>
            <w:tcMar>
              <w:left w:w="85" w:type="dxa"/>
              <w:right w:w="28" w:type="dxa"/>
            </w:tcMar>
          </w:tcPr>
          <w:p w14:paraId="5C35D82B"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1425 (2)</w:t>
            </w:r>
          </w:p>
        </w:tc>
      </w:tr>
      <w:tr w:rsidR="00DD1F2B" w:rsidRPr="00EB016C" w14:paraId="12CE0479" w14:textId="77777777" w:rsidTr="00A02CFD">
        <w:tc>
          <w:tcPr>
            <w:tcW w:w="597" w:type="dxa"/>
            <w:vMerge/>
            <w:tcMar>
              <w:left w:w="85" w:type="dxa"/>
              <w:right w:w="28" w:type="dxa"/>
            </w:tcMar>
          </w:tcPr>
          <w:p w14:paraId="21488645"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7653BADD"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05349A2A"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4.25. </w:t>
            </w:r>
            <w:proofErr w:type="spellStart"/>
            <w:r w:rsidRPr="00EB016C">
              <w:rPr>
                <w:rFonts w:ascii="Verdana" w:eastAsia="Verdana" w:hAnsi="Verdana"/>
                <w:color w:val="000000"/>
              </w:rPr>
              <w:t>Полярност</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частиците</w:t>
            </w:r>
            <w:proofErr w:type="spellEnd"/>
          </w:p>
        </w:tc>
        <w:tc>
          <w:tcPr>
            <w:tcW w:w="2977" w:type="dxa"/>
            <w:tcMar>
              <w:left w:w="85" w:type="dxa"/>
              <w:right w:w="28" w:type="dxa"/>
            </w:tcMar>
          </w:tcPr>
          <w:p w14:paraId="4E0AE3B2"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1430 (2)</w:t>
            </w:r>
          </w:p>
        </w:tc>
      </w:tr>
      <w:tr w:rsidR="00DD1F2B" w:rsidRPr="00EB016C" w14:paraId="680EAFBA" w14:textId="77777777" w:rsidTr="00A02CFD">
        <w:tc>
          <w:tcPr>
            <w:tcW w:w="597" w:type="dxa"/>
            <w:vMerge/>
            <w:tcMar>
              <w:left w:w="85" w:type="dxa"/>
              <w:right w:w="28" w:type="dxa"/>
            </w:tcMar>
          </w:tcPr>
          <w:p w14:paraId="048E6383"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58C4BFD"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524C19FA"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4.26. </w:t>
            </w:r>
            <w:proofErr w:type="spellStart"/>
            <w:r w:rsidRPr="00DD1F2B">
              <w:rPr>
                <w:rFonts w:ascii="Verdana" w:eastAsia="Verdana" w:hAnsi="Verdana"/>
                <w:color w:val="000000"/>
                <w:lang w:val="ru-RU"/>
              </w:rPr>
              <w:t>Остатък</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свързващо</w:t>
            </w:r>
            <w:proofErr w:type="spellEnd"/>
            <w:r w:rsidRPr="00DD1F2B">
              <w:rPr>
                <w:rFonts w:ascii="Verdana" w:eastAsia="Verdana" w:hAnsi="Verdana"/>
                <w:color w:val="000000"/>
                <w:lang w:val="ru-RU"/>
              </w:rPr>
              <w:t xml:space="preserve"> вещество след </w:t>
            </w:r>
            <w:proofErr w:type="spellStart"/>
            <w:r w:rsidRPr="00DD1F2B">
              <w:rPr>
                <w:rFonts w:ascii="Verdana" w:eastAsia="Verdana" w:hAnsi="Verdana"/>
                <w:color w:val="000000"/>
                <w:lang w:val="ru-RU"/>
              </w:rPr>
              <w:t>дестилация</w:t>
            </w:r>
            <w:proofErr w:type="spellEnd"/>
          </w:p>
        </w:tc>
        <w:tc>
          <w:tcPr>
            <w:tcW w:w="2977" w:type="dxa"/>
            <w:tcMar>
              <w:left w:w="85" w:type="dxa"/>
              <w:right w:w="28" w:type="dxa"/>
            </w:tcMar>
          </w:tcPr>
          <w:p w14:paraId="4C8D6955"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1431 (2)</w:t>
            </w:r>
          </w:p>
        </w:tc>
      </w:tr>
      <w:tr w:rsidR="00DD1F2B" w:rsidRPr="00EB016C" w14:paraId="14010D52" w14:textId="77777777" w:rsidTr="00A02CFD">
        <w:tc>
          <w:tcPr>
            <w:tcW w:w="597" w:type="dxa"/>
            <w:vMerge/>
            <w:tcMar>
              <w:left w:w="85" w:type="dxa"/>
              <w:right w:w="28" w:type="dxa"/>
            </w:tcMar>
          </w:tcPr>
          <w:p w14:paraId="16786836"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244299D7"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2A1485C1"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4.27. </w:t>
            </w:r>
            <w:proofErr w:type="spellStart"/>
            <w:r w:rsidRPr="00EB016C">
              <w:rPr>
                <w:rFonts w:ascii="Verdana" w:eastAsia="Verdana" w:hAnsi="Verdana"/>
                <w:color w:val="000000"/>
              </w:rPr>
              <w:t>Остатък</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върху</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сито</w:t>
            </w:r>
            <w:proofErr w:type="spellEnd"/>
            <w:r w:rsidRPr="00EB016C">
              <w:rPr>
                <w:rFonts w:ascii="Verdana" w:eastAsia="Verdana" w:hAnsi="Verdana"/>
                <w:color w:val="000000"/>
              </w:rPr>
              <w:t xml:space="preserve"> 0,5 mm</w:t>
            </w:r>
          </w:p>
        </w:tc>
        <w:tc>
          <w:tcPr>
            <w:tcW w:w="2977" w:type="dxa"/>
            <w:tcMar>
              <w:left w:w="85" w:type="dxa"/>
              <w:right w:w="28" w:type="dxa"/>
            </w:tcMar>
          </w:tcPr>
          <w:p w14:paraId="705BFCE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1429 (2)</w:t>
            </w:r>
          </w:p>
        </w:tc>
      </w:tr>
      <w:tr w:rsidR="00DD1F2B" w:rsidRPr="00EB016C" w14:paraId="1147FF10" w14:textId="77777777" w:rsidTr="00A02CFD">
        <w:tc>
          <w:tcPr>
            <w:tcW w:w="597" w:type="dxa"/>
            <w:vMerge/>
            <w:tcMar>
              <w:left w:w="85" w:type="dxa"/>
              <w:right w:w="28" w:type="dxa"/>
            </w:tcMar>
          </w:tcPr>
          <w:p w14:paraId="0768C4A8"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94D078B"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7B274745"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4.28. </w:t>
            </w:r>
            <w:proofErr w:type="spellStart"/>
            <w:r w:rsidRPr="00EB016C">
              <w:rPr>
                <w:rFonts w:ascii="Verdana" w:eastAsia="Verdana" w:hAnsi="Verdana"/>
                <w:color w:val="000000"/>
              </w:rPr>
              <w:t>Стабилност</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съхранение</w:t>
            </w:r>
            <w:proofErr w:type="spellEnd"/>
          </w:p>
        </w:tc>
        <w:tc>
          <w:tcPr>
            <w:tcW w:w="2977" w:type="dxa"/>
            <w:tcMar>
              <w:left w:w="85" w:type="dxa"/>
              <w:right w:w="28" w:type="dxa"/>
            </w:tcMar>
          </w:tcPr>
          <w:p w14:paraId="2CE611DC"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1429 (2)</w:t>
            </w:r>
          </w:p>
        </w:tc>
      </w:tr>
      <w:tr w:rsidR="00DD1F2B" w:rsidRPr="00EB016C" w14:paraId="093D0F29" w14:textId="77777777" w:rsidTr="00A02CFD">
        <w:tc>
          <w:tcPr>
            <w:tcW w:w="597" w:type="dxa"/>
            <w:vMerge/>
            <w:tcMar>
              <w:left w:w="85" w:type="dxa"/>
              <w:right w:w="28" w:type="dxa"/>
            </w:tcMar>
          </w:tcPr>
          <w:p w14:paraId="1210CFFF"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2A08328B"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1787CE39"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4.29. Сцепление чрез </w:t>
            </w:r>
            <w:proofErr w:type="spellStart"/>
            <w:r w:rsidRPr="00DD1F2B">
              <w:rPr>
                <w:rFonts w:ascii="Verdana" w:eastAsia="Verdana" w:hAnsi="Verdana"/>
                <w:color w:val="000000"/>
                <w:lang w:val="ru-RU"/>
              </w:rPr>
              <w:t>потапяне</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във</w:t>
            </w:r>
            <w:proofErr w:type="spellEnd"/>
            <w:r w:rsidRPr="00DD1F2B">
              <w:rPr>
                <w:rFonts w:ascii="Verdana" w:eastAsia="Verdana" w:hAnsi="Verdana"/>
                <w:color w:val="000000"/>
                <w:lang w:val="ru-RU"/>
              </w:rPr>
              <w:t xml:space="preserve"> вода</w:t>
            </w:r>
          </w:p>
        </w:tc>
        <w:tc>
          <w:tcPr>
            <w:tcW w:w="2977" w:type="dxa"/>
            <w:tcMar>
              <w:left w:w="85" w:type="dxa"/>
              <w:right w:w="28" w:type="dxa"/>
            </w:tcMar>
          </w:tcPr>
          <w:p w14:paraId="4FFF1E5F"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13614 (2)</w:t>
            </w:r>
          </w:p>
        </w:tc>
      </w:tr>
      <w:tr w:rsidR="00DD1F2B" w:rsidRPr="00EB016C" w14:paraId="0F9345D8" w14:textId="77777777" w:rsidTr="00A02CFD">
        <w:tc>
          <w:tcPr>
            <w:tcW w:w="597" w:type="dxa"/>
            <w:vMerge/>
            <w:tcMar>
              <w:left w:w="85" w:type="dxa"/>
              <w:right w:w="28" w:type="dxa"/>
            </w:tcMar>
          </w:tcPr>
          <w:p w14:paraId="067B59E9"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4534F418"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1B851C41"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4.30. </w:t>
            </w:r>
            <w:proofErr w:type="spellStart"/>
            <w:r w:rsidRPr="00EB016C">
              <w:rPr>
                <w:rFonts w:ascii="Verdana" w:eastAsia="Verdana" w:hAnsi="Verdana"/>
                <w:color w:val="000000"/>
              </w:rPr>
              <w:t>рН</w:t>
            </w:r>
            <w:proofErr w:type="spellEnd"/>
          </w:p>
        </w:tc>
        <w:tc>
          <w:tcPr>
            <w:tcW w:w="2977" w:type="dxa"/>
            <w:tcMar>
              <w:left w:w="85" w:type="dxa"/>
              <w:right w:w="28" w:type="dxa"/>
            </w:tcMar>
          </w:tcPr>
          <w:p w14:paraId="5C99B3CA"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12850</w:t>
            </w:r>
            <w:r>
              <w:rPr>
                <w:rFonts w:ascii="Verdana" w:eastAsia="Verdana" w:hAnsi="Verdana"/>
                <w:color w:val="000000"/>
              </w:rPr>
              <w:t xml:space="preserve"> </w:t>
            </w:r>
            <w:r w:rsidRPr="00EB016C">
              <w:rPr>
                <w:rFonts w:ascii="Verdana" w:eastAsia="Verdana" w:hAnsi="Verdana"/>
                <w:color w:val="000000"/>
              </w:rPr>
              <w:t>(2)</w:t>
            </w:r>
          </w:p>
        </w:tc>
      </w:tr>
      <w:tr w:rsidR="00DD1F2B" w:rsidRPr="00EB016C" w14:paraId="24F87E4B" w14:textId="77777777" w:rsidTr="00A02CFD">
        <w:tc>
          <w:tcPr>
            <w:tcW w:w="597" w:type="dxa"/>
            <w:vMerge/>
            <w:tcMar>
              <w:left w:w="85" w:type="dxa"/>
              <w:right w:w="28" w:type="dxa"/>
            </w:tcMar>
          </w:tcPr>
          <w:p w14:paraId="1FEB33CE"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D2F327D"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6B0B848"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4.31. </w:t>
            </w:r>
            <w:proofErr w:type="spellStart"/>
            <w:r w:rsidRPr="00DD1F2B">
              <w:rPr>
                <w:rFonts w:ascii="Verdana" w:eastAsia="Verdana" w:hAnsi="Verdana"/>
                <w:color w:val="000000"/>
                <w:lang w:val="ru-RU"/>
              </w:rPr>
              <w:t>Устойчивост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смесване</w:t>
            </w:r>
            <w:proofErr w:type="spellEnd"/>
            <w:r w:rsidRPr="00DD1F2B">
              <w:rPr>
                <w:rFonts w:ascii="Verdana" w:eastAsia="Verdana" w:hAnsi="Verdana"/>
                <w:color w:val="000000"/>
                <w:lang w:val="ru-RU"/>
              </w:rPr>
              <w:t xml:space="preserve"> с </w:t>
            </w:r>
            <w:proofErr w:type="spellStart"/>
            <w:r w:rsidRPr="00DD1F2B">
              <w:rPr>
                <w:rFonts w:ascii="Verdana" w:eastAsia="Verdana" w:hAnsi="Verdana"/>
                <w:color w:val="000000"/>
                <w:lang w:val="ru-RU"/>
              </w:rPr>
              <w:t>цимент</w:t>
            </w:r>
            <w:proofErr w:type="spellEnd"/>
          </w:p>
        </w:tc>
        <w:tc>
          <w:tcPr>
            <w:tcW w:w="2977" w:type="dxa"/>
            <w:tcMar>
              <w:left w:w="85" w:type="dxa"/>
              <w:right w:w="28" w:type="dxa"/>
            </w:tcMar>
          </w:tcPr>
          <w:p w14:paraId="349A77F3"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12848</w:t>
            </w:r>
            <w:r>
              <w:rPr>
                <w:rFonts w:ascii="Verdana" w:eastAsia="Verdana" w:hAnsi="Verdana"/>
                <w:color w:val="000000"/>
              </w:rPr>
              <w:t xml:space="preserve"> </w:t>
            </w:r>
            <w:r w:rsidRPr="00EB016C">
              <w:rPr>
                <w:rFonts w:ascii="Verdana" w:eastAsia="Verdana" w:hAnsi="Verdana"/>
                <w:color w:val="000000"/>
              </w:rPr>
              <w:t>(2)</w:t>
            </w:r>
          </w:p>
        </w:tc>
      </w:tr>
      <w:tr w:rsidR="00DD1F2B" w:rsidRPr="00EB016C" w14:paraId="621CA92D" w14:textId="77777777" w:rsidTr="00A02CFD">
        <w:tc>
          <w:tcPr>
            <w:tcW w:w="597" w:type="dxa"/>
            <w:vMerge w:val="restart"/>
            <w:tcMar>
              <w:left w:w="85" w:type="dxa"/>
              <w:right w:w="28" w:type="dxa"/>
            </w:tcMar>
          </w:tcPr>
          <w:p w14:paraId="6C11D4FE" w14:textId="77777777"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5.</w:t>
            </w:r>
          </w:p>
        </w:tc>
        <w:tc>
          <w:tcPr>
            <w:tcW w:w="2268" w:type="dxa"/>
            <w:vMerge w:val="restart"/>
            <w:tcMar>
              <w:left w:w="85" w:type="dxa"/>
              <w:right w:w="28" w:type="dxa"/>
            </w:tcMar>
          </w:tcPr>
          <w:p w14:paraId="0324F4A3"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Строителни</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почви</w:t>
            </w:r>
            <w:proofErr w:type="spellEnd"/>
          </w:p>
          <w:p w14:paraId="3BC9B51B"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
        </w:tc>
        <w:tc>
          <w:tcPr>
            <w:tcW w:w="3827" w:type="dxa"/>
            <w:tcMar>
              <w:left w:w="85" w:type="dxa"/>
              <w:right w:w="28" w:type="dxa"/>
            </w:tcMar>
          </w:tcPr>
          <w:p w14:paraId="4435A6E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5.1. </w:t>
            </w:r>
            <w:proofErr w:type="spellStart"/>
            <w:r w:rsidRPr="00EB016C">
              <w:rPr>
                <w:rFonts w:ascii="Verdana" w:eastAsia="Verdana" w:hAnsi="Verdana"/>
                <w:color w:val="000000"/>
              </w:rPr>
              <w:t>Зърнометричен</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състав</w:t>
            </w:r>
            <w:proofErr w:type="spellEnd"/>
          </w:p>
        </w:tc>
        <w:tc>
          <w:tcPr>
            <w:tcW w:w="2977" w:type="dxa"/>
            <w:tcMar>
              <w:left w:w="85" w:type="dxa"/>
              <w:right w:w="28" w:type="dxa"/>
            </w:tcMar>
          </w:tcPr>
          <w:p w14:paraId="594FB697"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933-1</w:t>
            </w:r>
          </w:p>
        </w:tc>
      </w:tr>
      <w:tr w:rsidR="00DD1F2B" w:rsidRPr="00EB016C" w14:paraId="668EC55B" w14:textId="77777777" w:rsidTr="00A02CFD">
        <w:tc>
          <w:tcPr>
            <w:tcW w:w="597" w:type="dxa"/>
            <w:vMerge/>
            <w:tcMar>
              <w:left w:w="85" w:type="dxa"/>
              <w:right w:w="28" w:type="dxa"/>
            </w:tcMar>
          </w:tcPr>
          <w:p w14:paraId="009319E3"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2654DA94"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205233B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5.2. </w:t>
            </w:r>
            <w:proofErr w:type="spellStart"/>
            <w:r w:rsidRPr="00EB016C">
              <w:rPr>
                <w:rFonts w:ascii="Verdana" w:eastAsia="Verdana" w:hAnsi="Verdana"/>
                <w:color w:val="000000"/>
              </w:rPr>
              <w:t>Съдържание</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фина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фракция</w:t>
            </w:r>
            <w:proofErr w:type="spellEnd"/>
          </w:p>
        </w:tc>
        <w:tc>
          <w:tcPr>
            <w:tcW w:w="2977" w:type="dxa"/>
            <w:tcMar>
              <w:left w:w="85" w:type="dxa"/>
              <w:right w:w="28" w:type="dxa"/>
            </w:tcMar>
          </w:tcPr>
          <w:p w14:paraId="0C95B6B4"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933-1</w:t>
            </w:r>
          </w:p>
        </w:tc>
      </w:tr>
      <w:tr w:rsidR="00DD1F2B" w:rsidRPr="00EB016C" w14:paraId="65B6BF01" w14:textId="77777777" w:rsidTr="00A02CFD">
        <w:tc>
          <w:tcPr>
            <w:tcW w:w="597" w:type="dxa"/>
            <w:vMerge/>
            <w:tcMar>
              <w:left w:w="85" w:type="dxa"/>
              <w:right w:w="28" w:type="dxa"/>
            </w:tcMar>
          </w:tcPr>
          <w:p w14:paraId="0E3631D4"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0225440"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50070AF8"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5.3. Общ индекс за плоски </w:t>
            </w:r>
            <w:proofErr w:type="spellStart"/>
            <w:r w:rsidRPr="00DD1F2B">
              <w:rPr>
                <w:rFonts w:ascii="Verdana" w:eastAsia="Verdana" w:hAnsi="Verdana"/>
                <w:color w:val="000000"/>
                <w:lang w:val="ru-RU"/>
              </w:rPr>
              <w:t>зърна</w:t>
            </w:r>
            <w:proofErr w:type="spellEnd"/>
          </w:p>
        </w:tc>
        <w:tc>
          <w:tcPr>
            <w:tcW w:w="2977" w:type="dxa"/>
            <w:tcMar>
              <w:left w:w="85" w:type="dxa"/>
              <w:right w:w="28" w:type="dxa"/>
            </w:tcMar>
          </w:tcPr>
          <w:p w14:paraId="393C9F44"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933-3</w:t>
            </w:r>
          </w:p>
        </w:tc>
      </w:tr>
      <w:tr w:rsidR="00DD1F2B" w:rsidRPr="00EB016C" w14:paraId="68859ED6" w14:textId="77777777" w:rsidTr="00A02CFD">
        <w:tc>
          <w:tcPr>
            <w:tcW w:w="597" w:type="dxa"/>
            <w:vMerge/>
            <w:tcMar>
              <w:left w:w="85" w:type="dxa"/>
              <w:right w:w="28" w:type="dxa"/>
            </w:tcMar>
          </w:tcPr>
          <w:p w14:paraId="2ECA7842"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28744F39"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11100FFB"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5.4. </w:t>
            </w:r>
            <w:proofErr w:type="spellStart"/>
            <w:r w:rsidRPr="00EB016C">
              <w:rPr>
                <w:rFonts w:ascii="Verdana" w:eastAsia="Verdana" w:hAnsi="Verdana"/>
                <w:color w:val="000000"/>
              </w:rPr>
              <w:t>Коефициент</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формата</w:t>
            </w:r>
            <w:proofErr w:type="spellEnd"/>
          </w:p>
        </w:tc>
        <w:tc>
          <w:tcPr>
            <w:tcW w:w="2977" w:type="dxa"/>
            <w:tcMar>
              <w:left w:w="85" w:type="dxa"/>
              <w:right w:w="28" w:type="dxa"/>
            </w:tcMar>
          </w:tcPr>
          <w:p w14:paraId="3041D498"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933-4</w:t>
            </w:r>
          </w:p>
        </w:tc>
      </w:tr>
      <w:tr w:rsidR="00DD1F2B" w:rsidRPr="00EB016C" w14:paraId="3A74B9A4" w14:textId="77777777" w:rsidTr="00A02CFD">
        <w:tc>
          <w:tcPr>
            <w:tcW w:w="597" w:type="dxa"/>
            <w:vMerge/>
            <w:tcMar>
              <w:left w:w="85" w:type="dxa"/>
              <w:right w:w="28" w:type="dxa"/>
            </w:tcMar>
          </w:tcPr>
          <w:p w14:paraId="692B6CDA"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41FBE3BA"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775C2C0F"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5.5. Процент на:</w:t>
            </w:r>
          </w:p>
          <w:p w14:paraId="26134552" w14:textId="6312E664"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натрошени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зърна</w:t>
            </w:r>
            <w:proofErr w:type="spellEnd"/>
            <w:r w:rsidR="00D503FB">
              <w:rPr>
                <w:rFonts w:ascii="Verdana" w:eastAsia="Verdana" w:hAnsi="Verdana"/>
                <w:color w:val="000000"/>
                <w:lang w:val="ru-RU"/>
              </w:rPr>
              <w:t>,</w:t>
            </w:r>
          </w:p>
          <w:p w14:paraId="4C5716A8" w14:textId="6F8CC0CA"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изцяло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натрошени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зърна</w:t>
            </w:r>
            <w:proofErr w:type="spellEnd"/>
            <w:r w:rsidR="00D503FB">
              <w:rPr>
                <w:rFonts w:ascii="Verdana" w:eastAsia="Verdana" w:hAnsi="Verdana"/>
                <w:color w:val="000000"/>
                <w:lang w:val="ru-RU"/>
              </w:rPr>
              <w:t>,</w:t>
            </w:r>
          </w:p>
          <w:p w14:paraId="440D09E4" w14:textId="05CCEA9D"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 </w:t>
            </w:r>
            <w:proofErr w:type="spellStart"/>
            <w:r w:rsidRPr="00EB016C">
              <w:rPr>
                <w:rFonts w:ascii="Verdana" w:eastAsia="Verdana" w:hAnsi="Verdana"/>
                <w:color w:val="000000"/>
              </w:rPr>
              <w:t>изцяло</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заоблени</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зърна</w:t>
            </w:r>
            <w:proofErr w:type="spellEnd"/>
          </w:p>
        </w:tc>
        <w:tc>
          <w:tcPr>
            <w:tcW w:w="2977" w:type="dxa"/>
            <w:tcMar>
              <w:left w:w="85" w:type="dxa"/>
              <w:right w:w="28" w:type="dxa"/>
            </w:tcMar>
          </w:tcPr>
          <w:p w14:paraId="43414805"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933-5</w:t>
            </w:r>
          </w:p>
        </w:tc>
      </w:tr>
      <w:tr w:rsidR="00DD1F2B" w:rsidRPr="00EB016C" w14:paraId="3F1CA68C" w14:textId="77777777" w:rsidTr="00A02CFD">
        <w:tc>
          <w:tcPr>
            <w:tcW w:w="597" w:type="dxa"/>
            <w:vMerge/>
            <w:tcMar>
              <w:left w:w="85" w:type="dxa"/>
              <w:right w:w="28" w:type="dxa"/>
            </w:tcMar>
          </w:tcPr>
          <w:p w14:paraId="2B02898B"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B635F7B"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4E52BE2F"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5.6. </w:t>
            </w:r>
            <w:proofErr w:type="spellStart"/>
            <w:r w:rsidRPr="00EB016C">
              <w:rPr>
                <w:rFonts w:ascii="Verdana" w:eastAsia="Verdana" w:hAnsi="Verdana"/>
                <w:color w:val="000000"/>
              </w:rPr>
              <w:t>Пясъчен</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еквивалент</w:t>
            </w:r>
            <w:proofErr w:type="spellEnd"/>
          </w:p>
        </w:tc>
        <w:tc>
          <w:tcPr>
            <w:tcW w:w="2977" w:type="dxa"/>
            <w:tcMar>
              <w:left w:w="85" w:type="dxa"/>
              <w:right w:w="28" w:type="dxa"/>
            </w:tcMar>
          </w:tcPr>
          <w:p w14:paraId="5756FC5F"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933-8+A1</w:t>
            </w:r>
          </w:p>
        </w:tc>
      </w:tr>
      <w:tr w:rsidR="00DD1F2B" w:rsidRPr="00EB016C" w14:paraId="5BA2FD16" w14:textId="77777777" w:rsidTr="00A02CFD">
        <w:tc>
          <w:tcPr>
            <w:tcW w:w="597" w:type="dxa"/>
            <w:vMerge/>
            <w:tcMar>
              <w:left w:w="85" w:type="dxa"/>
              <w:right w:w="28" w:type="dxa"/>
            </w:tcMar>
          </w:tcPr>
          <w:p w14:paraId="492E2120"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09B9A16B"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17242B7"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5.7. </w:t>
            </w:r>
            <w:proofErr w:type="spellStart"/>
            <w:r w:rsidRPr="00DD1F2B">
              <w:rPr>
                <w:rFonts w:ascii="Verdana" w:eastAsia="Verdana" w:hAnsi="Verdana"/>
                <w:color w:val="000000"/>
                <w:lang w:val="ru-RU"/>
              </w:rPr>
              <w:t>Устойчивост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износване</w:t>
            </w:r>
            <w:proofErr w:type="spellEnd"/>
            <w:r w:rsidRPr="00DD1F2B">
              <w:rPr>
                <w:rFonts w:ascii="Verdana" w:eastAsia="Verdana" w:hAnsi="Verdana"/>
                <w:color w:val="000000"/>
                <w:lang w:val="ru-RU"/>
              </w:rPr>
              <w:t xml:space="preserve"> - </w:t>
            </w:r>
            <w:proofErr w:type="spellStart"/>
            <w:r w:rsidRPr="00DD1F2B">
              <w:rPr>
                <w:rFonts w:ascii="Verdana" w:eastAsia="Verdana" w:hAnsi="Verdana"/>
                <w:color w:val="000000"/>
                <w:lang w:val="ru-RU"/>
              </w:rPr>
              <w:t>коефициент</w:t>
            </w:r>
            <w:proofErr w:type="spellEnd"/>
            <w:r w:rsidRPr="00DD1F2B">
              <w:rPr>
                <w:rFonts w:ascii="Verdana" w:eastAsia="Verdana" w:hAnsi="Verdana"/>
                <w:color w:val="000000"/>
                <w:lang w:val="ru-RU"/>
              </w:rPr>
              <w:t xml:space="preserve"> „</w:t>
            </w:r>
            <w:r w:rsidRPr="00EB016C">
              <w:rPr>
                <w:rFonts w:ascii="Verdana" w:eastAsia="Verdana" w:hAnsi="Verdana"/>
                <w:color w:val="000000"/>
              </w:rPr>
              <w:t>micro</w:t>
            </w:r>
            <w:r w:rsidRPr="00DD1F2B">
              <w:rPr>
                <w:rFonts w:ascii="Verdana" w:eastAsia="Verdana" w:hAnsi="Verdana"/>
                <w:color w:val="000000"/>
                <w:lang w:val="ru-RU"/>
              </w:rPr>
              <w:t>-</w:t>
            </w:r>
            <w:r w:rsidRPr="00EB016C">
              <w:rPr>
                <w:rFonts w:ascii="Verdana" w:eastAsia="Verdana" w:hAnsi="Verdana"/>
                <w:color w:val="000000"/>
              </w:rPr>
              <w:t>Deval</w:t>
            </w:r>
            <w:r w:rsidRPr="00DD1F2B">
              <w:rPr>
                <w:rFonts w:ascii="Verdana" w:eastAsia="Verdana" w:hAnsi="Verdana"/>
                <w:color w:val="000000"/>
                <w:lang w:val="ru-RU"/>
              </w:rPr>
              <w:t>“</w:t>
            </w:r>
          </w:p>
        </w:tc>
        <w:tc>
          <w:tcPr>
            <w:tcW w:w="2977" w:type="dxa"/>
            <w:tcMar>
              <w:left w:w="85" w:type="dxa"/>
              <w:right w:w="28" w:type="dxa"/>
            </w:tcMar>
          </w:tcPr>
          <w:p w14:paraId="07762CD8"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1097-1</w:t>
            </w:r>
          </w:p>
        </w:tc>
      </w:tr>
      <w:tr w:rsidR="00DD1F2B" w:rsidRPr="00EB016C" w14:paraId="3C28C83F" w14:textId="77777777" w:rsidTr="00A02CFD">
        <w:tc>
          <w:tcPr>
            <w:tcW w:w="597" w:type="dxa"/>
            <w:vMerge/>
            <w:tcMar>
              <w:left w:w="85" w:type="dxa"/>
              <w:right w:w="28" w:type="dxa"/>
            </w:tcMar>
          </w:tcPr>
          <w:p w14:paraId="16D40BB0"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FD1187B"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73A513B4"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5.8. </w:t>
            </w:r>
            <w:proofErr w:type="spellStart"/>
            <w:r w:rsidRPr="00DD1F2B">
              <w:rPr>
                <w:rFonts w:ascii="Verdana" w:eastAsia="Verdana" w:hAnsi="Verdana"/>
                <w:color w:val="000000"/>
                <w:lang w:val="ru-RU"/>
              </w:rPr>
              <w:t>Устойчивост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дробимост</w:t>
            </w:r>
            <w:proofErr w:type="spellEnd"/>
            <w:r w:rsidRPr="00DD1F2B">
              <w:rPr>
                <w:rFonts w:ascii="Verdana" w:eastAsia="Verdana" w:hAnsi="Verdana"/>
                <w:color w:val="000000"/>
                <w:lang w:val="ru-RU"/>
              </w:rPr>
              <w:t xml:space="preserve"> - </w:t>
            </w:r>
            <w:proofErr w:type="spellStart"/>
            <w:r w:rsidRPr="00DD1F2B">
              <w:rPr>
                <w:rFonts w:ascii="Verdana" w:eastAsia="Verdana" w:hAnsi="Verdana"/>
                <w:color w:val="000000"/>
                <w:lang w:val="ru-RU"/>
              </w:rPr>
              <w:t>коефициент</w:t>
            </w:r>
            <w:proofErr w:type="spellEnd"/>
            <w:r w:rsidRPr="00DD1F2B">
              <w:rPr>
                <w:rFonts w:ascii="Verdana" w:eastAsia="Verdana" w:hAnsi="Verdana"/>
                <w:color w:val="000000"/>
                <w:lang w:val="ru-RU"/>
              </w:rPr>
              <w:t xml:space="preserve"> „</w:t>
            </w:r>
            <w:r w:rsidRPr="00EB016C">
              <w:rPr>
                <w:rFonts w:ascii="Verdana" w:eastAsia="Verdana" w:hAnsi="Verdana"/>
                <w:color w:val="000000"/>
              </w:rPr>
              <w:t>Los</w:t>
            </w:r>
            <w:r w:rsidRPr="00DD1F2B">
              <w:rPr>
                <w:rFonts w:ascii="Verdana" w:eastAsia="Verdana" w:hAnsi="Verdana"/>
                <w:color w:val="000000"/>
                <w:lang w:val="ru-RU"/>
              </w:rPr>
              <w:t xml:space="preserve"> </w:t>
            </w:r>
            <w:r w:rsidRPr="00EB016C">
              <w:rPr>
                <w:rFonts w:ascii="Verdana" w:eastAsia="Verdana" w:hAnsi="Verdana"/>
                <w:color w:val="000000"/>
              </w:rPr>
              <w:t>Angeles</w:t>
            </w:r>
            <w:r w:rsidRPr="00DD1F2B">
              <w:rPr>
                <w:rFonts w:ascii="Verdana" w:eastAsia="Verdana" w:hAnsi="Verdana"/>
                <w:color w:val="000000"/>
                <w:lang w:val="ru-RU"/>
              </w:rPr>
              <w:t>”</w:t>
            </w:r>
          </w:p>
        </w:tc>
        <w:tc>
          <w:tcPr>
            <w:tcW w:w="2977" w:type="dxa"/>
            <w:tcMar>
              <w:left w:w="85" w:type="dxa"/>
              <w:right w:w="28" w:type="dxa"/>
            </w:tcMar>
          </w:tcPr>
          <w:p w14:paraId="1EF1C53F"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1097-2</w:t>
            </w:r>
          </w:p>
        </w:tc>
      </w:tr>
      <w:tr w:rsidR="00DD1F2B" w:rsidRPr="00EB016C" w14:paraId="1B1C0487" w14:textId="77777777" w:rsidTr="00A02CFD">
        <w:tc>
          <w:tcPr>
            <w:tcW w:w="597" w:type="dxa"/>
            <w:vMerge/>
            <w:tcMar>
              <w:left w:w="85" w:type="dxa"/>
              <w:right w:w="28" w:type="dxa"/>
            </w:tcMar>
          </w:tcPr>
          <w:p w14:paraId="0396E1DF"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4E63D857"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676F6183"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5.9. </w:t>
            </w:r>
            <w:proofErr w:type="spellStart"/>
            <w:r w:rsidRPr="00EB016C">
              <w:rPr>
                <w:rFonts w:ascii="Verdana" w:eastAsia="Verdana" w:hAnsi="Verdana"/>
                <w:color w:val="000000"/>
              </w:rPr>
              <w:t>Обемна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насипна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плътност</w:t>
            </w:r>
            <w:proofErr w:type="spellEnd"/>
          </w:p>
        </w:tc>
        <w:tc>
          <w:tcPr>
            <w:tcW w:w="2977" w:type="dxa"/>
            <w:tcMar>
              <w:left w:w="85" w:type="dxa"/>
              <w:right w:w="28" w:type="dxa"/>
            </w:tcMar>
          </w:tcPr>
          <w:p w14:paraId="36FCCB9D"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1097-3</w:t>
            </w:r>
          </w:p>
        </w:tc>
      </w:tr>
      <w:tr w:rsidR="00DD1F2B" w:rsidRPr="00EB016C" w14:paraId="6E409287" w14:textId="77777777" w:rsidTr="00A02CFD">
        <w:tc>
          <w:tcPr>
            <w:tcW w:w="597" w:type="dxa"/>
            <w:vMerge/>
            <w:tcMar>
              <w:left w:w="85" w:type="dxa"/>
              <w:right w:w="28" w:type="dxa"/>
            </w:tcMar>
          </w:tcPr>
          <w:p w14:paraId="1CE67541"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02CF9A8"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687280F7"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5.10. </w:t>
            </w:r>
            <w:proofErr w:type="spellStart"/>
            <w:r w:rsidRPr="00EB016C">
              <w:rPr>
                <w:rFonts w:ascii="Verdana" w:eastAsia="Verdana" w:hAnsi="Verdana"/>
                <w:color w:val="000000"/>
              </w:rPr>
              <w:t>Процент</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празнините</w:t>
            </w:r>
            <w:proofErr w:type="spellEnd"/>
          </w:p>
        </w:tc>
        <w:tc>
          <w:tcPr>
            <w:tcW w:w="2977" w:type="dxa"/>
            <w:tcMar>
              <w:left w:w="85" w:type="dxa"/>
              <w:right w:w="28" w:type="dxa"/>
            </w:tcMar>
          </w:tcPr>
          <w:p w14:paraId="0BCA62E5"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1097-3</w:t>
            </w:r>
          </w:p>
        </w:tc>
      </w:tr>
      <w:tr w:rsidR="00DD1F2B" w:rsidRPr="00DD1F2B" w14:paraId="66A7F3B5" w14:textId="77777777" w:rsidTr="00A02CFD">
        <w:tc>
          <w:tcPr>
            <w:tcW w:w="597" w:type="dxa"/>
            <w:vMerge/>
            <w:tcMar>
              <w:left w:w="85" w:type="dxa"/>
              <w:right w:w="28" w:type="dxa"/>
            </w:tcMar>
          </w:tcPr>
          <w:p w14:paraId="3E422CBF"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0BBB5DDA"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2E0C2C18"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5.11.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зърната</w:t>
            </w:r>
            <w:proofErr w:type="spellEnd"/>
            <w:r w:rsidRPr="00DD1F2B">
              <w:rPr>
                <w:rFonts w:ascii="Verdana" w:eastAsia="Verdana" w:hAnsi="Verdana"/>
                <w:color w:val="000000"/>
                <w:lang w:val="ru-RU"/>
              </w:rPr>
              <w:t>:</w:t>
            </w:r>
          </w:p>
          <w:p w14:paraId="24045B87" w14:textId="46D5A4E1"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специфична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зърната</w:t>
            </w:r>
            <w:proofErr w:type="spellEnd"/>
            <w:r w:rsidR="00D503FB">
              <w:rPr>
                <w:rFonts w:ascii="Verdana" w:eastAsia="Verdana" w:hAnsi="Verdana"/>
                <w:color w:val="000000"/>
                <w:lang w:val="ru-RU"/>
              </w:rPr>
              <w:t>,</w:t>
            </w:r>
          </w:p>
          <w:p w14:paraId="56381678" w14:textId="18D2AB8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обемна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зърната</w:t>
            </w:r>
            <w:proofErr w:type="spellEnd"/>
            <w:r w:rsidRPr="00DD1F2B">
              <w:rPr>
                <w:rFonts w:ascii="Verdana" w:eastAsia="Verdana" w:hAnsi="Verdana"/>
                <w:color w:val="000000"/>
                <w:lang w:val="ru-RU"/>
              </w:rPr>
              <w:t xml:space="preserve"> в сухо </w:t>
            </w:r>
            <w:proofErr w:type="spellStart"/>
            <w:r w:rsidRPr="00DD1F2B">
              <w:rPr>
                <w:rFonts w:ascii="Verdana" w:eastAsia="Verdana" w:hAnsi="Verdana"/>
                <w:color w:val="000000"/>
                <w:lang w:val="ru-RU"/>
              </w:rPr>
              <w:t>състояние</w:t>
            </w:r>
            <w:proofErr w:type="spellEnd"/>
            <w:r w:rsidR="00D503FB">
              <w:rPr>
                <w:rFonts w:ascii="Verdana" w:eastAsia="Verdana" w:hAnsi="Verdana"/>
                <w:color w:val="000000"/>
                <w:lang w:val="ru-RU"/>
              </w:rPr>
              <w:t>,</w:t>
            </w:r>
          </w:p>
          <w:p w14:paraId="40C2DDEC" w14:textId="73887F31"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обемна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зърната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във</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водонаситено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повърхностно</w:t>
            </w:r>
            <w:proofErr w:type="spellEnd"/>
            <w:r w:rsidRPr="00DD1F2B">
              <w:rPr>
                <w:rFonts w:ascii="Verdana" w:eastAsia="Verdana" w:hAnsi="Verdana"/>
                <w:color w:val="000000"/>
                <w:lang w:val="ru-RU"/>
              </w:rPr>
              <w:t xml:space="preserve"> сухо </w:t>
            </w:r>
            <w:proofErr w:type="spellStart"/>
            <w:r w:rsidRPr="00DD1F2B">
              <w:rPr>
                <w:rFonts w:ascii="Verdana" w:eastAsia="Verdana" w:hAnsi="Verdana"/>
                <w:color w:val="000000"/>
                <w:lang w:val="ru-RU"/>
              </w:rPr>
              <w:t>състояние</w:t>
            </w:r>
            <w:proofErr w:type="spellEnd"/>
            <w:r w:rsidR="00D503FB">
              <w:rPr>
                <w:rFonts w:ascii="Verdana" w:eastAsia="Verdana" w:hAnsi="Verdana"/>
                <w:color w:val="000000"/>
                <w:lang w:val="ru-RU"/>
              </w:rPr>
              <w:t>,</w:t>
            </w:r>
          </w:p>
          <w:p w14:paraId="0EC888E5" w14:textId="5684808C"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lastRenderedPageBreak/>
              <w:t xml:space="preserve">- специфична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предварително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изсушени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зърна</w:t>
            </w:r>
            <w:proofErr w:type="spellEnd"/>
          </w:p>
        </w:tc>
        <w:tc>
          <w:tcPr>
            <w:tcW w:w="2977" w:type="dxa"/>
            <w:tcMar>
              <w:left w:w="85" w:type="dxa"/>
              <w:right w:w="28" w:type="dxa"/>
            </w:tcMar>
          </w:tcPr>
          <w:p w14:paraId="3E386AB8" w14:textId="529EA9C1"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lastRenderedPageBreak/>
              <w:t xml:space="preserve">БДС </w:t>
            </w:r>
            <w:r>
              <w:rPr>
                <w:rFonts w:ascii="Verdana" w:eastAsia="Verdana" w:hAnsi="Verdana"/>
                <w:color w:val="000000"/>
              </w:rPr>
              <w:t>EN</w:t>
            </w:r>
            <w:r w:rsidRPr="00DD1F2B">
              <w:rPr>
                <w:rFonts w:ascii="Verdana" w:eastAsia="Verdana" w:hAnsi="Verdana"/>
                <w:color w:val="000000"/>
                <w:lang w:val="ru-RU"/>
              </w:rPr>
              <w:t xml:space="preserve"> 1097-6</w:t>
            </w:r>
            <w:r w:rsidR="00D503FB">
              <w:rPr>
                <w:rFonts w:ascii="Verdana" w:eastAsia="Verdana" w:hAnsi="Verdana"/>
                <w:color w:val="000000"/>
                <w:lang w:val="ru-RU"/>
              </w:rPr>
              <w:t>,</w:t>
            </w:r>
          </w:p>
          <w:p w14:paraId="1562F129" w14:textId="45AE7BE8"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Метод с </w:t>
            </w:r>
            <w:proofErr w:type="spellStart"/>
            <w:r w:rsidRPr="00DD1F2B">
              <w:rPr>
                <w:rFonts w:ascii="Verdana" w:eastAsia="Verdana" w:hAnsi="Verdana"/>
                <w:color w:val="000000"/>
                <w:lang w:val="ru-RU"/>
              </w:rPr>
              <w:t>телена</w:t>
            </w:r>
            <w:proofErr w:type="spellEnd"/>
            <w:r w:rsidRPr="00DD1F2B">
              <w:rPr>
                <w:rFonts w:ascii="Verdana" w:eastAsia="Verdana" w:hAnsi="Verdana"/>
                <w:color w:val="000000"/>
                <w:lang w:val="ru-RU"/>
              </w:rPr>
              <w:t xml:space="preserve"> кошница</w:t>
            </w:r>
            <w:r w:rsidR="00D503FB">
              <w:rPr>
                <w:rFonts w:ascii="Verdana" w:eastAsia="Verdana" w:hAnsi="Verdana"/>
                <w:color w:val="000000"/>
                <w:lang w:val="ru-RU"/>
              </w:rPr>
              <w:t>,</w:t>
            </w:r>
          </w:p>
          <w:p w14:paraId="0FCA5CFB" w14:textId="57050384"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Метод с </w:t>
            </w:r>
            <w:proofErr w:type="spellStart"/>
            <w:r w:rsidRPr="00DD1F2B">
              <w:rPr>
                <w:rFonts w:ascii="Verdana" w:eastAsia="Verdana" w:hAnsi="Verdana"/>
                <w:color w:val="000000"/>
                <w:lang w:val="ru-RU"/>
              </w:rPr>
              <w:t>пикнометър</w:t>
            </w:r>
            <w:proofErr w:type="spellEnd"/>
            <w:r w:rsidR="00D503FB">
              <w:rPr>
                <w:rFonts w:ascii="Verdana" w:eastAsia="Verdana" w:hAnsi="Verdana"/>
                <w:color w:val="000000"/>
                <w:lang w:val="ru-RU"/>
              </w:rPr>
              <w:t>,</w:t>
            </w:r>
          </w:p>
          <w:p w14:paraId="615DCDAB" w14:textId="51D44D58"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Приложение А</w:t>
            </w:r>
          </w:p>
        </w:tc>
      </w:tr>
      <w:tr w:rsidR="00DD1F2B" w:rsidRPr="00EB016C" w14:paraId="579430B5" w14:textId="77777777" w:rsidTr="00A02CFD">
        <w:tc>
          <w:tcPr>
            <w:tcW w:w="597" w:type="dxa"/>
            <w:vMerge/>
            <w:tcMar>
              <w:left w:w="85" w:type="dxa"/>
              <w:right w:w="28" w:type="dxa"/>
            </w:tcMar>
          </w:tcPr>
          <w:p w14:paraId="543D57BF"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505C10EE"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77024C6E"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5.12. </w:t>
            </w:r>
            <w:proofErr w:type="spellStart"/>
            <w:r w:rsidRPr="00EB016C">
              <w:rPr>
                <w:rFonts w:ascii="Verdana" w:eastAsia="Verdana" w:hAnsi="Verdana"/>
                <w:color w:val="000000"/>
              </w:rPr>
              <w:t>Абсорбция</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вода</w:t>
            </w:r>
            <w:proofErr w:type="spellEnd"/>
          </w:p>
        </w:tc>
        <w:tc>
          <w:tcPr>
            <w:tcW w:w="2977" w:type="dxa"/>
            <w:tcMar>
              <w:left w:w="85" w:type="dxa"/>
              <w:right w:w="28" w:type="dxa"/>
            </w:tcMar>
          </w:tcPr>
          <w:p w14:paraId="2E3B0D3A" w14:textId="34445D8A"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1097-6</w:t>
            </w:r>
            <w:r w:rsidR="00D503FB">
              <w:rPr>
                <w:rFonts w:ascii="Verdana" w:eastAsia="Verdana" w:hAnsi="Verdana"/>
                <w:color w:val="000000"/>
                <w:lang w:val="ru-RU"/>
              </w:rPr>
              <w:t>,</w:t>
            </w:r>
          </w:p>
          <w:p w14:paraId="2A7727E3" w14:textId="58A80F8B"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Метод с </w:t>
            </w:r>
            <w:proofErr w:type="spellStart"/>
            <w:r w:rsidRPr="00DD1F2B">
              <w:rPr>
                <w:rFonts w:ascii="Verdana" w:eastAsia="Verdana" w:hAnsi="Verdana"/>
                <w:color w:val="000000"/>
                <w:lang w:val="ru-RU"/>
              </w:rPr>
              <w:t>телена</w:t>
            </w:r>
            <w:proofErr w:type="spellEnd"/>
            <w:r w:rsidRPr="00DD1F2B">
              <w:rPr>
                <w:rFonts w:ascii="Verdana" w:eastAsia="Verdana" w:hAnsi="Verdana"/>
                <w:color w:val="000000"/>
                <w:lang w:val="ru-RU"/>
              </w:rPr>
              <w:t xml:space="preserve"> кошница</w:t>
            </w:r>
            <w:r w:rsidR="00D503FB">
              <w:rPr>
                <w:rFonts w:ascii="Verdana" w:eastAsia="Verdana" w:hAnsi="Verdana"/>
                <w:color w:val="000000"/>
                <w:lang w:val="ru-RU"/>
              </w:rPr>
              <w:t>,</w:t>
            </w:r>
          </w:p>
          <w:p w14:paraId="384203AF"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Метод</w:t>
            </w:r>
            <w:proofErr w:type="spellEnd"/>
            <w:r w:rsidRPr="00EB016C">
              <w:rPr>
                <w:rFonts w:ascii="Verdana" w:eastAsia="Verdana" w:hAnsi="Verdana"/>
                <w:color w:val="000000"/>
              </w:rPr>
              <w:t xml:space="preserve"> с </w:t>
            </w:r>
            <w:proofErr w:type="spellStart"/>
            <w:r w:rsidRPr="00EB016C">
              <w:rPr>
                <w:rFonts w:ascii="Verdana" w:eastAsia="Verdana" w:hAnsi="Verdana"/>
                <w:color w:val="000000"/>
              </w:rPr>
              <w:t>пикнометър</w:t>
            </w:r>
            <w:proofErr w:type="spellEnd"/>
          </w:p>
        </w:tc>
      </w:tr>
      <w:tr w:rsidR="00DD1F2B" w:rsidRPr="00EB016C" w14:paraId="2E8D6F2C" w14:textId="77777777" w:rsidTr="00A02CFD">
        <w:tc>
          <w:tcPr>
            <w:tcW w:w="597" w:type="dxa"/>
            <w:vMerge/>
            <w:tcMar>
              <w:left w:w="85" w:type="dxa"/>
              <w:right w:w="28" w:type="dxa"/>
            </w:tcMar>
          </w:tcPr>
          <w:p w14:paraId="6B1D6B50"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2AADAEA"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4F9D30C7"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5.13. </w:t>
            </w:r>
            <w:proofErr w:type="spellStart"/>
            <w:r w:rsidRPr="00DD1F2B">
              <w:rPr>
                <w:rFonts w:ascii="Verdana" w:eastAsia="Verdana" w:hAnsi="Verdana"/>
                <w:color w:val="000000"/>
                <w:lang w:val="ru-RU"/>
              </w:rPr>
              <w:t>Стойност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магнезиев</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сулфат</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загуба</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маса</w:t>
            </w:r>
            <w:proofErr w:type="spellEnd"/>
            <w:r w:rsidRPr="00DD1F2B">
              <w:rPr>
                <w:rFonts w:ascii="Verdana" w:eastAsia="Verdana" w:hAnsi="Verdana"/>
                <w:color w:val="000000"/>
                <w:lang w:val="ru-RU"/>
              </w:rPr>
              <w:t xml:space="preserve"> при </w:t>
            </w:r>
            <w:proofErr w:type="spellStart"/>
            <w:r w:rsidRPr="00DD1F2B">
              <w:rPr>
                <w:rFonts w:ascii="Verdana" w:eastAsia="Verdana" w:hAnsi="Verdana"/>
                <w:color w:val="000000"/>
                <w:lang w:val="ru-RU"/>
              </w:rPr>
              <w:t>изпитване</w:t>
            </w:r>
            <w:proofErr w:type="spellEnd"/>
            <w:r w:rsidRPr="00DD1F2B">
              <w:rPr>
                <w:rFonts w:ascii="Verdana" w:eastAsia="Verdana" w:hAnsi="Verdana"/>
                <w:color w:val="000000"/>
                <w:lang w:val="ru-RU"/>
              </w:rPr>
              <w:t xml:space="preserve"> с </w:t>
            </w:r>
            <w:proofErr w:type="spellStart"/>
            <w:r w:rsidRPr="00DD1F2B">
              <w:rPr>
                <w:rFonts w:ascii="Verdana" w:eastAsia="Verdana" w:hAnsi="Verdana"/>
                <w:color w:val="000000"/>
                <w:lang w:val="ru-RU"/>
              </w:rPr>
              <w:t>магнезиев</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сулфат</w:t>
            </w:r>
            <w:proofErr w:type="spellEnd"/>
            <w:r w:rsidRPr="00DD1F2B">
              <w:rPr>
                <w:rFonts w:ascii="Verdana" w:eastAsia="Verdana" w:hAnsi="Verdana"/>
                <w:color w:val="000000"/>
                <w:lang w:val="ru-RU"/>
              </w:rPr>
              <w:t xml:space="preserve"> - </w:t>
            </w:r>
            <w:proofErr w:type="spellStart"/>
            <w:r w:rsidRPr="00DD1F2B">
              <w:rPr>
                <w:rFonts w:ascii="Verdana" w:eastAsia="Verdana" w:hAnsi="Verdana"/>
                <w:color w:val="000000"/>
                <w:lang w:val="ru-RU"/>
              </w:rPr>
              <w:t>мразоустойчивост</w:t>
            </w:r>
            <w:proofErr w:type="spellEnd"/>
            <w:r w:rsidRPr="00DD1F2B">
              <w:rPr>
                <w:rFonts w:ascii="Verdana" w:eastAsia="Verdana" w:hAnsi="Verdana"/>
                <w:color w:val="000000"/>
                <w:lang w:val="ru-RU"/>
              </w:rPr>
              <w:t>)</w:t>
            </w:r>
          </w:p>
        </w:tc>
        <w:tc>
          <w:tcPr>
            <w:tcW w:w="2977" w:type="dxa"/>
            <w:tcMar>
              <w:left w:w="85" w:type="dxa"/>
              <w:right w:w="28" w:type="dxa"/>
            </w:tcMar>
          </w:tcPr>
          <w:p w14:paraId="5C65201A"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1367-2</w:t>
            </w:r>
          </w:p>
        </w:tc>
      </w:tr>
      <w:tr w:rsidR="00DD1F2B" w:rsidRPr="00DD1F2B" w14:paraId="0CF6A80D" w14:textId="77777777" w:rsidTr="00A02CFD">
        <w:tc>
          <w:tcPr>
            <w:tcW w:w="597" w:type="dxa"/>
            <w:vMerge/>
            <w:tcMar>
              <w:left w:w="85" w:type="dxa"/>
              <w:right w:w="28" w:type="dxa"/>
            </w:tcMar>
          </w:tcPr>
          <w:p w14:paraId="02EEA9C7"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8F3F303"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61BE8B03"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5.14. </w:t>
            </w:r>
            <w:proofErr w:type="spellStart"/>
            <w:r w:rsidRPr="00EB016C">
              <w:rPr>
                <w:rFonts w:ascii="Verdana" w:eastAsia="Verdana" w:hAnsi="Verdana"/>
                <w:color w:val="000000"/>
              </w:rPr>
              <w:t>Устойчивост</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дробимост</w:t>
            </w:r>
            <w:proofErr w:type="spellEnd"/>
            <w:r w:rsidRPr="00EB016C">
              <w:rPr>
                <w:rFonts w:ascii="Verdana" w:eastAsia="Verdana" w:hAnsi="Verdana"/>
                <w:color w:val="000000"/>
              </w:rPr>
              <w:t xml:space="preserve"> </w:t>
            </w:r>
          </w:p>
        </w:tc>
        <w:tc>
          <w:tcPr>
            <w:tcW w:w="2977" w:type="dxa"/>
            <w:tcMar>
              <w:left w:w="85" w:type="dxa"/>
              <w:right w:w="28" w:type="dxa"/>
            </w:tcMar>
          </w:tcPr>
          <w:p w14:paraId="65E7E986" w14:textId="12B3843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206+ </w:t>
            </w:r>
            <w:r>
              <w:rPr>
                <w:rFonts w:ascii="Verdana" w:eastAsia="Verdana" w:hAnsi="Verdana"/>
                <w:color w:val="000000"/>
              </w:rPr>
              <w:t>A</w:t>
            </w:r>
            <w:r w:rsidRPr="00DD1F2B">
              <w:rPr>
                <w:rFonts w:ascii="Verdana" w:eastAsia="Verdana" w:hAnsi="Verdana"/>
                <w:color w:val="000000"/>
                <w:lang w:val="ru-RU"/>
              </w:rPr>
              <w:t xml:space="preserve">2/ </w:t>
            </w:r>
            <w:r>
              <w:rPr>
                <w:rFonts w:ascii="Verdana" w:eastAsia="Verdana" w:hAnsi="Verdana"/>
                <w:color w:val="000000"/>
              </w:rPr>
              <w:t>NA</w:t>
            </w:r>
            <w:r w:rsidRPr="00DD1F2B">
              <w:rPr>
                <w:rFonts w:ascii="Verdana" w:eastAsia="Verdana" w:hAnsi="Verdana"/>
                <w:color w:val="000000"/>
                <w:lang w:val="ru-RU"/>
              </w:rPr>
              <w:t xml:space="preserve">, Приложение </w:t>
            </w:r>
            <w:r w:rsidRPr="00EB016C">
              <w:rPr>
                <w:rFonts w:ascii="Verdana" w:eastAsia="Verdana" w:hAnsi="Verdana"/>
                <w:color w:val="000000"/>
              </w:rPr>
              <w:t>NA</w:t>
            </w:r>
            <w:r w:rsidRPr="00DD1F2B">
              <w:rPr>
                <w:rFonts w:ascii="Verdana" w:eastAsia="Verdana" w:hAnsi="Verdana"/>
                <w:color w:val="000000"/>
                <w:lang w:val="ru-RU"/>
              </w:rPr>
              <w:t>.</w:t>
            </w:r>
            <w:r w:rsidRPr="00EB016C">
              <w:rPr>
                <w:rFonts w:ascii="Verdana" w:eastAsia="Verdana" w:hAnsi="Verdana"/>
                <w:color w:val="000000"/>
              </w:rPr>
              <w:t>Q</w:t>
            </w:r>
          </w:p>
        </w:tc>
      </w:tr>
      <w:tr w:rsidR="00DD1F2B" w:rsidRPr="00EB016C" w14:paraId="275E7AC2" w14:textId="77777777" w:rsidTr="00A02CFD">
        <w:tc>
          <w:tcPr>
            <w:tcW w:w="597" w:type="dxa"/>
            <w:vMerge/>
            <w:tcMar>
              <w:left w:w="85" w:type="dxa"/>
              <w:right w:w="28" w:type="dxa"/>
            </w:tcMar>
          </w:tcPr>
          <w:p w14:paraId="6D99C38D"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3EEFE757"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148ADCD5" w14:textId="42693AE3"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5.15. </w:t>
            </w:r>
            <w:proofErr w:type="spellStart"/>
            <w:r w:rsidRPr="00DD1F2B">
              <w:rPr>
                <w:rFonts w:ascii="Verdana" w:eastAsia="Verdana" w:hAnsi="Verdana"/>
                <w:color w:val="000000"/>
                <w:lang w:val="ru-RU"/>
              </w:rPr>
              <w:t>Максимална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обемна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w:t>
            </w:r>
            <w:proofErr w:type="gramStart"/>
            <w:r w:rsidRPr="00DD1F2B">
              <w:rPr>
                <w:rFonts w:ascii="Verdana" w:eastAsia="Verdana" w:hAnsi="Verdana"/>
                <w:color w:val="000000"/>
                <w:lang w:val="ru-RU"/>
              </w:rPr>
              <w:t>на скелета</w:t>
            </w:r>
            <w:proofErr w:type="gramEnd"/>
          </w:p>
        </w:tc>
        <w:tc>
          <w:tcPr>
            <w:tcW w:w="2977" w:type="dxa"/>
            <w:tcMar>
              <w:left w:w="85" w:type="dxa"/>
              <w:right w:w="28" w:type="dxa"/>
            </w:tcMar>
          </w:tcPr>
          <w:p w14:paraId="2E46A442" w14:textId="08F1441E" w:rsidR="00DD1F2B" w:rsidRPr="00D503FB" w:rsidRDefault="00DD1F2B" w:rsidP="006647ED">
            <w:pPr>
              <w:pBdr>
                <w:top w:val="nil"/>
                <w:left w:val="nil"/>
                <w:bottom w:val="nil"/>
                <w:right w:val="nil"/>
                <w:between w:val="nil"/>
              </w:pBdr>
              <w:ind w:hanging="2"/>
              <w:rPr>
                <w:rFonts w:ascii="Verdana" w:eastAsia="Verdana" w:hAnsi="Verdana"/>
                <w:color w:val="000000"/>
                <w:lang w:val="bg-BG"/>
              </w:rPr>
            </w:pPr>
            <w:r w:rsidRPr="00EB016C">
              <w:rPr>
                <w:rFonts w:ascii="Verdana" w:eastAsia="Verdana" w:hAnsi="Verdana"/>
                <w:color w:val="000000"/>
              </w:rPr>
              <w:t>БДС EN 13286-2</w:t>
            </w:r>
            <w:r w:rsidR="00D503FB">
              <w:rPr>
                <w:rFonts w:ascii="Verdana" w:eastAsia="Verdana" w:hAnsi="Verdana"/>
                <w:color w:val="000000"/>
                <w:lang w:val="bg-BG"/>
              </w:rPr>
              <w:t>;</w:t>
            </w:r>
          </w:p>
          <w:p w14:paraId="67183963"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17146</w:t>
            </w:r>
          </w:p>
        </w:tc>
      </w:tr>
      <w:tr w:rsidR="00DD1F2B" w:rsidRPr="00EB016C" w14:paraId="2250CE07" w14:textId="77777777" w:rsidTr="00A02CFD">
        <w:tc>
          <w:tcPr>
            <w:tcW w:w="597" w:type="dxa"/>
            <w:vMerge/>
            <w:tcMar>
              <w:left w:w="85" w:type="dxa"/>
              <w:right w:w="28" w:type="dxa"/>
            </w:tcMar>
          </w:tcPr>
          <w:p w14:paraId="6E983E9D"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1A6FA94"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5DE7EF2F" w14:textId="5A04E5D0"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5.16. </w:t>
            </w:r>
            <w:proofErr w:type="spellStart"/>
            <w:r w:rsidRPr="00EB016C">
              <w:rPr>
                <w:rFonts w:ascii="Verdana" w:eastAsia="Verdana" w:hAnsi="Verdana"/>
                <w:color w:val="000000"/>
              </w:rPr>
              <w:t>Оптимално</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водно</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съдържание</w:t>
            </w:r>
            <w:proofErr w:type="spellEnd"/>
          </w:p>
        </w:tc>
        <w:tc>
          <w:tcPr>
            <w:tcW w:w="2977" w:type="dxa"/>
            <w:tcMar>
              <w:left w:w="85" w:type="dxa"/>
              <w:right w:w="28" w:type="dxa"/>
            </w:tcMar>
          </w:tcPr>
          <w:p w14:paraId="25CFBBBD" w14:textId="2ACEE76D" w:rsidR="00DD1F2B" w:rsidRPr="00D503FB" w:rsidRDefault="00DD1F2B" w:rsidP="006647ED">
            <w:pPr>
              <w:pBdr>
                <w:top w:val="nil"/>
                <w:left w:val="nil"/>
                <w:bottom w:val="nil"/>
                <w:right w:val="nil"/>
                <w:between w:val="nil"/>
              </w:pBdr>
              <w:ind w:hanging="2"/>
              <w:rPr>
                <w:rFonts w:ascii="Verdana" w:eastAsia="Verdana" w:hAnsi="Verdana"/>
                <w:color w:val="000000"/>
                <w:lang w:val="bg-BG"/>
              </w:rPr>
            </w:pPr>
            <w:r w:rsidRPr="00EB016C">
              <w:rPr>
                <w:rFonts w:ascii="Verdana" w:eastAsia="Verdana" w:hAnsi="Verdana"/>
                <w:color w:val="000000"/>
              </w:rPr>
              <w:t>БДС EN 13286-2</w:t>
            </w:r>
            <w:r w:rsidR="00D503FB">
              <w:rPr>
                <w:rFonts w:ascii="Verdana" w:eastAsia="Verdana" w:hAnsi="Verdana"/>
                <w:color w:val="000000"/>
                <w:lang w:val="bg-BG"/>
              </w:rPr>
              <w:t>;</w:t>
            </w:r>
          </w:p>
          <w:p w14:paraId="2D61F716"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17146</w:t>
            </w:r>
          </w:p>
        </w:tc>
      </w:tr>
      <w:tr w:rsidR="00DD1F2B" w:rsidRPr="00EB016C" w14:paraId="70DAECAD" w14:textId="77777777" w:rsidTr="00A02CFD">
        <w:tc>
          <w:tcPr>
            <w:tcW w:w="597" w:type="dxa"/>
            <w:vMerge/>
            <w:tcMar>
              <w:left w:w="85" w:type="dxa"/>
              <w:right w:w="28" w:type="dxa"/>
            </w:tcMar>
          </w:tcPr>
          <w:p w14:paraId="10FC9D84"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4633828E"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412464DE"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5.17. Якост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натиск</w:t>
            </w:r>
            <w:proofErr w:type="spellEnd"/>
          </w:p>
        </w:tc>
        <w:tc>
          <w:tcPr>
            <w:tcW w:w="2977" w:type="dxa"/>
            <w:tcMar>
              <w:left w:w="85" w:type="dxa"/>
              <w:right w:w="28" w:type="dxa"/>
            </w:tcMar>
          </w:tcPr>
          <w:p w14:paraId="2C3E65FA"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13286-41</w:t>
            </w:r>
          </w:p>
        </w:tc>
      </w:tr>
      <w:tr w:rsidR="00DD1F2B" w:rsidRPr="00EB016C" w14:paraId="0DF20D11" w14:textId="77777777" w:rsidTr="00A02CFD">
        <w:tc>
          <w:tcPr>
            <w:tcW w:w="597" w:type="dxa"/>
            <w:vMerge/>
            <w:tcMar>
              <w:left w:w="85" w:type="dxa"/>
              <w:right w:w="28" w:type="dxa"/>
            </w:tcMar>
          </w:tcPr>
          <w:p w14:paraId="19B6A648"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0F15CE55"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529952DE"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5.18. </w:t>
            </w:r>
            <w:proofErr w:type="spellStart"/>
            <w:r w:rsidRPr="00DD1F2B">
              <w:rPr>
                <w:rFonts w:ascii="Verdana" w:eastAsia="Verdana" w:hAnsi="Verdana"/>
                <w:color w:val="000000"/>
                <w:lang w:val="ru-RU"/>
              </w:rPr>
              <w:t>Калифорнийски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показател</w:t>
            </w:r>
            <w:proofErr w:type="spellEnd"/>
            <w:r w:rsidRPr="00DD1F2B">
              <w:rPr>
                <w:rFonts w:ascii="Verdana" w:eastAsia="Verdana" w:hAnsi="Verdana"/>
                <w:color w:val="000000"/>
                <w:lang w:val="ru-RU"/>
              </w:rPr>
              <w:t xml:space="preserve"> за </w:t>
            </w:r>
            <w:proofErr w:type="spellStart"/>
            <w:r w:rsidRPr="00DD1F2B">
              <w:rPr>
                <w:rFonts w:ascii="Verdana" w:eastAsia="Verdana" w:hAnsi="Verdana"/>
                <w:color w:val="000000"/>
                <w:lang w:val="ru-RU"/>
              </w:rPr>
              <w:t>носимоспособност</w:t>
            </w:r>
            <w:proofErr w:type="spellEnd"/>
            <w:r w:rsidRPr="00DD1F2B">
              <w:rPr>
                <w:rFonts w:ascii="Verdana" w:eastAsia="Verdana" w:hAnsi="Verdana"/>
                <w:color w:val="000000"/>
                <w:lang w:val="ru-RU"/>
              </w:rPr>
              <w:t xml:space="preserve"> – СВ</w:t>
            </w:r>
            <w:r w:rsidRPr="00EB016C">
              <w:rPr>
                <w:rFonts w:ascii="Verdana" w:eastAsia="Verdana" w:hAnsi="Verdana"/>
                <w:color w:val="000000"/>
              </w:rPr>
              <w:t>R</w:t>
            </w:r>
          </w:p>
        </w:tc>
        <w:tc>
          <w:tcPr>
            <w:tcW w:w="2977" w:type="dxa"/>
            <w:tcMar>
              <w:left w:w="85" w:type="dxa"/>
              <w:right w:w="28" w:type="dxa"/>
            </w:tcMar>
          </w:tcPr>
          <w:p w14:paraId="5F0CED22"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13286-47</w:t>
            </w:r>
          </w:p>
        </w:tc>
      </w:tr>
      <w:tr w:rsidR="00DD1F2B" w:rsidRPr="00DD1F2B" w14:paraId="24F2D608" w14:textId="77777777" w:rsidTr="00A02CFD">
        <w:tc>
          <w:tcPr>
            <w:tcW w:w="597" w:type="dxa"/>
            <w:vMerge/>
            <w:tcMar>
              <w:left w:w="85" w:type="dxa"/>
              <w:right w:w="28" w:type="dxa"/>
            </w:tcMar>
          </w:tcPr>
          <w:p w14:paraId="19EC053E"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0E91DA9E"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0C7C90A1"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5.19. </w:t>
            </w:r>
            <w:proofErr w:type="spellStart"/>
            <w:r w:rsidRPr="00EB016C">
              <w:rPr>
                <w:rFonts w:ascii="Verdana" w:eastAsia="Verdana" w:hAnsi="Verdana"/>
                <w:color w:val="000000"/>
              </w:rPr>
              <w:t>Граница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протичане</w:t>
            </w:r>
            <w:proofErr w:type="spellEnd"/>
          </w:p>
        </w:tc>
        <w:tc>
          <w:tcPr>
            <w:tcW w:w="2977" w:type="dxa"/>
            <w:tcMar>
              <w:left w:w="85" w:type="dxa"/>
              <w:right w:w="28" w:type="dxa"/>
            </w:tcMar>
          </w:tcPr>
          <w:p w14:paraId="21C530EE" w14:textId="208247AB" w:rsidR="00DD1F2B" w:rsidRPr="00DD1F2B" w:rsidRDefault="00DD1F2B" w:rsidP="006647ED">
            <w:pPr>
              <w:pBdr>
                <w:top w:val="nil"/>
                <w:left w:val="nil"/>
                <w:bottom w:val="nil"/>
                <w:right w:val="nil"/>
                <w:between w:val="nil"/>
              </w:pBdr>
              <w:ind w:hanging="2"/>
              <w:rPr>
                <w:rFonts w:ascii="Verdana" w:eastAsia="Verdana" w:hAnsi="Verdana"/>
                <w:color w:val="000000"/>
                <w:lang w:val="ru-RU"/>
              </w:rPr>
            </w:pPr>
            <w:proofErr w:type="spellStart"/>
            <w:r w:rsidRPr="00DD1F2B">
              <w:rPr>
                <w:rFonts w:ascii="Verdana" w:eastAsia="Arial" w:hAnsi="Verdana"/>
                <w:color w:val="000000"/>
                <w:lang w:val="ru-RU"/>
              </w:rPr>
              <w:t>Наредба</w:t>
            </w:r>
            <w:proofErr w:type="spellEnd"/>
            <w:r w:rsidRPr="00DD1F2B">
              <w:rPr>
                <w:lang w:val="ru-RU"/>
              </w:rPr>
              <w:t xml:space="preserve"> </w:t>
            </w:r>
            <w:r w:rsidRPr="00DD1F2B">
              <w:rPr>
                <w:rFonts w:ascii="Verdana" w:eastAsia="Arial" w:hAnsi="Verdana"/>
                <w:color w:val="000000"/>
                <w:lang w:val="ru-RU"/>
              </w:rPr>
              <w:t>на МРРБ № РД-02-20-2</w:t>
            </w:r>
            <w:r w:rsidR="00A02CFD">
              <w:rPr>
                <w:rFonts w:ascii="Verdana" w:eastAsia="Arial" w:hAnsi="Verdana"/>
                <w:color w:val="000000"/>
                <w:lang w:val="ru-RU"/>
              </w:rPr>
              <w:t xml:space="preserve"> </w:t>
            </w:r>
            <w:r w:rsidRPr="00DD1F2B">
              <w:rPr>
                <w:rFonts w:ascii="Verdana" w:eastAsia="Arial" w:hAnsi="Verdana"/>
                <w:color w:val="000000"/>
                <w:lang w:val="ru-RU"/>
              </w:rPr>
              <w:t xml:space="preserve">от 28.08.2018 г. за </w:t>
            </w:r>
            <w:proofErr w:type="spellStart"/>
            <w:r w:rsidRPr="00DD1F2B">
              <w:rPr>
                <w:rFonts w:ascii="Verdana" w:eastAsia="Arial" w:hAnsi="Verdana"/>
                <w:color w:val="000000"/>
                <w:lang w:val="ru-RU"/>
              </w:rPr>
              <w:t>проектиране</w:t>
            </w:r>
            <w:proofErr w:type="spellEnd"/>
            <w:r w:rsidRPr="00DD1F2B">
              <w:rPr>
                <w:rFonts w:ascii="Verdana" w:eastAsia="Arial" w:hAnsi="Verdana"/>
                <w:color w:val="000000"/>
                <w:lang w:val="ru-RU"/>
              </w:rPr>
              <w:t xml:space="preserve"> на </w:t>
            </w:r>
            <w:proofErr w:type="spellStart"/>
            <w:r w:rsidRPr="00DD1F2B">
              <w:rPr>
                <w:rFonts w:ascii="Verdana" w:eastAsia="Arial" w:hAnsi="Verdana"/>
                <w:color w:val="000000"/>
                <w:lang w:val="ru-RU"/>
              </w:rPr>
              <w:t>пътища</w:t>
            </w:r>
            <w:proofErr w:type="spellEnd"/>
            <w:r w:rsidRPr="005A14AE">
              <w:rPr>
                <w:rFonts w:ascii="Verdana" w:eastAsia="Arial" w:hAnsi="Verdana"/>
                <w:color w:val="000000"/>
                <w:lang w:val="ru-RU"/>
              </w:rPr>
              <w:t>,</w:t>
            </w:r>
            <w:r w:rsidRPr="00DD1F2B">
              <w:rPr>
                <w:rFonts w:ascii="Verdana" w:eastAsia="Arial" w:hAnsi="Verdana"/>
                <w:color w:val="000000"/>
                <w:lang w:val="ru-RU"/>
              </w:rPr>
              <w:t xml:space="preserve"> Приложение №15</w:t>
            </w:r>
          </w:p>
        </w:tc>
      </w:tr>
      <w:tr w:rsidR="00DD1F2B" w:rsidRPr="00DD1F2B" w14:paraId="55A51616" w14:textId="77777777" w:rsidTr="00A02CFD">
        <w:tc>
          <w:tcPr>
            <w:tcW w:w="597" w:type="dxa"/>
            <w:vMerge/>
            <w:tcMar>
              <w:left w:w="85" w:type="dxa"/>
              <w:right w:w="28" w:type="dxa"/>
            </w:tcMar>
          </w:tcPr>
          <w:p w14:paraId="1309B3E5"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76471A80"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20D0973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5.20. </w:t>
            </w:r>
            <w:proofErr w:type="spellStart"/>
            <w:r w:rsidRPr="00EB016C">
              <w:rPr>
                <w:rFonts w:ascii="Verdana" w:eastAsia="Verdana" w:hAnsi="Verdana"/>
                <w:color w:val="000000"/>
              </w:rPr>
              <w:t>Граница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източване</w:t>
            </w:r>
            <w:proofErr w:type="spellEnd"/>
          </w:p>
        </w:tc>
        <w:tc>
          <w:tcPr>
            <w:tcW w:w="2977" w:type="dxa"/>
            <w:tcMar>
              <w:left w:w="85" w:type="dxa"/>
              <w:right w:w="28" w:type="dxa"/>
            </w:tcMar>
          </w:tcPr>
          <w:p w14:paraId="7D44DB7C"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proofErr w:type="spellStart"/>
            <w:r w:rsidRPr="00DD1F2B">
              <w:rPr>
                <w:rFonts w:ascii="Verdana" w:eastAsia="Arial" w:hAnsi="Verdana"/>
                <w:color w:val="000000"/>
                <w:lang w:val="ru-RU"/>
              </w:rPr>
              <w:t>Наредба</w:t>
            </w:r>
            <w:proofErr w:type="spellEnd"/>
            <w:r w:rsidRPr="00DD1F2B">
              <w:rPr>
                <w:rFonts w:ascii="Verdana" w:eastAsia="Arial" w:hAnsi="Verdana"/>
                <w:color w:val="000000"/>
                <w:lang w:val="ru-RU"/>
              </w:rPr>
              <w:t xml:space="preserve"> на МРРБ № РД-02-20-2</w:t>
            </w:r>
            <w:r w:rsidRPr="005A14AE">
              <w:rPr>
                <w:rFonts w:ascii="Verdana" w:eastAsia="Arial" w:hAnsi="Verdana"/>
                <w:color w:val="000000"/>
                <w:lang w:val="ru-RU"/>
              </w:rPr>
              <w:t xml:space="preserve"> </w:t>
            </w:r>
            <w:r w:rsidRPr="00DD1F2B">
              <w:rPr>
                <w:rFonts w:ascii="Verdana" w:eastAsia="Arial" w:hAnsi="Verdana"/>
                <w:color w:val="000000"/>
                <w:lang w:val="ru-RU"/>
              </w:rPr>
              <w:t xml:space="preserve">от 28.08.2018 г. за </w:t>
            </w:r>
            <w:proofErr w:type="spellStart"/>
            <w:r w:rsidRPr="00DD1F2B">
              <w:rPr>
                <w:rFonts w:ascii="Verdana" w:eastAsia="Arial" w:hAnsi="Verdana"/>
                <w:color w:val="000000"/>
                <w:lang w:val="ru-RU"/>
              </w:rPr>
              <w:t>проектиране</w:t>
            </w:r>
            <w:proofErr w:type="spellEnd"/>
            <w:r w:rsidRPr="00DD1F2B">
              <w:rPr>
                <w:rFonts w:ascii="Verdana" w:eastAsia="Arial" w:hAnsi="Verdana"/>
                <w:color w:val="000000"/>
                <w:lang w:val="ru-RU"/>
              </w:rPr>
              <w:t xml:space="preserve"> на </w:t>
            </w:r>
            <w:proofErr w:type="spellStart"/>
            <w:r w:rsidRPr="00DD1F2B">
              <w:rPr>
                <w:rFonts w:ascii="Verdana" w:eastAsia="Arial" w:hAnsi="Verdana"/>
                <w:color w:val="000000"/>
                <w:lang w:val="ru-RU"/>
              </w:rPr>
              <w:t>пътища</w:t>
            </w:r>
            <w:proofErr w:type="spellEnd"/>
            <w:r w:rsidRPr="005A14AE">
              <w:rPr>
                <w:rFonts w:ascii="Verdana" w:eastAsia="Arial" w:hAnsi="Verdana"/>
                <w:color w:val="000000"/>
                <w:lang w:val="ru-RU"/>
              </w:rPr>
              <w:t>,</w:t>
            </w:r>
            <w:r w:rsidRPr="00DD1F2B">
              <w:rPr>
                <w:rFonts w:ascii="Verdana" w:eastAsia="Arial" w:hAnsi="Verdana"/>
                <w:color w:val="000000"/>
                <w:lang w:val="ru-RU"/>
              </w:rPr>
              <w:t xml:space="preserve"> Приложение №16</w:t>
            </w:r>
          </w:p>
        </w:tc>
      </w:tr>
      <w:tr w:rsidR="00DD1F2B" w:rsidRPr="00DD1F2B" w14:paraId="6B1FCDAC" w14:textId="77777777" w:rsidTr="00A02CFD">
        <w:tc>
          <w:tcPr>
            <w:tcW w:w="597" w:type="dxa"/>
            <w:vMerge/>
            <w:tcMar>
              <w:left w:w="85" w:type="dxa"/>
              <w:right w:w="28" w:type="dxa"/>
            </w:tcMar>
          </w:tcPr>
          <w:p w14:paraId="394D3584"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620AD587"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54AE8E4F"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5.21. </w:t>
            </w:r>
            <w:proofErr w:type="spellStart"/>
            <w:r w:rsidRPr="00EB016C">
              <w:rPr>
                <w:rFonts w:ascii="Verdana" w:eastAsia="Verdana" w:hAnsi="Verdana"/>
                <w:color w:val="000000"/>
              </w:rPr>
              <w:t>Показател</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пластичност</w:t>
            </w:r>
            <w:proofErr w:type="spellEnd"/>
          </w:p>
        </w:tc>
        <w:tc>
          <w:tcPr>
            <w:tcW w:w="2977" w:type="dxa"/>
            <w:tcMar>
              <w:left w:w="85" w:type="dxa"/>
              <w:right w:w="28" w:type="dxa"/>
            </w:tcMar>
          </w:tcPr>
          <w:p w14:paraId="4796469D" w14:textId="5E9100BC" w:rsidR="00DD1F2B" w:rsidRPr="00DD1F2B" w:rsidRDefault="00DD1F2B" w:rsidP="006647ED">
            <w:pPr>
              <w:pBdr>
                <w:top w:val="nil"/>
                <w:left w:val="nil"/>
                <w:bottom w:val="nil"/>
                <w:right w:val="nil"/>
                <w:between w:val="nil"/>
              </w:pBdr>
              <w:ind w:hanging="2"/>
              <w:rPr>
                <w:rFonts w:ascii="Verdana" w:eastAsia="Verdana" w:hAnsi="Verdana"/>
                <w:color w:val="000000"/>
                <w:lang w:val="ru-RU"/>
              </w:rPr>
            </w:pPr>
            <w:proofErr w:type="spellStart"/>
            <w:r w:rsidRPr="00DD1F2B">
              <w:rPr>
                <w:rFonts w:ascii="Verdana" w:eastAsia="Arial" w:hAnsi="Verdana"/>
                <w:color w:val="000000"/>
                <w:lang w:val="ru-RU"/>
              </w:rPr>
              <w:t>Наредба</w:t>
            </w:r>
            <w:proofErr w:type="spellEnd"/>
            <w:r w:rsidRPr="00DD1F2B">
              <w:rPr>
                <w:rFonts w:ascii="Verdana" w:eastAsia="Arial" w:hAnsi="Verdana"/>
                <w:color w:val="000000"/>
                <w:lang w:val="ru-RU"/>
              </w:rPr>
              <w:t xml:space="preserve"> на МРРБ № РД-02-20-2</w:t>
            </w:r>
            <w:r w:rsidR="00D503FB">
              <w:rPr>
                <w:rFonts w:ascii="Verdana" w:eastAsia="Arial" w:hAnsi="Verdana"/>
                <w:color w:val="000000"/>
                <w:lang w:val="ru-RU"/>
              </w:rPr>
              <w:t xml:space="preserve"> </w:t>
            </w:r>
            <w:r w:rsidRPr="00DD1F2B">
              <w:rPr>
                <w:rFonts w:ascii="Verdana" w:eastAsia="Arial" w:hAnsi="Verdana"/>
                <w:color w:val="000000"/>
                <w:lang w:val="ru-RU"/>
              </w:rPr>
              <w:t xml:space="preserve">от 28.08.2018 г. за </w:t>
            </w:r>
            <w:proofErr w:type="spellStart"/>
            <w:r w:rsidRPr="00DD1F2B">
              <w:rPr>
                <w:rFonts w:ascii="Verdana" w:eastAsia="Arial" w:hAnsi="Verdana"/>
                <w:color w:val="000000"/>
                <w:lang w:val="ru-RU"/>
              </w:rPr>
              <w:t>проектиране</w:t>
            </w:r>
            <w:proofErr w:type="spellEnd"/>
            <w:r w:rsidRPr="00DD1F2B">
              <w:rPr>
                <w:rFonts w:ascii="Verdana" w:eastAsia="Arial" w:hAnsi="Verdana"/>
                <w:color w:val="000000"/>
                <w:lang w:val="ru-RU"/>
              </w:rPr>
              <w:t xml:space="preserve"> на </w:t>
            </w:r>
            <w:proofErr w:type="spellStart"/>
            <w:r w:rsidRPr="00DD1F2B">
              <w:rPr>
                <w:rFonts w:ascii="Verdana" w:eastAsia="Arial" w:hAnsi="Verdana"/>
                <w:color w:val="000000"/>
                <w:lang w:val="ru-RU"/>
              </w:rPr>
              <w:t>пътища</w:t>
            </w:r>
            <w:proofErr w:type="spellEnd"/>
            <w:r w:rsidRPr="005A14AE">
              <w:rPr>
                <w:rFonts w:ascii="Verdana" w:eastAsia="Arial" w:hAnsi="Verdana"/>
                <w:color w:val="000000"/>
                <w:lang w:val="ru-RU"/>
              </w:rPr>
              <w:t>,</w:t>
            </w:r>
            <w:r w:rsidRPr="00DD1F2B">
              <w:rPr>
                <w:rFonts w:ascii="Verdana" w:eastAsia="Arial" w:hAnsi="Verdana"/>
                <w:color w:val="000000"/>
                <w:lang w:val="ru-RU"/>
              </w:rPr>
              <w:t xml:space="preserve"> Приложение №16</w:t>
            </w:r>
          </w:p>
        </w:tc>
      </w:tr>
      <w:tr w:rsidR="00DD1F2B" w:rsidRPr="00DD1F2B" w14:paraId="622F6C48" w14:textId="77777777" w:rsidTr="00A02CFD">
        <w:tc>
          <w:tcPr>
            <w:tcW w:w="597" w:type="dxa"/>
            <w:vMerge/>
            <w:tcMar>
              <w:left w:w="85" w:type="dxa"/>
              <w:right w:w="28" w:type="dxa"/>
            </w:tcMar>
          </w:tcPr>
          <w:p w14:paraId="3E223B1E"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4242BCA6"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154C027A"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5.22. </w:t>
            </w:r>
            <w:proofErr w:type="spellStart"/>
            <w:r w:rsidRPr="00DD1F2B">
              <w:rPr>
                <w:rFonts w:ascii="Verdana" w:eastAsia="Verdana" w:hAnsi="Verdana"/>
                <w:color w:val="000000"/>
                <w:lang w:val="ru-RU"/>
              </w:rPr>
              <w:t>Калифорнийски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показател</w:t>
            </w:r>
            <w:proofErr w:type="spellEnd"/>
            <w:r w:rsidRPr="00DD1F2B">
              <w:rPr>
                <w:rFonts w:ascii="Verdana" w:eastAsia="Verdana" w:hAnsi="Verdana"/>
                <w:color w:val="000000"/>
                <w:lang w:val="ru-RU"/>
              </w:rPr>
              <w:t xml:space="preserve"> за </w:t>
            </w:r>
            <w:proofErr w:type="spellStart"/>
            <w:r w:rsidRPr="00DD1F2B">
              <w:rPr>
                <w:rFonts w:ascii="Verdana" w:eastAsia="Verdana" w:hAnsi="Verdana"/>
                <w:color w:val="000000"/>
                <w:lang w:val="ru-RU"/>
              </w:rPr>
              <w:t>носимоспособност</w:t>
            </w:r>
            <w:proofErr w:type="spellEnd"/>
            <w:r w:rsidRPr="00DD1F2B">
              <w:rPr>
                <w:rFonts w:ascii="Verdana" w:eastAsia="Verdana" w:hAnsi="Verdana"/>
                <w:color w:val="000000"/>
                <w:lang w:val="ru-RU"/>
              </w:rPr>
              <w:t>-СВ</w:t>
            </w:r>
            <w:r w:rsidRPr="00EB016C">
              <w:rPr>
                <w:rFonts w:ascii="Verdana" w:eastAsia="Verdana" w:hAnsi="Verdana"/>
                <w:color w:val="000000"/>
              </w:rPr>
              <w:t>R</w:t>
            </w:r>
          </w:p>
        </w:tc>
        <w:tc>
          <w:tcPr>
            <w:tcW w:w="2977" w:type="dxa"/>
            <w:tcMar>
              <w:left w:w="85" w:type="dxa"/>
              <w:right w:w="28" w:type="dxa"/>
            </w:tcMar>
          </w:tcPr>
          <w:p w14:paraId="2007B174" w14:textId="7BD618B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proofErr w:type="spellStart"/>
            <w:r w:rsidRPr="00DD1F2B">
              <w:rPr>
                <w:rFonts w:ascii="Verdana" w:eastAsia="Arial" w:hAnsi="Verdana"/>
                <w:color w:val="000000"/>
                <w:lang w:val="ru-RU"/>
              </w:rPr>
              <w:t>Наредба</w:t>
            </w:r>
            <w:proofErr w:type="spellEnd"/>
            <w:r w:rsidRPr="00DD1F2B">
              <w:rPr>
                <w:rFonts w:ascii="Verdana" w:eastAsia="Arial" w:hAnsi="Verdana"/>
                <w:color w:val="000000"/>
                <w:lang w:val="ru-RU"/>
              </w:rPr>
              <w:t xml:space="preserve"> на МРРБ № РД-02-20-2</w:t>
            </w:r>
            <w:r w:rsidR="00D503FB">
              <w:rPr>
                <w:rFonts w:ascii="Verdana" w:eastAsia="Arial" w:hAnsi="Verdana"/>
                <w:color w:val="000000"/>
                <w:lang w:val="ru-RU"/>
              </w:rPr>
              <w:t xml:space="preserve"> </w:t>
            </w:r>
            <w:r w:rsidRPr="00DD1F2B">
              <w:rPr>
                <w:rFonts w:ascii="Verdana" w:eastAsia="Arial" w:hAnsi="Verdana"/>
                <w:color w:val="000000"/>
                <w:lang w:val="ru-RU"/>
              </w:rPr>
              <w:t xml:space="preserve">от 28.08.2018 г. за </w:t>
            </w:r>
            <w:proofErr w:type="spellStart"/>
            <w:r w:rsidRPr="00DD1F2B">
              <w:rPr>
                <w:rFonts w:ascii="Verdana" w:eastAsia="Arial" w:hAnsi="Verdana"/>
                <w:color w:val="000000"/>
                <w:lang w:val="ru-RU"/>
              </w:rPr>
              <w:t>проектиране</w:t>
            </w:r>
            <w:proofErr w:type="spellEnd"/>
            <w:r w:rsidRPr="00DD1F2B">
              <w:rPr>
                <w:rFonts w:ascii="Verdana" w:eastAsia="Arial" w:hAnsi="Verdana"/>
                <w:color w:val="000000"/>
                <w:lang w:val="ru-RU"/>
              </w:rPr>
              <w:t xml:space="preserve"> на </w:t>
            </w:r>
            <w:proofErr w:type="spellStart"/>
            <w:r w:rsidRPr="00DD1F2B">
              <w:rPr>
                <w:rFonts w:ascii="Verdana" w:eastAsia="Arial" w:hAnsi="Verdana"/>
                <w:color w:val="000000"/>
                <w:lang w:val="ru-RU"/>
              </w:rPr>
              <w:t>пътища</w:t>
            </w:r>
            <w:proofErr w:type="spellEnd"/>
            <w:r w:rsidRPr="005A14AE">
              <w:rPr>
                <w:rFonts w:ascii="Verdana" w:eastAsia="Arial" w:hAnsi="Verdana"/>
                <w:color w:val="000000"/>
                <w:lang w:val="ru-RU"/>
              </w:rPr>
              <w:t>,</w:t>
            </w:r>
            <w:r w:rsidRPr="00DD1F2B">
              <w:rPr>
                <w:rFonts w:ascii="Verdana" w:eastAsia="Arial" w:hAnsi="Verdana"/>
                <w:color w:val="000000"/>
                <w:lang w:val="ru-RU"/>
              </w:rPr>
              <w:t xml:space="preserve"> Приложение №17</w:t>
            </w:r>
          </w:p>
        </w:tc>
      </w:tr>
      <w:tr w:rsidR="00DD1F2B" w:rsidRPr="00DD1F2B" w14:paraId="30920036" w14:textId="77777777" w:rsidTr="00A02CFD">
        <w:tc>
          <w:tcPr>
            <w:tcW w:w="597" w:type="dxa"/>
            <w:vMerge/>
            <w:tcMar>
              <w:left w:w="85" w:type="dxa"/>
              <w:right w:w="28" w:type="dxa"/>
            </w:tcMar>
          </w:tcPr>
          <w:p w14:paraId="5059E863"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2434FCD3"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1FD402D8" w14:textId="7E02B9A4"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5.23. </w:t>
            </w:r>
            <w:proofErr w:type="spellStart"/>
            <w:r w:rsidRPr="00DD1F2B">
              <w:rPr>
                <w:rFonts w:ascii="Verdana" w:eastAsia="Verdana" w:hAnsi="Verdana"/>
                <w:color w:val="000000"/>
                <w:lang w:val="ru-RU"/>
              </w:rPr>
              <w:t>Обемна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чрез </w:t>
            </w:r>
            <w:proofErr w:type="spellStart"/>
            <w:r w:rsidRPr="00DD1F2B">
              <w:rPr>
                <w:rFonts w:ascii="Verdana" w:eastAsia="Verdana" w:hAnsi="Verdana"/>
                <w:color w:val="000000"/>
                <w:lang w:val="ru-RU"/>
              </w:rPr>
              <w:t>заместващ</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пясък</w:t>
            </w:r>
            <w:proofErr w:type="spellEnd"/>
            <w:r w:rsidRPr="00DD1F2B">
              <w:rPr>
                <w:rFonts w:ascii="Verdana" w:eastAsia="Verdana" w:hAnsi="Verdana"/>
                <w:color w:val="000000"/>
                <w:lang w:val="ru-RU"/>
              </w:rPr>
              <w:t xml:space="preserve"> (влажно </w:t>
            </w:r>
            <w:proofErr w:type="spellStart"/>
            <w:r w:rsidRPr="00DD1F2B">
              <w:rPr>
                <w:rFonts w:ascii="Verdana" w:eastAsia="Verdana" w:hAnsi="Verdana"/>
                <w:color w:val="000000"/>
                <w:lang w:val="ru-RU"/>
              </w:rPr>
              <w:t>състояние</w:t>
            </w:r>
            <w:proofErr w:type="spellEnd"/>
            <w:r w:rsidRPr="00DD1F2B">
              <w:rPr>
                <w:rFonts w:ascii="Verdana" w:eastAsia="Verdana" w:hAnsi="Verdana"/>
                <w:color w:val="000000"/>
                <w:lang w:val="ru-RU"/>
              </w:rPr>
              <w:t>)</w:t>
            </w:r>
            <w:r w:rsidR="00523CC9">
              <w:rPr>
                <w:rFonts w:ascii="Verdana" w:eastAsia="Verdana" w:hAnsi="Verdana"/>
                <w:color w:val="000000"/>
                <w:lang w:val="ru-RU"/>
              </w:rPr>
              <w:t xml:space="preserve">, </w:t>
            </w:r>
            <w:proofErr w:type="spellStart"/>
            <w:r w:rsidR="00523CC9">
              <w:rPr>
                <w:rFonts w:ascii="Verdana" w:eastAsia="Verdana" w:hAnsi="Verdana"/>
                <w:color w:val="000000"/>
                <w:lang w:val="ru-RU"/>
              </w:rPr>
              <w:t>о</w:t>
            </w:r>
            <w:r w:rsidRPr="00DD1F2B">
              <w:rPr>
                <w:rFonts w:ascii="Verdana" w:eastAsia="Verdana" w:hAnsi="Verdana"/>
                <w:color w:val="000000"/>
                <w:lang w:val="ru-RU"/>
              </w:rPr>
              <w:t>бемна</w:t>
            </w:r>
            <w:proofErr w:type="spellEnd"/>
            <w:r w:rsidRPr="00DD1F2B">
              <w:rPr>
                <w:rFonts w:ascii="Verdana" w:eastAsia="Verdana" w:hAnsi="Verdana"/>
                <w:color w:val="000000"/>
                <w:lang w:val="ru-RU"/>
              </w:rPr>
              <w:t xml:space="preserve"> </w:t>
            </w:r>
            <w:proofErr w:type="spellStart"/>
            <w:proofErr w:type="gram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на</w:t>
            </w:r>
            <w:proofErr w:type="gramEnd"/>
            <w:r w:rsidRPr="00DD1F2B">
              <w:rPr>
                <w:rFonts w:ascii="Verdana" w:eastAsia="Verdana" w:hAnsi="Verdana"/>
                <w:color w:val="000000"/>
                <w:lang w:val="ru-RU"/>
              </w:rPr>
              <w:t xml:space="preserve"> скелета чрез </w:t>
            </w:r>
            <w:proofErr w:type="spellStart"/>
            <w:r w:rsidRPr="00DD1F2B">
              <w:rPr>
                <w:rFonts w:ascii="Verdana" w:eastAsia="Verdana" w:hAnsi="Verdana"/>
                <w:color w:val="000000"/>
                <w:lang w:val="ru-RU"/>
              </w:rPr>
              <w:t>заместващ</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пясък</w:t>
            </w:r>
            <w:proofErr w:type="spellEnd"/>
            <w:r w:rsidRPr="00DD1F2B">
              <w:rPr>
                <w:rFonts w:ascii="Verdana" w:eastAsia="Verdana" w:hAnsi="Verdana"/>
                <w:color w:val="000000"/>
                <w:lang w:val="ru-RU"/>
              </w:rPr>
              <w:t xml:space="preserve"> </w:t>
            </w:r>
          </w:p>
        </w:tc>
        <w:tc>
          <w:tcPr>
            <w:tcW w:w="2977" w:type="dxa"/>
            <w:tcMar>
              <w:left w:w="85" w:type="dxa"/>
              <w:right w:w="28" w:type="dxa"/>
            </w:tcMar>
          </w:tcPr>
          <w:p w14:paraId="237DEA4B" w14:textId="5F7F1E50" w:rsidR="00DD1F2B" w:rsidRPr="00DD1F2B" w:rsidRDefault="00DD1F2B" w:rsidP="006647ED">
            <w:pPr>
              <w:pBdr>
                <w:top w:val="nil"/>
                <w:left w:val="nil"/>
                <w:bottom w:val="nil"/>
                <w:right w:val="nil"/>
                <w:between w:val="nil"/>
              </w:pBdr>
              <w:ind w:hanging="2"/>
              <w:rPr>
                <w:rFonts w:ascii="Verdana" w:eastAsia="Verdana" w:hAnsi="Verdana"/>
                <w:color w:val="000000"/>
                <w:lang w:val="ru-RU"/>
              </w:rPr>
            </w:pPr>
            <w:proofErr w:type="spellStart"/>
            <w:r w:rsidRPr="00DD1F2B">
              <w:rPr>
                <w:rFonts w:ascii="Verdana" w:eastAsia="Arial" w:hAnsi="Verdana"/>
                <w:color w:val="000000"/>
                <w:lang w:val="ru-RU"/>
              </w:rPr>
              <w:t>Наредба</w:t>
            </w:r>
            <w:proofErr w:type="spellEnd"/>
            <w:r w:rsidRPr="00DD1F2B">
              <w:rPr>
                <w:rFonts w:ascii="Verdana" w:eastAsia="Arial" w:hAnsi="Verdana"/>
                <w:color w:val="000000"/>
                <w:lang w:val="ru-RU"/>
              </w:rPr>
              <w:t xml:space="preserve"> на МРРБ № РД-02-20-2</w:t>
            </w:r>
            <w:r w:rsidR="00D503FB">
              <w:rPr>
                <w:rFonts w:ascii="Verdana" w:eastAsia="Arial" w:hAnsi="Verdana"/>
                <w:color w:val="000000"/>
                <w:lang w:val="ru-RU"/>
              </w:rPr>
              <w:t xml:space="preserve"> </w:t>
            </w:r>
            <w:r w:rsidRPr="00DD1F2B">
              <w:rPr>
                <w:rFonts w:ascii="Verdana" w:eastAsia="Arial" w:hAnsi="Verdana"/>
                <w:color w:val="000000"/>
                <w:lang w:val="ru-RU"/>
              </w:rPr>
              <w:t xml:space="preserve">от 28.08.2018 г. за </w:t>
            </w:r>
            <w:proofErr w:type="spellStart"/>
            <w:r w:rsidRPr="00DD1F2B">
              <w:rPr>
                <w:rFonts w:ascii="Verdana" w:eastAsia="Arial" w:hAnsi="Verdana"/>
                <w:color w:val="000000"/>
                <w:lang w:val="ru-RU"/>
              </w:rPr>
              <w:t>проектиране</w:t>
            </w:r>
            <w:proofErr w:type="spellEnd"/>
            <w:r w:rsidRPr="00DD1F2B">
              <w:rPr>
                <w:rFonts w:ascii="Verdana" w:eastAsia="Arial" w:hAnsi="Verdana"/>
                <w:color w:val="000000"/>
                <w:lang w:val="ru-RU"/>
              </w:rPr>
              <w:t xml:space="preserve"> на </w:t>
            </w:r>
            <w:proofErr w:type="spellStart"/>
            <w:r w:rsidRPr="00DD1F2B">
              <w:rPr>
                <w:rFonts w:ascii="Verdana" w:eastAsia="Arial" w:hAnsi="Verdana"/>
                <w:color w:val="000000"/>
                <w:lang w:val="ru-RU"/>
              </w:rPr>
              <w:t>пътища</w:t>
            </w:r>
            <w:proofErr w:type="spellEnd"/>
            <w:r w:rsidRPr="005A14AE">
              <w:rPr>
                <w:rFonts w:ascii="Verdana" w:eastAsia="Arial" w:hAnsi="Verdana"/>
                <w:color w:val="000000"/>
                <w:lang w:val="ru-RU"/>
              </w:rPr>
              <w:t>,</w:t>
            </w:r>
            <w:r w:rsidRPr="00DD1F2B">
              <w:rPr>
                <w:rFonts w:ascii="Verdana" w:eastAsia="Arial" w:hAnsi="Verdana"/>
                <w:color w:val="000000"/>
                <w:lang w:val="ru-RU"/>
              </w:rPr>
              <w:t xml:space="preserve"> Приложение №18</w:t>
            </w:r>
          </w:p>
        </w:tc>
      </w:tr>
      <w:tr w:rsidR="00DD1F2B" w:rsidRPr="00EB016C" w14:paraId="0190E236" w14:textId="77777777" w:rsidTr="00A02CFD">
        <w:tc>
          <w:tcPr>
            <w:tcW w:w="597" w:type="dxa"/>
            <w:vMerge/>
            <w:tcMar>
              <w:left w:w="85" w:type="dxa"/>
              <w:right w:w="28" w:type="dxa"/>
            </w:tcMar>
          </w:tcPr>
          <w:p w14:paraId="6C1EDD99"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77282972"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5ACAE5C9"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5.24. </w:t>
            </w:r>
            <w:proofErr w:type="spellStart"/>
            <w:r w:rsidRPr="00EB016C">
              <w:rPr>
                <w:rFonts w:ascii="Verdana" w:eastAsia="Verdana" w:hAnsi="Verdana"/>
                <w:color w:val="000000"/>
              </w:rPr>
              <w:t>Степен</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уплътнение</w:t>
            </w:r>
            <w:proofErr w:type="spellEnd"/>
          </w:p>
        </w:tc>
        <w:tc>
          <w:tcPr>
            <w:tcW w:w="2977" w:type="dxa"/>
            <w:tcMar>
              <w:left w:w="85" w:type="dxa"/>
              <w:right w:w="28" w:type="dxa"/>
            </w:tcMar>
          </w:tcPr>
          <w:p w14:paraId="34DE3519" w14:textId="2ABACA64" w:rsidR="00DD1F2B" w:rsidRPr="00DD1F2B" w:rsidRDefault="00DD1F2B" w:rsidP="006647ED">
            <w:pPr>
              <w:pBdr>
                <w:top w:val="nil"/>
                <w:left w:val="nil"/>
                <w:bottom w:val="nil"/>
                <w:right w:val="nil"/>
                <w:between w:val="nil"/>
              </w:pBdr>
              <w:ind w:hanging="2"/>
              <w:rPr>
                <w:rFonts w:ascii="Verdana" w:eastAsia="Verdana" w:hAnsi="Verdana"/>
                <w:color w:val="000000"/>
                <w:lang w:val="ru-RU"/>
              </w:rPr>
            </w:pPr>
            <w:proofErr w:type="spellStart"/>
            <w:r w:rsidRPr="00DD1F2B">
              <w:rPr>
                <w:rFonts w:ascii="Verdana" w:eastAsia="Arial" w:hAnsi="Verdana"/>
                <w:color w:val="000000"/>
                <w:lang w:val="ru-RU"/>
              </w:rPr>
              <w:t>Наредба</w:t>
            </w:r>
            <w:proofErr w:type="spellEnd"/>
            <w:r w:rsidRPr="00DD1F2B">
              <w:rPr>
                <w:rFonts w:ascii="Verdana" w:eastAsia="Arial" w:hAnsi="Verdana"/>
                <w:color w:val="000000"/>
                <w:lang w:val="ru-RU"/>
              </w:rPr>
              <w:t xml:space="preserve"> на МРРБ № РД-02-20-2</w:t>
            </w:r>
            <w:r w:rsidR="00D503FB">
              <w:rPr>
                <w:rFonts w:ascii="Verdana" w:eastAsia="Arial" w:hAnsi="Verdana"/>
                <w:color w:val="000000"/>
                <w:lang w:val="ru-RU"/>
              </w:rPr>
              <w:t xml:space="preserve"> </w:t>
            </w:r>
            <w:r w:rsidRPr="00DD1F2B">
              <w:rPr>
                <w:rFonts w:ascii="Verdana" w:eastAsia="Arial" w:hAnsi="Verdana"/>
                <w:color w:val="000000"/>
                <w:lang w:val="ru-RU"/>
              </w:rPr>
              <w:t xml:space="preserve">от 28.08.2018 г. за </w:t>
            </w:r>
            <w:proofErr w:type="spellStart"/>
            <w:r w:rsidRPr="00DD1F2B">
              <w:rPr>
                <w:rFonts w:ascii="Verdana" w:eastAsia="Arial" w:hAnsi="Verdana"/>
                <w:color w:val="000000"/>
                <w:lang w:val="ru-RU"/>
              </w:rPr>
              <w:t>проектиране</w:t>
            </w:r>
            <w:proofErr w:type="spellEnd"/>
            <w:r w:rsidRPr="00DD1F2B">
              <w:rPr>
                <w:rFonts w:ascii="Verdana" w:eastAsia="Arial" w:hAnsi="Verdana"/>
                <w:color w:val="000000"/>
                <w:lang w:val="ru-RU"/>
              </w:rPr>
              <w:t xml:space="preserve"> на </w:t>
            </w:r>
            <w:proofErr w:type="spellStart"/>
            <w:r w:rsidRPr="00DD1F2B">
              <w:rPr>
                <w:rFonts w:ascii="Verdana" w:eastAsia="Arial" w:hAnsi="Verdana"/>
                <w:color w:val="000000"/>
                <w:lang w:val="ru-RU"/>
              </w:rPr>
              <w:t>пътища</w:t>
            </w:r>
            <w:proofErr w:type="spellEnd"/>
            <w:r w:rsidRPr="00553F2B">
              <w:rPr>
                <w:rFonts w:ascii="Verdana" w:eastAsia="Arial" w:hAnsi="Verdana"/>
                <w:color w:val="000000"/>
                <w:lang w:val="ru-RU"/>
              </w:rPr>
              <w:t>,</w:t>
            </w:r>
            <w:r w:rsidRPr="00DD1F2B">
              <w:rPr>
                <w:rFonts w:ascii="Verdana" w:eastAsia="Arial" w:hAnsi="Verdana"/>
                <w:color w:val="000000"/>
                <w:lang w:val="ru-RU"/>
              </w:rPr>
              <w:t xml:space="preserve"> Приложение №18</w:t>
            </w:r>
          </w:p>
          <w:p w14:paraId="4BA7DB32"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17146</w:t>
            </w:r>
          </w:p>
        </w:tc>
      </w:tr>
      <w:tr w:rsidR="00DD1F2B" w:rsidRPr="00EB016C" w14:paraId="037AE134" w14:textId="77777777" w:rsidTr="00A02CFD">
        <w:tc>
          <w:tcPr>
            <w:tcW w:w="597" w:type="dxa"/>
            <w:vMerge/>
            <w:tcMar>
              <w:left w:w="85" w:type="dxa"/>
              <w:right w:w="28" w:type="dxa"/>
            </w:tcMar>
          </w:tcPr>
          <w:p w14:paraId="2E42EB50"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84A30A8"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1398525"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5.25. </w:t>
            </w:r>
            <w:proofErr w:type="spellStart"/>
            <w:r w:rsidRPr="00EB016C">
              <w:rPr>
                <w:rFonts w:ascii="Verdana" w:eastAsia="Verdana" w:hAnsi="Verdana"/>
                <w:color w:val="000000"/>
              </w:rPr>
              <w:t>Съдържание</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вода</w:t>
            </w:r>
            <w:proofErr w:type="spellEnd"/>
          </w:p>
        </w:tc>
        <w:tc>
          <w:tcPr>
            <w:tcW w:w="2977" w:type="dxa"/>
            <w:tcMar>
              <w:left w:w="85" w:type="dxa"/>
              <w:right w:w="28" w:type="dxa"/>
            </w:tcMar>
          </w:tcPr>
          <w:p w14:paraId="06B5B203"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ISO 17892-1</w:t>
            </w:r>
            <w:r>
              <w:rPr>
                <w:rFonts w:ascii="Verdana" w:eastAsia="Verdana" w:hAnsi="Verdana"/>
                <w:color w:val="000000"/>
              </w:rPr>
              <w:t>/A1</w:t>
            </w:r>
          </w:p>
        </w:tc>
      </w:tr>
      <w:tr w:rsidR="00DD1F2B" w:rsidRPr="00DD1F2B" w14:paraId="2277FD3B" w14:textId="77777777" w:rsidTr="00A02CFD">
        <w:tc>
          <w:tcPr>
            <w:tcW w:w="597" w:type="dxa"/>
            <w:vMerge/>
            <w:tcMar>
              <w:left w:w="85" w:type="dxa"/>
              <w:right w:w="28" w:type="dxa"/>
            </w:tcMar>
          </w:tcPr>
          <w:p w14:paraId="1C1E3FA4"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4F7C2F73"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139DAFFF" w14:textId="0E017F53" w:rsidR="00DD1F2B" w:rsidRPr="00DD1F2B" w:rsidRDefault="00DD1F2B" w:rsidP="00FD0491">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5.26.  </w:t>
            </w:r>
            <w:proofErr w:type="spellStart"/>
            <w:r w:rsidRPr="00DD1F2B">
              <w:rPr>
                <w:rFonts w:ascii="Verdana" w:eastAsia="Verdana" w:hAnsi="Verdana"/>
                <w:color w:val="000000"/>
                <w:lang w:val="ru-RU"/>
              </w:rPr>
              <w:t>Обемна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(влажно </w:t>
            </w:r>
            <w:proofErr w:type="spellStart"/>
            <w:r w:rsidRPr="00DD1F2B">
              <w:rPr>
                <w:rFonts w:ascii="Verdana" w:eastAsia="Verdana" w:hAnsi="Verdana"/>
                <w:color w:val="000000"/>
                <w:lang w:val="ru-RU"/>
              </w:rPr>
              <w:t>състояние</w:t>
            </w:r>
            <w:proofErr w:type="spellEnd"/>
            <w:r w:rsidRPr="00DD1F2B">
              <w:rPr>
                <w:rFonts w:ascii="Verdana" w:eastAsia="Verdana" w:hAnsi="Verdana"/>
                <w:color w:val="000000"/>
                <w:lang w:val="ru-RU"/>
              </w:rPr>
              <w:t>)</w:t>
            </w:r>
            <w:r w:rsidR="00523CC9">
              <w:rPr>
                <w:rFonts w:ascii="Verdana" w:eastAsia="Verdana" w:hAnsi="Verdana"/>
                <w:color w:val="000000"/>
                <w:lang w:val="ru-RU"/>
              </w:rPr>
              <w:t>,</w:t>
            </w:r>
            <w:r w:rsidR="00FD0491">
              <w:rPr>
                <w:rFonts w:ascii="Verdana" w:eastAsia="Verdana" w:hAnsi="Verdana"/>
                <w:color w:val="000000"/>
                <w:lang w:val="ru-RU"/>
              </w:rPr>
              <w:t xml:space="preserve"> </w:t>
            </w:r>
            <w:proofErr w:type="spellStart"/>
            <w:r w:rsidR="00523CC9">
              <w:rPr>
                <w:rFonts w:ascii="Verdana" w:eastAsia="Verdana" w:hAnsi="Verdana"/>
                <w:color w:val="000000"/>
                <w:lang w:val="ru-RU"/>
              </w:rPr>
              <w:t>п</w:t>
            </w:r>
            <w:r w:rsidRPr="00DD1F2B">
              <w:rPr>
                <w:rFonts w:ascii="Verdana" w:eastAsia="Verdana" w:hAnsi="Verdana"/>
                <w:color w:val="000000"/>
                <w:lang w:val="ru-RU"/>
              </w:rPr>
              <w:t>лътност</w:t>
            </w:r>
            <w:proofErr w:type="spellEnd"/>
            <w:r w:rsidRPr="00DD1F2B">
              <w:rPr>
                <w:rFonts w:ascii="Verdana" w:eastAsia="Verdana" w:hAnsi="Verdana"/>
                <w:color w:val="000000"/>
                <w:lang w:val="ru-RU"/>
              </w:rPr>
              <w:t xml:space="preserve"> в сухо </w:t>
            </w:r>
            <w:proofErr w:type="spellStart"/>
            <w:r w:rsidRPr="00DD1F2B">
              <w:rPr>
                <w:rFonts w:ascii="Verdana" w:eastAsia="Verdana" w:hAnsi="Verdana"/>
                <w:color w:val="000000"/>
                <w:lang w:val="ru-RU"/>
              </w:rPr>
              <w:t>състояние</w:t>
            </w:r>
            <w:proofErr w:type="spellEnd"/>
          </w:p>
        </w:tc>
        <w:tc>
          <w:tcPr>
            <w:tcW w:w="2977" w:type="dxa"/>
            <w:tcMar>
              <w:left w:w="85" w:type="dxa"/>
              <w:right w:w="28" w:type="dxa"/>
            </w:tcMar>
          </w:tcPr>
          <w:p w14:paraId="23758C7A" w14:textId="5AF3244F"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w:t>
            </w:r>
            <w:r>
              <w:rPr>
                <w:rFonts w:ascii="Verdana" w:eastAsia="Verdana" w:hAnsi="Verdana"/>
                <w:color w:val="000000"/>
              </w:rPr>
              <w:t>ISO</w:t>
            </w:r>
            <w:r w:rsidRPr="00DD1F2B">
              <w:rPr>
                <w:rFonts w:ascii="Verdana" w:eastAsia="Verdana" w:hAnsi="Verdana"/>
                <w:color w:val="000000"/>
                <w:lang w:val="ru-RU"/>
              </w:rPr>
              <w:t xml:space="preserve"> 17892-2</w:t>
            </w:r>
            <w:r w:rsidR="00D503FB">
              <w:rPr>
                <w:rFonts w:ascii="Verdana" w:eastAsia="Verdana" w:hAnsi="Verdana"/>
                <w:color w:val="000000"/>
                <w:lang w:val="ru-RU"/>
              </w:rPr>
              <w:t>,</w:t>
            </w:r>
          </w:p>
          <w:p w14:paraId="6F9AD8B1"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Линеен метод с </w:t>
            </w:r>
            <w:proofErr w:type="spellStart"/>
            <w:r w:rsidRPr="00DD1F2B">
              <w:rPr>
                <w:rFonts w:ascii="Verdana" w:eastAsia="Verdana" w:hAnsi="Verdana"/>
                <w:color w:val="000000"/>
                <w:lang w:val="ru-RU"/>
              </w:rPr>
              <w:t>ядкова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тръба</w:t>
            </w:r>
            <w:proofErr w:type="spellEnd"/>
          </w:p>
        </w:tc>
      </w:tr>
      <w:tr w:rsidR="00DD1F2B" w:rsidRPr="00DD1F2B" w14:paraId="785D166F" w14:textId="77777777" w:rsidTr="00A02CFD">
        <w:tc>
          <w:tcPr>
            <w:tcW w:w="597" w:type="dxa"/>
            <w:vMerge/>
            <w:tcMar>
              <w:left w:w="85" w:type="dxa"/>
              <w:right w:w="28" w:type="dxa"/>
            </w:tcMar>
          </w:tcPr>
          <w:p w14:paraId="703A8EE2"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118854C3"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36287C9B"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5.27. </w:t>
            </w:r>
            <w:proofErr w:type="spellStart"/>
            <w:r w:rsidRPr="00EB016C">
              <w:rPr>
                <w:rFonts w:ascii="Verdana" w:eastAsia="Verdana" w:hAnsi="Verdana"/>
                <w:color w:val="000000"/>
              </w:rPr>
              <w:t>Плътност</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частиците</w:t>
            </w:r>
            <w:proofErr w:type="spellEnd"/>
            <w:r w:rsidRPr="00EB016C">
              <w:rPr>
                <w:rFonts w:ascii="Verdana" w:eastAsia="Verdana" w:hAnsi="Verdana"/>
                <w:color w:val="000000"/>
              </w:rPr>
              <w:t xml:space="preserve"> </w:t>
            </w:r>
          </w:p>
        </w:tc>
        <w:tc>
          <w:tcPr>
            <w:tcW w:w="2977" w:type="dxa"/>
            <w:tcMar>
              <w:left w:w="85" w:type="dxa"/>
              <w:right w:w="28" w:type="dxa"/>
            </w:tcMar>
          </w:tcPr>
          <w:p w14:paraId="4A410FE3" w14:textId="3CC4DD91"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w:t>
            </w:r>
            <w:r>
              <w:rPr>
                <w:rFonts w:ascii="Verdana" w:eastAsia="Verdana" w:hAnsi="Verdana"/>
                <w:color w:val="000000"/>
              </w:rPr>
              <w:t>ISO</w:t>
            </w:r>
            <w:r w:rsidRPr="00DD1F2B">
              <w:rPr>
                <w:rFonts w:ascii="Verdana" w:eastAsia="Verdana" w:hAnsi="Verdana"/>
                <w:color w:val="000000"/>
                <w:lang w:val="ru-RU"/>
              </w:rPr>
              <w:t xml:space="preserve"> 17892-3</w:t>
            </w:r>
            <w:r w:rsidR="00D503FB">
              <w:rPr>
                <w:rFonts w:ascii="Verdana" w:eastAsia="Verdana" w:hAnsi="Verdana"/>
                <w:color w:val="000000"/>
                <w:lang w:val="ru-RU"/>
              </w:rPr>
              <w:t>,</w:t>
            </w:r>
          </w:p>
          <w:p w14:paraId="3D0B5F8A"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Метод с </w:t>
            </w:r>
            <w:proofErr w:type="spellStart"/>
            <w:r w:rsidRPr="00DD1F2B">
              <w:rPr>
                <w:rFonts w:ascii="Verdana" w:eastAsia="Verdana" w:hAnsi="Verdana"/>
                <w:color w:val="000000"/>
                <w:lang w:val="ru-RU"/>
              </w:rPr>
              <w:t>флуиден</w:t>
            </w:r>
            <w:proofErr w:type="spellEnd"/>
            <w:r w:rsidRPr="004C4DA5">
              <w:rPr>
                <w:rFonts w:ascii="Verdana" w:eastAsia="Verdana" w:hAnsi="Verdana"/>
                <w:color w:val="000000"/>
                <w:lang w:val="ru-RU"/>
              </w:rPr>
              <w:t xml:space="preserve"> </w:t>
            </w:r>
            <w:proofErr w:type="spellStart"/>
            <w:r w:rsidRPr="00DD1F2B">
              <w:rPr>
                <w:rFonts w:ascii="Verdana" w:eastAsia="Verdana" w:hAnsi="Verdana"/>
                <w:color w:val="000000"/>
                <w:lang w:val="ru-RU"/>
              </w:rPr>
              <w:t>пикнометър</w:t>
            </w:r>
            <w:proofErr w:type="spellEnd"/>
          </w:p>
        </w:tc>
      </w:tr>
      <w:tr w:rsidR="00DD1F2B" w:rsidRPr="00EB016C" w14:paraId="163C0628" w14:textId="77777777" w:rsidTr="00A02CFD">
        <w:tc>
          <w:tcPr>
            <w:tcW w:w="597" w:type="dxa"/>
            <w:vMerge/>
            <w:tcMar>
              <w:left w:w="85" w:type="dxa"/>
              <w:right w:w="28" w:type="dxa"/>
            </w:tcMar>
          </w:tcPr>
          <w:p w14:paraId="26329058"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7CD848B9"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106AC95C"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5.28. </w:t>
            </w:r>
            <w:proofErr w:type="spellStart"/>
            <w:r w:rsidRPr="00EB016C">
              <w:rPr>
                <w:rFonts w:ascii="Verdana" w:eastAsia="Verdana" w:hAnsi="Verdana"/>
                <w:color w:val="000000"/>
              </w:rPr>
              <w:t>Зърнометричен</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състав</w:t>
            </w:r>
            <w:proofErr w:type="spellEnd"/>
          </w:p>
        </w:tc>
        <w:tc>
          <w:tcPr>
            <w:tcW w:w="2977" w:type="dxa"/>
            <w:tcMar>
              <w:left w:w="85" w:type="dxa"/>
              <w:right w:w="28" w:type="dxa"/>
            </w:tcMar>
          </w:tcPr>
          <w:p w14:paraId="6BBB947A"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ISO 17892-4</w:t>
            </w:r>
          </w:p>
        </w:tc>
      </w:tr>
      <w:tr w:rsidR="00DD1F2B" w:rsidRPr="00DD1F2B" w14:paraId="0CAA43E9" w14:textId="77777777" w:rsidTr="00A02CFD">
        <w:tc>
          <w:tcPr>
            <w:tcW w:w="597" w:type="dxa"/>
            <w:vMerge/>
            <w:tcMar>
              <w:left w:w="85" w:type="dxa"/>
              <w:right w:w="28" w:type="dxa"/>
            </w:tcMar>
          </w:tcPr>
          <w:p w14:paraId="17C4ED7F"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78D7E71E"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0DCA5CC4" w14:textId="77777777" w:rsidR="00DD1F2B" w:rsidRPr="00EB016C" w:rsidRDefault="00DD1F2B" w:rsidP="006647ED">
            <w:pPr>
              <w:pBdr>
                <w:top w:val="nil"/>
                <w:left w:val="nil"/>
                <w:bottom w:val="nil"/>
                <w:right w:val="nil"/>
                <w:between w:val="nil"/>
              </w:pBdr>
              <w:ind w:hanging="2"/>
              <w:rPr>
                <w:rFonts w:ascii="Verdana" w:eastAsia="Verdana" w:hAnsi="Verdana"/>
              </w:rPr>
            </w:pPr>
            <w:r w:rsidRPr="00EB016C">
              <w:rPr>
                <w:rFonts w:ascii="Verdana" w:eastAsia="Verdana" w:hAnsi="Verdana"/>
              </w:rPr>
              <w:t xml:space="preserve">5.29. </w:t>
            </w:r>
            <w:proofErr w:type="spellStart"/>
            <w:r w:rsidRPr="00EB016C">
              <w:rPr>
                <w:rFonts w:ascii="Verdana" w:eastAsia="Verdana" w:hAnsi="Verdana"/>
              </w:rPr>
              <w:t>Коефициент</w:t>
            </w:r>
            <w:proofErr w:type="spellEnd"/>
            <w:r w:rsidRPr="00EB016C">
              <w:rPr>
                <w:rFonts w:ascii="Verdana" w:eastAsia="Verdana" w:hAnsi="Verdana"/>
              </w:rPr>
              <w:t xml:space="preserve"> </w:t>
            </w:r>
            <w:proofErr w:type="spellStart"/>
            <w:r w:rsidRPr="00EB016C">
              <w:rPr>
                <w:rFonts w:ascii="Verdana" w:eastAsia="Verdana" w:hAnsi="Verdana"/>
              </w:rPr>
              <w:t>на</w:t>
            </w:r>
            <w:proofErr w:type="spellEnd"/>
            <w:r w:rsidRPr="00EB016C">
              <w:rPr>
                <w:rFonts w:ascii="Verdana" w:eastAsia="Verdana" w:hAnsi="Verdana"/>
              </w:rPr>
              <w:t xml:space="preserve"> </w:t>
            </w:r>
            <w:proofErr w:type="spellStart"/>
            <w:r w:rsidRPr="00EB016C">
              <w:rPr>
                <w:rFonts w:ascii="Verdana" w:eastAsia="Verdana" w:hAnsi="Verdana"/>
              </w:rPr>
              <w:t>водопропускливост</w:t>
            </w:r>
            <w:proofErr w:type="spellEnd"/>
          </w:p>
        </w:tc>
        <w:tc>
          <w:tcPr>
            <w:tcW w:w="2977" w:type="dxa"/>
            <w:tcMar>
              <w:left w:w="85" w:type="dxa"/>
              <w:right w:w="28" w:type="dxa"/>
            </w:tcMar>
          </w:tcPr>
          <w:p w14:paraId="27559037" w14:textId="6774C89C"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w:t>
            </w:r>
            <w:r>
              <w:rPr>
                <w:rFonts w:ascii="Verdana" w:eastAsia="Verdana" w:hAnsi="Verdana"/>
                <w:color w:val="000000"/>
              </w:rPr>
              <w:t>ISO</w:t>
            </w:r>
            <w:r w:rsidRPr="00DD1F2B">
              <w:rPr>
                <w:rFonts w:ascii="Verdana" w:eastAsia="Verdana" w:hAnsi="Verdana"/>
                <w:color w:val="000000"/>
                <w:lang w:val="ru-RU"/>
              </w:rPr>
              <w:t xml:space="preserve"> 17892-11</w:t>
            </w:r>
            <w:r w:rsidR="00D503FB">
              <w:rPr>
                <w:rFonts w:ascii="Verdana" w:eastAsia="Verdana" w:hAnsi="Verdana"/>
                <w:color w:val="000000"/>
                <w:lang w:val="ru-RU"/>
              </w:rPr>
              <w:t>,</w:t>
            </w:r>
          </w:p>
          <w:p w14:paraId="188A4CA0" w14:textId="0640E6B6"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lang w:val="ru-RU"/>
              </w:rPr>
              <w:lastRenderedPageBreak/>
              <w:t xml:space="preserve">Метод с </w:t>
            </w:r>
            <w:proofErr w:type="spellStart"/>
            <w:r w:rsidRPr="00DD1F2B">
              <w:rPr>
                <w:rFonts w:ascii="Verdana" w:eastAsia="Verdana" w:hAnsi="Verdana"/>
                <w:lang w:val="ru-RU"/>
              </w:rPr>
              <w:t>неогъваем</w:t>
            </w:r>
            <w:proofErr w:type="spellEnd"/>
            <w:r w:rsidR="00D503FB">
              <w:rPr>
                <w:rFonts w:ascii="Verdana" w:eastAsia="Verdana" w:hAnsi="Verdana"/>
                <w:lang w:val="ru-RU"/>
              </w:rPr>
              <w:t>,</w:t>
            </w:r>
            <w:r w:rsidRPr="00DD1F2B">
              <w:rPr>
                <w:rFonts w:ascii="Verdana" w:eastAsia="Verdana" w:hAnsi="Verdana"/>
                <w:lang w:val="ru-RU"/>
              </w:rPr>
              <w:t xml:space="preserve"> </w:t>
            </w:r>
            <w:proofErr w:type="spellStart"/>
            <w:r w:rsidRPr="00DD1F2B">
              <w:rPr>
                <w:rFonts w:ascii="Verdana" w:eastAsia="Verdana" w:hAnsi="Verdana"/>
                <w:lang w:val="ru-RU"/>
              </w:rPr>
              <w:t>цилиндричен</w:t>
            </w:r>
            <w:proofErr w:type="spellEnd"/>
            <w:r w:rsidRPr="00DD1F2B">
              <w:rPr>
                <w:rFonts w:ascii="Verdana" w:eastAsia="Verdana" w:hAnsi="Verdana"/>
                <w:lang w:val="ru-RU"/>
              </w:rPr>
              <w:t xml:space="preserve"> </w:t>
            </w:r>
            <w:proofErr w:type="spellStart"/>
            <w:r w:rsidRPr="00DD1F2B">
              <w:rPr>
                <w:rFonts w:ascii="Verdana" w:eastAsia="Verdana" w:hAnsi="Verdana"/>
                <w:lang w:val="ru-RU"/>
              </w:rPr>
              <w:t>пермеаметър</w:t>
            </w:r>
            <w:proofErr w:type="spellEnd"/>
            <w:r w:rsidRPr="00DD1F2B">
              <w:rPr>
                <w:rFonts w:ascii="Verdana" w:eastAsia="Verdana" w:hAnsi="Verdana"/>
                <w:lang w:val="ru-RU"/>
              </w:rPr>
              <w:t xml:space="preserve"> с </w:t>
            </w:r>
            <w:proofErr w:type="spellStart"/>
            <w:r w:rsidRPr="00DD1F2B">
              <w:rPr>
                <w:rFonts w:ascii="Verdana" w:eastAsia="Verdana" w:hAnsi="Verdana"/>
                <w:lang w:val="ru-RU"/>
              </w:rPr>
              <w:t>твърди</w:t>
            </w:r>
            <w:proofErr w:type="spellEnd"/>
            <w:r w:rsidRPr="00DD1F2B">
              <w:rPr>
                <w:rFonts w:ascii="Verdana" w:eastAsia="Verdana" w:hAnsi="Verdana"/>
                <w:lang w:val="ru-RU"/>
              </w:rPr>
              <w:t xml:space="preserve"> стени</w:t>
            </w:r>
          </w:p>
        </w:tc>
      </w:tr>
      <w:tr w:rsidR="00DD1F2B" w:rsidRPr="00EB016C" w14:paraId="35A5BD94" w14:textId="77777777" w:rsidTr="00A02CFD">
        <w:tc>
          <w:tcPr>
            <w:tcW w:w="597" w:type="dxa"/>
            <w:vMerge/>
            <w:tcMar>
              <w:left w:w="85" w:type="dxa"/>
              <w:right w:w="28" w:type="dxa"/>
            </w:tcMar>
          </w:tcPr>
          <w:p w14:paraId="7AFBF471"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2EDD9919"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06472C47"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5.30. </w:t>
            </w:r>
            <w:proofErr w:type="spellStart"/>
            <w:r w:rsidRPr="00EB016C">
              <w:rPr>
                <w:rFonts w:ascii="Verdana" w:eastAsia="Verdana" w:hAnsi="Verdana"/>
                <w:color w:val="000000"/>
              </w:rPr>
              <w:t>Граница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протичане</w:t>
            </w:r>
            <w:proofErr w:type="spellEnd"/>
            <w:r w:rsidRPr="00EB016C">
              <w:rPr>
                <w:rFonts w:ascii="Verdana" w:eastAsia="Verdana" w:hAnsi="Verdana"/>
                <w:color w:val="000000"/>
              </w:rPr>
              <w:t xml:space="preserve"> </w:t>
            </w:r>
          </w:p>
        </w:tc>
        <w:tc>
          <w:tcPr>
            <w:tcW w:w="2977" w:type="dxa"/>
            <w:tcMar>
              <w:left w:w="85" w:type="dxa"/>
              <w:right w:w="28" w:type="dxa"/>
            </w:tcMar>
          </w:tcPr>
          <w:p w14:paraId="737A4B4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ISO 17892-12</w:t>
            </w:r>
          </w:p>
        </w:tc>
      </w:tr>
      <w:tr w:rsidR="00DD1F2B" w:rsidRPr="00EB016C" w14:paraId="2A3AC0D4" w14:textId="77777777" w:rsidTr="00A02CFD">
        <w:tc>
          <w:tcPr>
            <w:tcW w:w="597" w:type="dxa"/>
            <w:vMerge/>
            <w:tcMar>
              <w:left w:w="85" w:type="dxa"/>
              <w:right w:w="28" w:type="dxa"/>
            </w:tcMar>
          </w:tcPr>
          <w:p w14:paraId="32669CD3"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259B1E20"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4ADF727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5.31. </w:t>
            </w:r>
            <w:proofErr w:type="spellStart"/>
            <w:r w:rsidRPr="00EB016C">
              <w:rPr>
                <w:rFonts w:ascii="Verdana" w:eastAsia="Verdana" w:hAnsi="Verdana"/>
                <w:color w:val="000000"/>
              </w:rPr>
              <w:t>Граница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източване</w:t>
            </w:r>
            <w:proofErr w:type="spellEnd"/>
          </w:p>
        </w:tc>
        <w:tc>
          <w:tcPr>
            <w:tcW w:w="2977" w:type="dxa"/>
            <w:tcMar>
              <w:left w:w="85" w:type="dxa"/>
              <w:right w:w="28" w:type="dxa"/>
            </w:tcMar>
          </w:tcPr>
          <w:p w14:paraId="79361118"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ISO 17892-12</w:t>
            </w:r>
          </w:p>
        </w:tc>
      </w:tr>
      <w:tr w:rsidR="00DD1F2B" w:rsidRPr="00EB016C" w14:paraId="5CFD9238" w14:textId="77777777" w:rsidTr="00A02CFD">
        <w:tc>
          <w:tcPr>
            <w:tcW w:w="597" w:type="dxa"/>
            <w:vMerge/>
            <w:tcMar>
              <w:left w:w="85" w:type="dxa"/>
              <w:right w:w="28" w:type="dxa"/>
            </w:tcMar>
          </w:tcPr>
          <w:p w14:paraId="2B044947"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E7BEE7A"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5378955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5.32. </w:t>
            </w:r>
            <w:proofErr w:type="spellStart"/>
            <w:r w:rsidRPr="00EB016C">
              <w:rPr>
                <w:rFonts w:ascii="Verdana" w:eastAsia="Verdana" w:hAnsi="Verdana"/>
                <w:color w:val="000000"/>
              </w:rPr>
              <w:t>Показател</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пластичност</w:t>
            </w:r>
            <w:proofErr w:type="spellEnd"/>
          </w:p>
        </w:tc>
        <w:tc>
          <w:tcPr>
            <w:tcW w:w="2977" w:type="dxa"/>
            <w:tcMar>
              <w:left w:w="85" w:type="dxa"/>
              <w:right w:w="28" w:type="dxa"/>
            </w:tcMar>
          </w:tcPr>
          <w:p w14:paraId="5404F37B"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ISO 17892-12</w:t>
            </w:r>
          </w:p>
        </w:tc>
      </w:tr>
      <w:tr w:rsidR="00DD1F2B" w:rsidRPr="00EB016C" w14:paraId="6CBBF1E4" w14:textId="77777777" w:rsidTr="00A02CFD">
        <w:tc>
          <w:tcPr>
            <w:tcW w:w="597" w:type="dxa"/>
            <w:vMerge/>
            <w:tcMar>
              <w:left w:w="85" w:type="dxa"/>
              <w:right w:w="28" w:type="dxa"/>
            </w:tcMar>
          </w:tcPr>
          <w:p w14:paraId="06DF54B3"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40C10F26"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496F0084"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5.33. </w:t>
            </w:r>
            <w:proofErr w:type="spellStart"/>
            <w:r w:rsidRPr="00EB016C">
              <w:rPr>
                <w:rFonts w:ascii="Verdana" w:eastAsia="Verdana" w:hAnsi="Verdana"/>
                <w:color w:val="000000"/>
              </w:rPr>
              <w:t>Коефициент</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разнозърност</w:t>
            </w:r>
            <w:proofErr w:type="spellEnd"/>
          </w:p>
        </w:tc>
        <w:tc>
          <w:tcPr>
            <w:tcW w:w="2977" w:type="dxa"/>
            <w:tcMar>
              <w:left w:w="85" w:type="dxa"/>
              <w:right w:w="28" w:type="dxa"/>
            </w:tcMar>
          </w:tcPr>
          <w:p w14:paraId="4273AE61" w14:textId="02DF8606" w:rsidR="00DD1F2B" w:rsidRPr="00D503FB" w:rsidRDefault="00DD1F2B" w:rsidP="006647ED">
            <w:pPr>
              <w:pBdr>
                <w:top w:val="nil"/>
                <w:left w:val="nil"/>
                <w:bottom w:val="nil"/>
                <w:right w:val="nil"/>
                <w:between w:val="nil"/>
              </w:pBdr>
              <w:ind w:hanging="2"/>
              <w:rPr>
                <w:rFonts w:ascii="Verdana" w:eastAsia="Verdana" w:hAnsi="Verdana"/>
                <w:color w:val="000000"/>
                <w:lang w:val="bg-BG"/>
              </w:rPr>
            </w:pPr>
            <w:r w:rsidRPr="00EB016C">
              <w:rPr>
                <w:rFonts w:ascii="Verdana" w:eastAsia="Verdana" w:hAnsi="Verdana"/>
                <w:color w:val="000000"/>
              </w:rPr>
              <w:t>БДС EN</w:t>
            </w:r>
            <w:r w:rsidRPr="00EB016C">
              <w:rPr>
                <w:rFonts w:ascii="Verdana" w:eastAsia="Verdana" w:hAnsi="Verdana"/>
                <w:color w:val="000000"/>
                <w:lang w:val="de-DE"/>
              </w:rPr>
              <w:t xml:space="preserve"> 1</w:t>
            </w:r>
            <w:r w:rsidRPr="00EB016C">
              <w:rPr>
                <w:rFonts w:ascii="Verdana" w:eastAsia="Verdana" w:hAnsi="Verdana"/>
                <w:color w:val="000000"/>
              </w:rPr>
              <w:t>3242+</w:t>
            </w:r>
            <w:r w:rsidRPr="00EB016C">
              <w:rPr>
                <w:rFonts w:ascii="Verdana" w:eastAsia="Verdana" w:hAnsi="Verdana"/>
                <w:color w:val="000000"/>
                <w:lang w:val="de-DE"/>
              </w:rPr>
              <w:t xml:space="preserve"> </w:t>
            </w:r>
            <w:r w:rsidRPr="00EB016C">
              <w:rPr>
                <w:rFonts w:ascii="Verdana" w:eastAsia="Verdana" w:hAnsi="Verdana"/>
                <w:color w:val="000000"/>
              </w:rPr>
              <w:t>A1/</w:t>
            </w:r>
            <w:r w:rsidRPr="00EB016C">
              <w:rPr>
                <w:rFonts w:ascii="Verdana" w:eastAsia="Verdana" w:hAnsi="Verdana"/>
                <w:color w:val="000000"/>
                <w:lang w:val="de-DE"/>
              </w:rPr>
              <w:t xml:space="preserve"> </w:t>
            </w:r>
            <w:r w:rsidRPr="00EB016C">
              <w:rPr>
                <w:rFonts w:ascii="Verdana" w:eastAsia="Verdana" w:hAnsi="Verdana"/>
                <w:color w:val="000000"/>
              </w:rPr>
              <w:t>NA</w:t>
            </w:r>
            <w:r w:rsidR="00D503FB">
              <w:rPr>
                <w:rFonts w:ascii="Verdana" w:eastAsia="Verdana" w:hAnsi="Verdana"/>
                <w:color w:val="000000"/>
                <w:lang w:val="bg-BG"/>
              </w:rPr>
              <w:t>;</w:t>
            </w:r>
          </w:p>
          <w:p w14:paraId="6AF5A4B0" w14:textId="77777777" w:rsidR="00DD1F2B" w:rsidRPr="00EB016C" w:rsidRDefault="00DD1F2B" w:rsidP="006647ED">
            <w:pPr>
              <w:pBdr>
                <w:top w:val="nil"/>
                <w:left w:val="nil"/>
                <w:bottom w:val="nil"/>
                <w:right w:val="nil"/>
                <w:between w:val="nil"/>
              </w:pBdr>
              <w:ind w:hanging="2"/>
              <w:rPr>
                <w:rFonts w:ascii="Verdana" w:eastAsia="Verdana" w:hAnsi="Verdana"/>
                <w:color w:val="000000"/>
                <w:lang w:val="de-DE"/>
              </w:rPr>
            </w:pPr>
            <w:r w:rsidRPr="00EB016C">
              <w:rPr>
                <w:rFonts w:ascii="Verdana" w:eastAsia="Verdana" w:hAnsi="Verdana"/>
                <w:color w:val="000000"/>
              </w:rPr>
              <w:t>БДС EN ISO 14688-2</w:t>
            </w:r>
          </w:p>
        </w:tc>
      </w:tr>
      <w:tr w:rsidR="00DD1F2B" w:rsidRPr="00EB016C" w14:paraId="32C886ED" w14:textId="77777777" w:rsidTr="00A02CFD">
        <w:tc>
          <w:tcPr>
            <w:tcW w:w="597" w:type="dxa"/>
            <w:vMerge/>
            <w:tcMar>
              <w:left w:w="85" w:type="dxa"/>
              <w:right w:w="28" w:type="dxa"/>
            </w:tcMar>
          </w:tcPr>
          <w:p w14:paraId="013B9EB5"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744485D"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419903FC"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5.34. </w:t>
            </w:r>
            <w:proofErr w:type="spellStart"/>
            <w:r w:rsidRPr="00DD1F2B">
              <w:rPr>
                <w:rFonts w:ascii="Verdana" w:eastAsia="Verdana" w:hAnsi="Verdana"/>
                <w:color w:val="000000"/>
                <w:lang w:val="ru-RU"/>
              </w:rPr>
              <w:t>Коефициент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водопропускливост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пясък</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дребен</w:t>
            </w:r>
            <w:proofErr w:type="spellEnd"/>
            <w:r w:rsidRPr="00DD1F2B">
              <w:rPr>
                <w:rFonts w:ascii="Verdana" w:eastAsia="Verdana" w:hAnsi="Verdana"/>
                <w:color w:val="000000"/>
                <w:lang w:val="ru-RU"/>
              </w:rPr>
              <w:t xml:space="preserve"> скален материал)</w:t>
            </w:r>
          </w:p>
        </w:tc>
        <w:tc>
          <w:tcPr>
            <w:tcW w:w="2977" w:type="dxa"/>
            <w:tcMar>
              <w:left w:w="85" w:type="dxa"/>
              <w:right w:w="28" w:type="dxa"/>
            </w:tcMar>
          </w:tcPr>
          <w:p w14:paraId="263AA494"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8497</w:t>
            </w:r>
          </w:p>
        </w:tc>
      </w:tr>
      <w:tr w:rsidR="00DD1F2B" w:rsidRPr="00EB016C" w14:paraId="4373B553" w14:textId="77777777" w:rsidTr="00A02CFD">
        <w:tc>
          <w:tcPr>
            <w:tcW w:w="597" w:type="dxa"/>
            <w:vMerge/>
            <w:tcMar>
              <w:left w:w="85" w:type="dxa"/>
              <w:right w:w="28" w:type="dxa"/>
            </w:tcMar>
          </w:tcPr>
          <w:p w14:paraId="51ECFEAC"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0BF2FEC1"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0423E5AB" w14:textId="678B30FD"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5.35. </w:t>
            </w:r>
            <w:proofErr w:type="spellStart"/>
            <w:r w:rsidRPr="00DD1F2B">
              <w:rPr>
                <w:rFonts w:ascii="Verdana" w:eastAsia="Verdana" w:hAnsi="Verdana"/>
                <w:color w:val="000000"/>
                <w:lang w:val="ru-RU"/>
              </w:rPr>
              <w:t>Еластичен</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модул</w:t>
            </w:r>
            <w:proofErr w:type="spellEnd"/>
            <w:r w:rsidRPr="00DD1F2B">
              <w:rPr>
                <w:rFonts w:ascii="Verdana" w:eastAsia="Verdana" w:hAnsi="Verdana"/>
                <w:color w:val="000000"/>
                <w:lang w:val="ru-RU"/>
              </w:rPr>
              <w:t xml:space="preserve"> при </w:t>
            </w:r>
            <w:proofErr w:type="spellStart"/>
            <w:r w:rsidRPr="00DD1F2B">
              <w:rPr>
                <w:rFonts w:ascii="Verdana" w:eastAsia="Verdana" w:hAnsi="Verdana"/>
                <w:color w:val="000000"/>
                <w:lang w:val="ru-RU"/>
              </w:rPr>
              <w:t>натоварване</w:t>
            </w:r>
            <w:proofErr w:type="spellEnd"/>
            <w:r w:rsidRPr="00DD1F2B">
              <w:rPr>
                <w:rFonts w:ascii="Verdana" w:eastAsia="Verdana" w:hAnsi="Verdana"/>
                <w:color w:val="000000"/>
                <w:lang w:val="ru-RU"/>
              </w:rPr>
              <w:t xml:space="preserve"> с </w:t>
            </w:r>
            <w:proofErr w:type="spellStart"/>
            <w:r w:rsidRPr="00DD1F2B">
              <w:rPr>
                <w:rFonts w:ascii="Verdana" w:eastAsia="Verdana" w:hAnsi="Verdana"/>
                <w:color w:val="000000"/>
                <w:lang w:val="ru-RU"/>
              </w:rPr>
              <w:t>кръгла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плоча</w:t>
            </w:r>
            <w:proofErr w:type="spellEnd"/>
          </w:p>
        </w:tc>
        <w:tc>
          <w:tcPr>
            <w:tcW w:w="2977" w:type="dxa"/>
            <w:tcMar>
              <w:left w:w="85" w:type="dxa"/>
              <w:right w:w="28" w:type="dxa"/>
            </w:tcMar>
          </w:tcPr>
          <w:p w14:paraId="702E8365"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15130</w:t>
            </w:r>
          </w:p>
        </w:tc>
      </w:tr>
      <w:tr w:rsidR="00DD1F2B" w:rsidRPr="00EB016C" w14:paraId="178CF775" w14:textId="77777777" w:rsidTr="00A02CFD">
        <w:tc>
          <w:tcPr>
            <w:tcW w:w="597" w:type="dxa"/>
            <w:vMerge/>
            <w:tcMar>
              <w:left w:w="85" w:type="dxa"/>
              <w:right w:w="28" w:type="dxa"/>
            </w:tcMar>
          </w:tcPr>
          <w:p w14:paraId="48FFFFE7"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20091716"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17C77C7D"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5.36. </w:t>
            </w:r>
            <w:proofErr w:type="spellStart"/>
            <w:r w:rsidRPr="00DD1F2B">
              <w:rPr>
                <w:rFonts w:ascii="Verdana" w:eastAsia="Verdana" w:hAnsi="Verdana"/>
                <w:color w:val="000000"/>
                <w:lang w:val="ru-RU"/>
              </w:rPr>
              <w:t>Деформационни</w:t>
            </w:r>
            <w:proofErr w:type="spellEnd"/>
            <w:r w:rsidRPr="00DD1F2B">
              <w:rPr>
                <w:rFonts w:ascii="Verdana" w:eastAsia="Verdana" w:hAnsi="Verdana"/>
                <w:color w:val="000000"/>
                <w:lang w:val="ru-RU"/>
              </w:rPr>
              <w:t xml:space="preserve"> модули при </w:t>
            </w:r>
            <w:proofErr w:type="spellStart"/>
            <w:r w:rsidRPr="00DD1F2B">
              <w:rPr>
                <w:rFonts w:ascii="Verdana" w:eastAsia="Verdana" w:hAnsi="Verdana"/>
                <w:color w:val="000000"/>
                <w:lang w:val="ru-RU"/>
              </w:rPr>
              <w:t>натоварване</w:t>
            </w:r>
            <w:proofErr w:type="spellEnd"/>
            <w:r w:rsidRPr="00DD1F2B">
              <w:rPr>
                <w:rFonts w:ascii="Verdana" w:eastAsia="Verdana" w:hAnsi="Verdana"/>
                <w:color w:val="000000"/>
                <w:lang w:val="ru-RU"/>
              </w:rPr>
              <w:t xml:space="preserve"> с </w:t>
            </w:r>
            <w:proofErr w:type="spellStart"/>
            <w:r w:rsidRPr="00DD1F2B">
              <w:rPr>
                <w:rFonts w:ascii="Verdana" w:eastAsia="Verdana" w:hAnsi="Verdana"/>
                <w:color w:val="000000"/>
                <w:lang w:val="ru-RU"/>
              </w:rPr>
              <w:t>кръгла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плоча</w:t>
            </w:r>
            <w:proofErr w:type="spellEnd"/>
          </w:p>
        </w:tc>
        <w:tc>
          <w:tcPr>
            <w:tcW w:w="2977" w:type="dxa"/>
            <w:tcMar>
              <w:left w:w="85" w:type="dxa"/>
              <w:right w:w="28" w:type="dxa"/>
            </w:tcMar>
          </w:tcPr>
          <w:p w14:paraId="5AFF848D"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15130</w:t>
            </w:r>
          </w:p>
        </w:tc>
      </w:tr>
      <w:tr w:rsidR="00DD1F2B" w:rsidRPr="00EB016C" w14:paraId="64024C56" w14:textId="77777777" w:rsidTr="00A02CFD">
        <w:tc>
          <w:tcPr>
            <w:tcW w:w="597" w:type="dxa"/>
            <w:vMerge/>
            <w:tcMar>
              <w:left w:w="85" w:type="dxa"/>
              <w:right w:w="28" w:type="dxa"/>
            </w:tcMar>
          </w:tcPr>
          <w:p w14:paraId="15FDFC01"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4BB96431"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22457DA0"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5.37. Отношение на </w:t>
            </w:r>
            <w:proofErr w:type="spellStart"/>
            <w:r w:rsidRPr="00DD1F2B">
              <w:rPr>
                <w:rFonts w:ascii="Verdana" w:eastAsia="Verdana" w:hAnsi="Verdana"/>
                <w:color w:val="000000"/>
                <w:lang w:val="ru-RU"/>
              </w:rPr>
              <w:t>деформационни</w:t>
            </w:r>
            <w:proofErr w:type="spellEnd"/>
            <w:r w:rsidRPr="00DD1F2B">
              <w:rPr>
                <w:rFonts w:ascii="Verdana" w:eastAsia="Verdana" w:hAnsi="Verdana"/>
                <w:color w:val="000000"/>
                <w:lang w:val="ru-RU"/>
              </w:rPr>
              <w:t xml:space="preserve"> модули Е2/Е1 при </w:t>
            </w:r>
            <w:proofErr w:type="spellStart"/>
            <w:r w:rsidRPr="00DD1F2B">
              <w:rPr>
                <w:rFonts w:ascii="Verdana" w:eastAsia="Verdana" w:hAnsi="Verdana"/>
                <w:color w:val="000000"/>
                <w:lang w:val="ru-RU"/>
              </w:rPr>
              <w:t>натоварване</w:t>
            </w:r>
            <w:proofErr w:type="spellEnd"/>
            <w:r w:rsidRPr="00DD1F2B">
              <w:rPr>
                <w:rFonts w:ascii="Verdana" w:eastAsia="Verdana" w:hAnsi="Verdana"/>
                <w:color w:val="000000"/>
                <w:lang w:val="ru-RU"/>
              </w:rPr>
              <w:t xml:space="preserve"> с </w:t>
            </w:r>
            <w:proofErr w:type="spellStart"/>
            <w:r w:rsidRPr="00DD1F2B">
              <w:rPr>
                <w:rFonts w:ascii="Verdana" w:eastAsia="Verdana" w:hAnsi="Verdana"/>
                <w:color w:val="000000"/>
                <w:lang w:val="ru-RU"/>
              </w:rPr>
              <w:t>кръгла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плоча</w:t>
            </w:r>
            <w:proofErr w:type="spellEnd"/>
          </w:p>
        </w:tc>
        <w:tc>
          <w:tcPr>
            <w:tcW w:w="2977" w:type="dxa"/>
            <w:tcMar>
              <w:left w:w="85" w:type="dxa"/>
              <w:right w:w="28" w:type="dxa"/>
            </w:tcMar>
          </w:tcPr>
          <w:p w14:paraId="5EF12416"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15130</w:t>
            </w:r>
          </w:p>
        </w:tc>
      </w:tr>
      <w:tr w:rsidR="00DD1F2B" w:rsidRPr="00EB016C" w14:paraId="47B62432" w14:textId="77777777" w:rsidTr="00A02CFD">
        <w:tc>
          <w:tcPr>
            <w:tcW w:w="597" w:type="dxa"/>
            <w:vMerge/>
            <w:tcMar>
              <w:left w:w="85" w:type="dxa"/>
              <w:right w:w="28" w:type="dxa"/>
            </w:tcMar>
          </w:tcPr>
          <w:p w14:paraId="4737721B"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3521611B"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5C9726D8"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5.38. Наличие на </w:t>
            </w:r>
            <w:proofErr w:type="spellStart"/>
            <w:r w:rsidRPr="00DD1F2B">
              <w:rPr>
                <w:rFonts w:ascii="Verdana" w:eastAsia="Verdana" w:hAnsi="Verdana"/>
                <w:color w:val="000000"/>
                <w:lang w:val="ru-RU"/>
              </w:rPr>
              <w:t>органични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компоненти</w:t>
            </w:r>
            <w:proofErr w:type="spellEnd"/>
            <w:r w:rsidRPr="00DD1F2B">
              <w:rPr>
                <w:rFonts w:ascii="Verdana" w:eastAsia="Verdana" w:hAnsi="Verdana"/>
                <w:color w:val="000000"/>
                <w:lang w:val="ru-RU"/>
              </w:rPr>
              <w:t xml:space="preserve"> - хумус</w:t>
            </w:r>
          </w:p>
        </w:tc>
        <w:tc>
          <w:tcPr>
            <w:tcW w:w="2977" w:type="dxa"/>
            <w:tcMar>
              <w:left w:w="85" w:type="dxa"/>
              <w:right w:w="28" w:type="dxa"/>
            </w:tcMar>
          </w:tcPr>
          <w:p w14:paraId="54547916" w14:textId="5425469B" w:rsidR="00DD1F2B" w:rsidRPr="00FB41BB" w:rsidRDefault="00DD1F2B" w:rsidP="00D503FB">
            <w:pPr>
              <w:pBdr>
                <w:top w:val="nil"/>
                <w:left w:val="nil"/>
                <w:bottom w:val="nil"/>
                <w:right w:val="nil"/>
                <w:between w:val="nil"/>
              </w:pBdr>
              <w:ind w:hanging="2"/>
              <w:rPr>
                <w:rFonts w:ascii="Verdana" w:eastAsia="Verdana" w:hAnsi="Verdana"/>
                <w:color w:val="000000"/>
              </w:rPr>
            </w:pPr>
            <w:r w:rsidRPr="00FB41BB">
              <w:rPr>
                <w:rFonts w:ascii="Verdana" w:eastAsia="Verdana" w:hAnsi="Verdana"/>
                <w:color w:val="000000"/>
              </w:rPr>
              <w:t>БДС EN 1744-1+А1, т. 15.1</w:t>
            </w:r>
          </w:p>
        </w:tc>
      </w:tr>
      <w:tr w:rsidR="00DD1F2B" w:rsidRPr="00EB016C" w14:paraId="68338A5A" w14:textId="77777777" w:rsidTr="00A02CFD">
        <w:tc>
          <w:tcPr>
            <w:tcW w:w="597" w:type="dxa"/>
            <w:vMerge/>
            <w:tcMar>
              <w:left w:w="85" w:type="dxa"/>
              <w:right w:w="28" w:type="dxa"/>
            </w:tcMar>
          </w:tcPr>
          <w:p w14:paraId="31977EE3"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BEB9373"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784531B" w14:textId="77777777" w:rsidR="00DD1F2B" w:rsidRPr="00FB41BB" w:rsidRDefault="00DD1F2B" w:rsidP="006647ED">
            <w:pPr>
              <w:pBdr>
                <w:top w:val="nil"/>
                <w:left w:val="nil"/>
                <w:bottom w:val="nil"/>
                <w:right w:val="nil"/>
                <w:between w:val="nil"/>
              </w:pBdr>
              <w:ind w:hanging="2"/>
              <w:rPr>
                <w:rFonts w:ascii="Verdana" w:eastAsia="Verdana" w:hAnsi="Verdana"/>
                <w:color w:val="000000"/>
              </w:rPr>
            </w:pPr>
            <w:r w:rsidRPr="00FB41BB">
              <w:rPr>
                <w:rFonts w:ascii="Verdana" w:eastAsia="Verdana" w:hAnsi="Verdana"/>
                <w:color w:val="000000"/>
              </w:rPr>
              <w:t xml:space="preserve">5.39. </w:t>
            </w:r>
            <w:proofErr w:type="spellStart"/>
            <w:r w:rsidRPr="00FB41BB">
              <w:rPr>
                <w:rFonts w:ascii="Verdana" w:eastAsia="Verdana" w:hAnsi="Verdana"/>
                <w:color w:val="000000"/>
              </w:rPr>
              <w:t>Съдържание</w:t>
            </w:r>
            <w:proofErr w:type="spellEnd"/>
            <w:r w:rsidRPr="00FB41BB">
              <w:rPr>
                <w:rFonts w:ascii="Verdana" w:eastAsia="Verdana" w:hAnsi="Verdana"/>
                <w:color w:val="000000"/>
              </w:rPr>
              <w:t xml:space="preserve"> </w:t>
            </w:r>
            <w:proofErr w:type="spellStart"/>
            <w:r w:rsidRPr="00FB41BB">
              <w:rPr>
                <w:rFonts w:ascii="Verdana" w:eastAsia="Verdana" w:hAnsi="Verdana"/>
                <w:color w:val="000000"/>
              </w:rPr>
              <w:t>на</w:t>
            </w:r>
            <w:proofErr w:type="spellEnd"/>
            <w:r w:rsidRPr="00FB41BB">
              <w:rPr>
                <w:rFonts w:ascii="Verdana" w:eastAsia="Verdana" w:hAnsi="Verdana"/>
                <w:color w:val="000000"/>
              </w:rPr>
              <w:t xml:space="preserve"> </w:t>
            </w:r>
            <w:proofErr w:type="spellStart"/>
            <w:r w:rsidRPr="00FB41BB">
              <w:rPr>
                <w:rFonts w:ascii="Verdana" w:eastAsia="Verdana" w:hAnsi="Verdana"/>
                <w:color w:val="000000"/>
              </w:rPr>
              <w:t>водоразтворими</w:t>
            </w:r>
            <w:proofErr w:type="spellEnd"/>
            <w:r w:rsidRPr="00FB41BB">
              <w:rPr>
                <w:rFonts w:ascii="Verdana" w:eastAsia="Verdana" w:hAnsi="Verdana"/>
                <w:color w:val="000000"/>
              </w:rPr>
              <w:t xml:space="preserve"> </w:t>
            </w:r>
            <w:proofErr w:type="spellStart"/>
            <w:r w:rsidRPr="00FB41BB">
              <w:rPr>
                <w:rFonts w:ascii="Verdana" w:eastAsia="Verdana" w:hAnsi="Verdana"/>
                <w:color w:val="000000"/>
              </w:rPr>
              <w:t>хлориди</w:t>
            </w:r>
            <w:proofErr w:type="spellEnd"/>
          </w:p>
        </w:tc>
        <w:tc>
          <w:tcPr>
            <w:tcW w:w="2977" w:type="dxa"/>
            <w:tcMar>
              <w:left w:w="85" w:type="dxa"/>
              <w:right w:w="28" w:type="dxa"/>
            </w:tcMar>
          </w:tcPr>
          <w:p w14:paraId="285BE381" w14:textId="35128B84" w:rsidR="00DD1F2B" w:rsidRPr="00FB41BB" w:rsidRDefault="00DD1F2B" w:rsidP="00D503FB">
            <w:pPr>
              <w:pBdr>
                <w:top w:val="nil"/>
                <w:left w:val="nil"/>
                <w:bottom w:val="nil"/>
                <w:right w:val="nil"/>
                <w:between w:val="nil"/>
              </w:pBdr>
              <w:ind w:hanging="2"/>
              <w:rPr>
                <w:rFonts w:ascii="Verdana" w:eastAsia="Verdana" w:hAnsi="Verdana"/>
                <w:color w:val="000000"/>
              </w:rPr>
            </w:pPr>
            <w:r w:rsidRPr="00FB41BB">
              <w:rPr>
                <w:rFonts w:ascii="Verdana" w:eastAsia="Verdana" w:hAnsi="Verdana"/>
                <w:color w:val="000000"/>
              </w:rPr>
              <w:t>БДС EN 1744-1+А1, т. 7 и т. 9</w:t>
            </w:r>
          </w:p>
        </w:tc>
      </w:tr>
      <w:tr w:rsidR="00DD1F2B" w:rsidRPr="00EB016C" w14:paraId="23BCA050" w14:textId="77777777" w:rsidTr="00A02CFD">
        <w:tc>
          <w:tcPr>
            <w:tcW w:w="597" w:type="dxa"/>
            <w:vMerge/>
            <w:tcMar>
              <w:left w:w="85" w:type="dxa"/>
              <w:right w:w="28" w:type="dxa"/>
            </w:tcMar>
          </w:tcPr>
          <w:p w14:paraId="1C4F8B45"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329E911C"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0831BE1C"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5.40. </w:t>
            </w:r>
            <w:proofErr w:type="spellStart"/>
            <w:r w:rsidRPr="00DD1F2B">
              <w:rPr>
                <w:rFonts w:ascii="Verdana" w:eastAsia="Verdana" w:hAnsi="Verdana"/>
                <w:color w:val="000000"/>
                <w:lang w:val="ru-RU"/>
              </w:rPr>
              <w:t>Съдържание</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водоразтворими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сулфати</w:t>
            </w:r>
            <w:proofErr w:type="spellEnd"/>
            <w:r w:rsidRPr="00DD1F2B">
              <w:rPr>
                <w:rFonts w:ascii="Verdana" w:eastAsia="Verdana" w:hAnsi="Verdana"/>
                <w:color w:val="000000"/>
                <w:lang w:val="ru-RU"/>
              </w:rPr>
              <w:t>:</w:t>
            </w:r>
          </w:p>
          <w:p w14:paraId="7756F0F7" w14:textId="774B2391"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Изразени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като</w:t>
            </w:r>
            <w:proofErr w:type="spellEnd"/>
            <w:r w:rsidRPr="00DD1F2B">
              <w:rPr>
                <w:rFonts w:ascii="Verdana" w:eastAsia="Verdana" w:hAnsi="Verdana"/>
                <w:color w:val="000000"/>
                <w:lang w:val="ru-RU"/>
              </w:rPr>
              <w:t xml:space="preserve"> </w:t>
            </w:r>
            <w:r w:rsidRPr="00FB41BB">
              <w:rPr>
                <w:rFonts w:ascii="Verdana" w:eastAsia="Verdana" w:hAnsi="Verdana"/>
                <w:color w:val="000000"/>
              </w:rPr>
              <w:t>SO</w:t>
            </w:r>
            <w:r w:rsidRPr="00DD1F2B">
              <w:rPr>
                <w:rFonts w:ascii="Verdana" w:eastAsia="Verdana" w:hAnsi="Verdana"/>
                <w:color w:val="000000"/>
                <w:vertAlign w:val="subscript"/>
                <w:lang w:val="ru-RU"/>
              </w:rPr>
              <w:t>3</w:t>
            </w:r>
            <w:r w:rsidR="00D503FB" w:rsidRPr="002B0974">
              <w:rPr>
                <w:rFonts w:ascii="Verdana" w:eastAsia="Verdana" w:hAnsi="Verdana"/>
                <w:color w:val="000000"/>
              </w:rPr>
              <w:t>,</w:t>
            </w:r>
          </w:p>
          <w:p w14:paraId="5D6727CB" w14:textId="77777777" w:rsidR="00DD1F2B" w:rsidRPr="00FB41BB" w:rsidRDefault="00DD1F2B" w:rsidP="006647ED">
            <w:pPr>
              <w:pBdr>
                <w:top w:val="nil"/>
                <w:left w:val="nil"/>
                <w:bottom w:val="nil"/>
                <w:right w:val="nil"/>
                <w:between w:val="nil"/>
              </w:pBdr>
              <w:ind w:hanging="2"/>
              <w:rPr>
                <w:rFonts w:ascii="Verdana" w:eastAsia="Verdana" w:hAnsi="Verdana"/>
                <w:color w:val="000000"/>
              </w:rPr>
            </w:pPr>
            <w:r w:rsidRPr="00FB41BB">
              <w:rPr>
                <w:rFonts w:ascii="Verdana" w:eastAsia="Verdana" w:hAnsi="Verdana"/>
                <w:color w:val="000000"/>
              </w:rPr>
              <w:t xml:space="preserve">- </w:t>
            </w:r>
            <w:proofErr w:type="spellStart"/>
            <w:r w:rsidRPr="00FB41BB">
              <w:rPr>
                <w:rFonts w:ascii="Verdana" w:eastAsia="Verdana" w:hAnsi="Verdana"/>
                <w:color w:val="000000"/>
              </w:rPr>
              <w:t>Изразени</w:t>
            </w:r>
            <w:proofErr w:type="spellEnd"/>
            <w:r w:rsidRPr="00FB41BB">
              <w:rPr>
                <w:rFonts w:ascii="Verdana" w:eastAsia="Verdana" w:hAnsi="Verdana"/>
                <w:color w:val="000000"/>
              </w:rPr>
              <w:t xml:space="preserve"> </w:t>
            </w:r>
            <w:proofErr w:type="spellStart"/>
            <w:r w:rsidRPr="00FB41BB">
              <w:rPr>
                <w:rFonts w:ascii="Verdana" w:eastAsia="Verdana" w:hAnsi="Verdana"/>
                <w:color w:val="000000"/>
              </w:rPr>
              <w:t>като</w:t>
            </w:r>
            <w:proofErr w:type="spellEnd"/>
            <w:r w:rsidRPr="00FB41BB">
              <w:rPr>
                <w:rFonts w:ascii="Verdana" w:eastAsia="Verdana" w:hAnsi="Verdana"/>
                <w:color w:val="000000"/>
              </w:rPr>
              <w:t xml:space="preserve"> SO</w:t>
            </w:r>
            <w:r w:rsidRPr="00FB41BB">
              <w:rPr>
                <w:rFonts w:ascii="Verdana" w:eastAsia="Verdana" w:hAnsi="Verdana"/>
                <w:color w:val="000000"/>
                <w:vertAlign w:val="subscript"/>
              </w:rPr>
              <w:t>4</w:t>
            </w:r>
          </w:p>
        </w:tc>
        <w:tc>
          <w:tcPr>
            <w:tcW w:w="2977" w:type="dxa"/>
            <w:tcMar>
              <w:left w:w="85" w:type="dxa"/>
              <w:right w:w="28" w:type="dxa"/>
            </w:tcMar>
          </w:tcPr>
          <w:p w14:paraId="7EF8A41B" w14:textId="237F2451" w:rsidR="00DD1F2B" w:rsidRPr="00FB41BB" w:rsidRDefault="00DD1F2B" w:rsidP="00D503FB">
            <w:pPr>
              <w:pBdr>
                <w:top w:val="nil"/>
                <w:left w:val="nil"/>
                <w:bottom w:val="nil"/>
                <w:right w:val="nil"/>
                <w:between w:val="nil"/>
              </w:pBdr>
              <w:ind w:hanging="2"/>
              <w:rPr>
                <w:rFonts w:ascii="Verdana" w:eastAsia="Verdana" w:hAnsi="Verdana"/>
                <w:color w:val="000000"/>
              </w:rPr>
            </w:pPr>
            <w:r w:rsidRPr="00FB41BB">
              <w:rPr>
                <w:rFonts w:ascii="Verdana" w:eastAsia="Verdana" w:hAnsi="Verdana"/>
                <w:color w:val="000000"/>
              </w:rPr>
              <w:t>БДС EN 1744-1+А1, т. 10.1</w:t>
            </w:r>
          </w:p>
        </w:tc>
      </w:tr>
      <w:tr w:rsidR="00DD1F2B" w:rsidRPr="00EB016C" w14:paraId="25895C11" w14:textId="77777777" w:rsidTr="00A02CFD">
        <w:tc>
          <w:tcPr>
            <w:tcW w:w="597" w:type="dxa"/>
            <w:vMerge/>
            <w:tcMar>
              <w:left w:w="85" w:type="dxa"/>
              <w:right w:w="28" w:type="dxa"/>
            </w:tcMar>
          </w:tcPr>
          <w:p w14:paraId="165EE452"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169EDA9"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67CF5E5C" w14:textId="77777777" w:rsidR="00DD1F2B" w:rsidRPr="00FB41BB" w:rsidRDefault="00DD1F2B" w:rsidP="006647ED">
            <w:pPr>
              <w:pBdr>
                <w:top w:val="nil"/>
                <w:left w:val="nil"/>
                <w:bottom w:val="nil"/>
                <w:right w:val="nil"/>
                <w:between w:val="nil"/>
              </w:pBdr>
              <w:ind w:hanging="2"/>
              <w:rPr>
                <w:rFonts w:ascii="Verdana" w:eastAsia="Verdana" w:hAnsi="Verdana"/>
                <w:color w:val="000000"/>
              </w:rPr>
            </w:pPr>
            <w:r w:rsidRPr="00FB41BB">
              <w:rPr>
                <w:rFonts w:ascii="Verdana" w:eastAsia="Verdana" w:hAnsi="Verdana"/>
                <w:color w:val="000000"/>
              </w:rPr>
              <w:t xml:space="preserve">5.41. </w:t>
            </w:r>
            <w:proofErr w:type="spellStart"/>
            <w:r w:rsidRPr="00FB41BB">
              <w:rPr>
                <w:rFonts w:ascii="Verdana" w:eastAsia="Verdana" w:hAnsi="Verdana"/>
                <w:color w:val="000000"/>
              </w:rPr>
              <w:t>Съдържание</w:t>
            </w:r>
            <w:proofErr w:type="spellEnd"/>
            <w:r w:rsidRPr="00FB41BB">
              <w:rPr>
                <w:rFonts w:ascii="Verdana" w:eastAsia="Verdana" w:hAnsi="Verdana"/>
                <w:color w:val="000000"/>
              </w:rPr>
              <w:t xml:space="preserve"> </w:t>
            </w:r>
            <w:proofErr w:type="spellStart"/>
            <w:r w:rsidRPr="00FB41BB">
              <w:rPr>
                <w:rFonts w:ascii="Verdana" w:eastAsia="Verdana" w:hAnsi="Verdana"/>
                <w:color w:val="000000"/>
              </w:rPr>
              <w:t>на</w:t>
            </w:r>
            <w:proofErr w:type="spellEnd"/>
            <w:r w:rsidRPr="00FB41BB">
              <w:rPr>
                <w:rFonts w:ascii="Verdana" w:eastAsia="Verdana" w:hAnsi="Verdana"/>
                <w:color w:val="000000"/>
              </w:rPr>
              <w:t xml:space="preserve"> </w:t>
            </w:r>
            <w:proofErr w:type="spellStart"/>
            <w:r w:rsidRPr="00FB41BB">
              <w:rPr>
                <w:rFonts w:ascii="Verdana" w:eastAsia="Verdana" w:hAnsi="Verdana"/>
                <w:color w:val="000000"/>
              </w:rPr>
              <w:t>обща</w:t>
            </w:r>
            <w:proofErr w:type="spellEnd"/>
            <w:r w:rsidRPr="00FB41BB">
              <w:rPr>
                <w:rFonts w:ascii="Verdana" w:eastAsia="Verdana" w:hAnsi="Verdana"/>
                <w:color w:val="000000"/>
              </w:rPr>
              <w:t xml:space="preserve"> </w:t>
            </w:r>
            <w:proofErr w:type="spellStart"/>
            <w:r w:rsidRPr="00FB41BB">
              <w:rPr>
                <w:rFonts w:ascii="Verdana" w:eastAsia="Verdana" w:hAnsi="Verdana"/>
                <w:color w:val="000000"/>
              </w:rPr>
              <w:t>сяра</w:t>
            </w:r>
            <w:proofErr w:type="spellEnd"/>
          </w:p>
        </w:tc>
        <w:tc>
          <w:tcPr>
            <w:tcW w:w="2977" w:type="dxa"/>
            <w:tcMar>
              <w:left w:w="85" w:type="dxa"/>
              <w:right w:w="28" w:type="dxa"/>
            </w:tcMar>
          </w:tcPr>
          <w:p w14:paraId="25C22EC7" w14:textId="7F9B3117" w:rsidR="00DD1F2B" w:rsidRPr="00FB41BB" w:rsidRDefault="00DD1F2B" w:rsidP="00D503FB">
            <w:pPr>
              <w:pBdr>
                <w:top w:val="nil"/>
                <w:left w:val="nil"/>
                <w:bottom w:val="nil"/>
                <w:right w:val="nil"/>
                <w:between w:val="nil"/>
              </w:pBdr>
              <w:ind w:hanging="2"/>
              <w:rPr>
                <w:rFonts w:ascii="Verdana" w:eastAsia="Verdana" w:hAnsi="Verdana"/>
                <w:color w:val="000000"/>
              </w:rPr>
            </w:pPr>
            <w:r w:rsidRPr="00FB41BB">
              <w:rPr>
                <w:rFonts w:ascii="Verdana" w:eastAsia="Verdana" w:hAnsi="Verdana"/>
                <w:color w:val="000000"/>
              </w:rPr>
              <w:t>БДС EN 1744-1+А1,</w:t>
            </w:r>
            <w:r w:rsidR="00D503FB">
              <w:rPr>
                <w:rFonts w:ascii="Verdana" w:eastAsia="Verdana" w:hAnsi="Verdana"/>
                <w:color w:val="000000"/>
                <w:lang w:val="bg-BG"/>
              </w:rPr>
              <w:t xml:space="preserve"> </w:t>
            </w:r>
            <w:r w:rsidRPr="00FB41BB">
              <w:rPr>
                <w:rFonts w:ascii="Verdana" w:eastAsia="Verdana" w:hAnsi="Verdana"/>
                <w:color w:val="000000"/>
              </w:rPr>
              <w:t>т. 11.1</w:t>
            </w:r>
          </w:p>
        </w:tc>
      </w:tr>
      <w:tr w:rsidR="00DD1F2B" w:rsidRPr="00EB016C" w14:paraId="68F4BFF1" w14:textId="77777777" w:rsidTr="00A02CFD">
        <w:tc>
          <w:tcPr>
            <w:tcW w:w="597" w:type="dxa"/>
            <w:vMerge/>
            <w:tcMar>
              <w:left w:w="85" w:type="dxa"/>
              <w:right w:w="28" w:type="dxa"/>
            </w:tcMar>
          </w:tcPr>
          <w:p w14:paraId="219DAE80"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393C326D"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556755D7"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5.42. </w:t>
            </w:r>
            <w:proofErr w:type="spellStart"/>
            <w:r w:rsidRPr="00DD1F2B">
              <w:rPr>
                <w:rFonts w:ascii="Verdana" w:eastAsia="Verdana" w:hAnsi="Verdana"/>
                <w:color w:val="000000"/>
                <w:lang w:val="ru-RU"/>
              </w:rPr>
              <w:t>Съдържание</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киселинно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разтворими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сулфати</w:t>
            </w:r>
            <w:proofErr w:type="spellEnd"/>
            <w:r w:rsidRPr="00DD1F2B">
              <w:rPr>
                <w:rFonts w:ascii="Verdana" w:eastAsia="Verdana" w:hAnsi="Verdana"/>
                <w:color w:val="000000"/>
                <w:lang w:val="ru-RU"/>
              </w:rPr>
              <w:t>:</w:t>
            </w:r>
          </w:p>
          <w:p w14:paraId="7854F590" w14:textId="588B6915"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Изразени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като</w:t>
            </w:r>
            <w:proofErr w:type="spellEnd"/>
            <w:r w:rsidRPr="00DD1F2B">
              <w:rPr>
                <w:rFonts w:ascii="Verdana" w:eastAsia="Verdana" w:hAnsi="Verdana"/>
                <w:color w:val="000000"/>
                <w:lang w:val="ru-RU"/>
              </w:rPr>
              <w:t xml:space="preserve"> </w:t>
            </w:r>
            <w:r w:rsidRPr="002B0974">
              <w:rPr>
                <w:rFonts w:ascii="Verdana" w:eastAsia="Verdana" w:hAnsi="Verdana"/>
                <w:color w:val="000000"/>
              </w:rPr>
              <w:t>SO</w:t>
            </w:r>
            <w:r w:rsidRPr="00DD1F2B">
              <w:rPr>
                <w:rFonts w:ascii="Verdana" w:eastAsia="Verdana" w:hAnsi="Verdana"/>
                <w:color w:val="000000"/>
                <w:vertAlign w:val="subscript"/>
                <w:lang w:val="ru-RU"/>
              </w:rPr>
              <w:t>3</w:t>
            </w:r>
            <w:r w:rsidR="00D503FB" w:rsidRPr="002B0974">
              <w:rPr>
                <w:rFonts w:ascii="Verdana" w:eastAsia="Verdana" w:hAnsi="Verdana"/>
                <w:color w:val="000000"/>
              </w:rPr>
              <w:t>,</w:t>
            </w:r>
          </w:p>
          <w:p w14:paraId="6E5D9B0F" w14:textId="77777777" w:rsidR="00DD1F2B" w:rsidRPr="00DD1F2B" w:rsidRDefault="00DD1F2B" w:rsidP="006647ED">
            <w:pPr>
              <w:pBdr>
                <w:top w:val="nil"/>
                <w:left w:val="nil"/>
                <w:bottom w:val="nil"/>
                <w:right w:val="nil"/>
                <w:between w:val="nil"/>
              </w:pBdr>
              <w:ind w:hanging="2"/>
              <w:rPr>
                <w:rFonts w:ascii="Verdana" w:eastAsia="Verdana" w:hAnsi="Verdana"/>
                <w:color w:val="000000"/>
                <w:vertAlign w:val="subscript"/>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Изразени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като</w:t>
            </w:r>
            <w:proofErr w:type="spellEnd"/>
            <w:r w:rsidRPr="00DD1F2B">
              <w:rPr>
                <w:rFonts w:ascii="Verdana" w:eastAsia="Verdana" w:hAnsi="Verdana"/>
                <w:color w:val="000000"/>
                <w:lang w:val="ru-RU"/>
              </w:rPr>
              <w:t xml:space="preserve"> </w:t>
            </w:r>
            <w:r w:rsidRPr="002B0974">
              <w:rPr>
                <w:rFonts w:ascii="Verdana" w:eastAsia="Verdana" w:hAnsi="Verdana"/>
                <w:color w:val="000000"/>
              </w:rPr>
              <w:t>SO</w:t>
            </w:r>
            <w:r w:rsidRPr="00DD1F2B">
              <w:rPr>
                <w:rFonts w:ascii="Verdana" w:eastAsia="Verdana" w:hAnsi="Verdana"/>
                <w:color w:val="000000"/>
                <w:vertAlign w:val="subscript"/>
                <w:lang w:val="ru-RU"/>
              </w:rPr>
              <w:t>4</w:t>
            </w:r>
          </w:p>
        </w:tc>
        <w:tc>
          <w:tcPr>
            <w:tcW w:w="2977" w:type="dxa"/>
            <w:tcMar>
              <w:left w:w="85" w:type="dxa"/>
              <w:right w:w="28" w:type="dxa"/>
            </w:tcMar>
          </w:tcPr>
          <w:p w14:paraId="168AE15F" w14:textId="35E2ADB1" w:rsidR="00DD1F2B" w:rsidRPr="002B0974" w:rsidRDefault="00DD1F2B" w:rsidP="00D503FB">
            <w:pPr>
              <w:pBdr>
                <w:top w:val="nil"/>
                <w:left w:val="nil"/>
                <w:bottom w:val="nil"/>
                <w:right w:val="nil"/>
                <w:between w:val="nil"/>
              </w:pBdr>
              <w:ind w:hanging="2"/>
              <w:rPr>
                <w:rFonts w:ascii="Verdana" w:eastAsia="Verdana" w:hAnsi="Verdana"/>
                <w:color w:val="000000"/>
              </w:rPr>
            </w:pPr>
            <w:r w:rsidRPr="002B0974">
              <w:rPr>
                <w:rFonts w:ascii="Verdana" w:eastAsia="Verdana" w:hAnsi="Verdana"/>
                <w:color w:val="000000"/>
              </w:rPr>
              <w:t>БДС EN 1744-1+А1,</w:t>
            </w:r>
            <w:r w:rsidR="00D503FB">
              <w:rPr>
                <w:rFonts w:ascii="Verdana" w:eastAsia="Verdana" w:hAnsi="Verdana"/>
                <w:color w:val="000000"/>
                <w:lang w:val="bg-BG"/>
              </w:rPr>
              <w:t xml:space="preserve"> </w:t>
            </w:r>
            <w:r w:rsidRPr="002B0974">
              <w:rPr>
                <w:rFonts w:ascii="Verdana" w:eastAsia="Verdana" w:hAnsi="Verdana"/>
                <w:color w:val="000000"/>
              </w:rPr>
              <w:t>т. 12</w:t>
            </w:r>
          </w:p>
        </w:tc>
      </w:tr>
      <w:tr w:rsidR="00DD1F2B" w:rsidRPr="00DD1F2B" w14:paraId="57386407" w14:textId="77777777" w:rsidTr="00A02CFD">
        <w:tc>
          <w:tcPr>
            <w:tcW w:w="597" w:type="dxa"/>
            <w:vMerge/>
            <w:tcMar>
              <w:left w:w="85" w:type="dxa"/>
              <w:right w:w="28" w:type="dxa"/>
            </w:tcMar>
          </w:tcPr>
          <w:p w14:paraId="107476DE"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F00CEDB"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D0C87D8" w14:textId="77777777" w:rsidR="00DD1F2B" w:rsidRPr="002B0974" w:rsidRDefault="00DD1F2B" w:rsidP="006647ED">
            <w:pPr>
              <w:pBdr>
                <w:top w:val="nil"/>
                <w:left w:val="nil"/>
                <w:bottom w:val="nil"/>
                <w:right w:val="nil"/>
                <w:between w:val="nil"/>
              </w:pBdr>
              <w:ind w:hanging="2"/>
              <w:rPr>
                <w:rFonts w:ascii="Verdana" w:eastAsia="Verdana" w:hAnsi="Verdana"/>
                <w:color w:val="000000"/>
              </w:rPr>
            </w:pPr>
            <w:r w:rsidRPr="002B0974">
              <w:rPr>
                <w:rFonts w:ascii="Verdana" w:eastAsia="Verdana" w:hAnsi="Verdana"/>
                <w:color w:val="000000"/>
              </w:rPr>
              <w:t xml:space="preserve">5.43. </w:t>
            </w:r>
            <w:proofErr w:type="spellStart"/>
            <w:r w:rsidRPr="002B0974">
              <w:rPr>
                <w:rFonts w:ascii="Verdana" w:eastAsia="Verdana" w:hAnsi="Verdana"/>
                <w:color w:val="000000"/>
              </w:rPr>
              <w:t>Срок</w:t>
            </w:r>
            <w:proofErr w:type="spellEnd"/>
            <w:r w:rsidRPr="002B0974">
              <w:rPr>
                <w:rFonts w:ascii="Verdana" w:eastAsia="Verdana" w:hAnsi="Verdana"/>
                <w:color w:val="000000"/>
              </w:rPr>
              <w:t xml:space="preserve"> </w:t>
            </w:r>
            <w:proofErr w:type="spellStart"/>
            <w:r w:rsidRPr="002B0974">
              <w:rPr>
                <w:rFonts w:ascii="Verdana" w:eastAsia="Verdana" w:hAnsi="Verdana"/>
                <w:color w:val="000000"/>
              </w:rPr>
              <w:t>на</w:t>
            </w:r>
            <w:proofErr w:type="spellEnd"/>
            <w:r w:rsidRPr="002B0974">
              <w:rPr>
                <w:rFonts w:ascii="Verdana" w:eastAsia="Verdana" w:hAnsi="Verdana"/>
                <w:color w:val="000000"/>
              </w:rPr>
              <w:t xml:space="preserve"> </w:t>
            </w:r>
            <w:proofErr w:type="spellStart"/>
            <w:r w:rsidRPr="002B0974">
              <w:rPr>
                <w:rFonts w:ascii="Verdana" w:eastAsia="Verdana" w:hAnsi="Verdana"/>
                <w:color w:val="000000"/>
              </w:rPr>
              <w:t>обработваемост</w:t>
            </w:r>
            <w:proofErr w:type="spellEnd"/>
          </w:p>
        </w:tc>
        <w:tc>
          <w:tcPr>
            <w:tcW w:w="2977" w:type="dxa"/>
            <w:tcMar>
              <w:left w:w="85" w:type="dxa"/>
              <w:right w:w="28" w:type="dxa"/>
            </w:tcMar>
          </w:tcPr>
          <w:p w14:paraId="24C42C9B" w14:textId="542E3325"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sidRPr="002B0974">
              <w:rPr>
                <w:rFonts w:ascii="Verdana" w:eastAsia="Verdana" w:hAnsi="Verdana"/>
                <w:color w:val="000000"/>
              </w:rPr>
              <w:t>EN</w:t>
            </w:r>
            <w:r w:rsidRPr="00DD1F2B">
              <w:rPr>
                <w:rFonts w:ascii="Verdana" w:eastAsia="Verdana" w:hAnsi="Verdana"/>
                <w:color w:val="000000"/>
                <w:lang w:val="ru-RU"/>
              </w:rPr>
              <w:t xml:space="preserve"> 13286-45, т.5</w:t>
            </w:r>
            <w:r w:rsidR="00D503FB">
              <w:rPr>
                <w:rFonts w:ascii="Verdana" w:eastAsia="Verdana" w:hAnsi="Verdana"/>
                <w:color w:val="000000"/>
                <w:lang w:val="ru-RU"/>
              </w:rPr>
              <w:t>,</w:t>
            </w:r>
          </w:p>
          <w:p w14:paraId="14F0068F"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Метод </w:t>
            </w:r>
            <w:proofErr w:type="spellStart"/>
            <w:r w:rsidRPr="00DD1F2B">
              <w:rPr>
                <w:rFonts w:ascii="Verdana" w:eastAsia="Verdana" w:hAnsi="Verdana"/>
                <w:color w:val="000000"/>
                <w:lang w:val="ru-RU"/>
              </w:rPr>
              <w:t>със</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забавено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уплътняване</w:t>
            </w:r>
            <w:proofErr w:type="spellEnd"/>
          </w:p>
        </w:tc>
      </w:tr>
      <w:tr w:rsidR="00DD1F2B" w:rsidRPr="00EB016C" w14:paraId="47C6C471" w14:textId="77777777" w:rsidTr="00A02CFD">
        <w:tc>
          <w:tcPr>
            <w:tcW w:w="597" w:type="dxa"/>
            <w:vMerge w:val="restart"/>
            <w:tcMar>
              <w:left w:w="85" w:type="dxa"/>
              <w:right w:w="28" w:type="dxa"/>
            </w:tcMar>
          </w:tcPr>
          <w:p w14:paraId="296256B5" w14:textId="77777777"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6.</w:t>
            </w:r>
          </w:p>
        </w:tc>
        <w:tc>
          <w:tcPr>
            <w:tcW w:w="2268" w:type="dxa"/>
            <w:vMerge w:val="restart"/>
            <w:tcMar>
              <w:left w:w="85" w:type="dxa"/>
              <w:right w:w="28" w:type="dxa"/>
            </w:tcMar>
          </w:tcPr>
          <w:p w14:paraId="3CA52264" w14:textId="61E35371" w:rsidR="00DD1F2B" w:rsidRPr="00DD1F2B" w:rsidRDefault="00DD1F2B" w:rsidP="006647ED">
            <w:pPr>
              <w:pBdr>
                <w:top w:val="nil"/>
                <w:left w:val="nil"/>
                <w:bottom w:val="nil"/>
                <w:right w:val="nil"/>
                <w:between w:val="nil"/>
              </w:pBdr>
              <w:textAlignment w:val="auto"/>
              <w:rPr>
                <w:rFonts w:ascii="Verdana" w:eastAsia="Verdana" w:hAnsi="Verdana"/>
                <w:color w:val="000000"/>
                <w:lang w:val="ru-RU"/>
              </w:rPr>
            </w:pPr>
            <w:proofErr w:type="spellStart"/>
            <w:r w:rsidRPr="00DD1F2B">
              <w:rPr>
                <w:rFonts w:ascii="Verdana" w:eastAsia="Verdana" w:hAnsi="Verdana"/>
                <w:color w:val="000000"/>
                <w:lang w:val="ru-RU"/>
              </w:rPr>
              <w:t>Асфалтови</w:t>
            </w:r>
            <w:proofErr w:type="spellEnd"/>
            <w:r w:rsidRPr="00DD1F2B">
              <w:rPr>
                <w:rFonts w:ascii="Verdana" w:eastAsia="Verdana" w:hAnsi="Verdana"/>
                <w:color w:val="000000"/>
                <w:lang w:val="ru-RU"/>
              </w:rPr>
              <w:t xml:space="preserve"> смеси (1)</w:t>
            </w:r>
            <w:r w:rsidR="00523CC9">
              <w:rPr>
                <w:rFonts w:ascii="Verdana" w:eastAsia="Verdana" w:hAnsi="Verdana"/>
                <w:color w:val="000000"/>
                <w:lang w:val="ru-RU"/>
              </w:rPr>
              <w:t>,</w:t>
            </w:r>
          </w:p>
          <w:p w14:paraId="2625187E" w14:textId="77777777" w:rsidR="00DD1F2B" w:rsidRPr="00DD1F2B" w:rsidRDefault="00DD1F2B" w:rsidP="006647ED">
            <w:pPr>
              <w:pBdr>
                <w:top w:val="nil"/>
                <w:left w:val="nil"/>
                <w:bottom w:val="nil"/>
                <w:right w:val="nil"/>
                <w:between w:val="nil"/>
              </w:pBdr>
              <w:textAlignment w:val="auto"/>
              <w:rPr>
                <w:rFonts w:ascii="Verdana" w:eastAsia="Verdana" w:hAnsi="Verdana"/>
                <w:color w:val="000000"/>
                <w:lang w:val="ru-RU"/>
              </w:rPr>
            </w:pPr>
            <w:proofErr w:type="spellStart"/>
            <w:r w:rsidRPr="00DD1F2B">
              <w:rPr>
                <w:rFonts w:ascii="Verdana" w:eastAsia="Verdana" w:hAnsi="Verdana"/>
                <w:color w:val="000000"/>
                <w:lang w:val="ru-RU"/>
              </w:rPr>
              <w:t>Асфалтови</w:t>
            </w:r>
            <w:proofErr w:type="spellEnd"/>
            <w:r w:rsidRPr="00DD1F2B">
              <w:rPr>
                <w:rFonts w:ascii="Verdana" w:eastAsia="Verdana" w:hAnsi="Verdana"/>
                <w:color w:val="000000"/>
                <w:lang w:val="ru-RU"/>
              </w:rPr>
              <w:t xml:space="preserve"> смеси - настилки (2)</w:t>
            </w:r>
          </w:p>
        </w:tc>
        <w:tc>
          <w:tcPr>
            <w:tcW w:w="3827" w:type="dxa"/>
            <w:tcMar>
              <w:left w:w="85" w:type="dxa"/>
              <w:right w:w="28" w:type="dxa"/>
            </w:tcMar>
          </w:tcPr>
          <w:p w14:paraId="78295C28" w14:textId="690507B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6.1. </w:t>
            </w:r>
            <w:proofErr w:type="spellStart"/>
            <w:r w:rsidRPr="00DD1F2B">
              <w:rPr>
                <w:rFonts w:ascii="Verdana" w:eastAsia="Verdana" w:hAnsi="Verdana"/>
                <w:color w:val="000000"/>
                <w:lang w:val="ru-RU"/>
              </w:rPr>
              <w:t>Съдържание</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разтворимо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свързващо</w:t>
            </w:r>
            <w:proofErr w:type="spellEnd"/>
            <w:r w:rsidRPr="00DD1F2B">
              <w:rPr>
                <w:rFonts w:ascii="Verdana" w:eastAsia="Verdana" w:hAnsi="Verdana"/>
                <w:color w:val="000000"/>
                <w:lang w:val="ru-RU"/>
              </w:rPr>
              <w:t xml:space="preserve"> вещество</w:t>
            </w:r>
          </w:p>
        </w:tc>
        <w:tc>
          <w:tcPr>
            <w:tcW w:w="2977" w:type="dxa"/>
            <w:tcMar>
              <w:left w:w="85" w:type="dxa"/>
              <w:right w:w="28" w:type="dxa"/>
            </w:tcMar>
          </w:tcPr>
          <w:p w14:paraId="65C1682F"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12697-1</w:t>
            </w:r>
            <w:r>
              <w:rPr>
                <w:rFonts w:ascii="Verdana" w:eastAsia="Verdana" w:hAnsi="Verdana"/>
                <w:color w:val="000000"/>
              </w:rPr>
              <w:t xml:space="preserve"> </w:t>
            </w:r>
            <w:r w:rsidRPr="00EB016C">
              <w:rPr>
                <w:rFonts w:ascii="Verdana" w:eastAsia="Verdana" w:hAnsi="Verdana"/>
                <w:color w:val="000000"/>
              </w:rPr>
              <w:t>(1)</w:t>
            </w:r>
          </w:p>
        </w:tc>
      </w:tr>
      <w:tr w:rsidR="00DD1F2B" w:rsidRPr="00EB016C" w14:paraId="75BFF255" w14:textId="77777777" w:rsidTr="00A02CFD">
        <w:tc>
          <w:tcPr>
            <w:tcW w:w="597" w:type="dxa"/>
            <w:vMerge/>
            <w:tcMar>
              <w:left w:w="85" w:type="dxa"/>
              <w:right w:w="28" w:type="dxa"/>
            </w:tcMar>
          </w:tcPr>
          <w:p w14:paraId="2F6AF613"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356EF445"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7C9DCBD6"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6.2. </w:t>
            </w:r>
            <w:proofErr w:type="spellStart"/>
            <w:r w:rsidRPr="00EB016C">
              <w:rPr>
                <w:rFonts w:ascii="Verdana" w:eastAsia="Verdana" w:hAnsi="Verdana"/>
                <w:color w:val="000000"/>
              </w:rPr>
              <w:t>Зърнометричен</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състав</w:t>
            </w:r>
            <w:proofErr w:type="spellEnd"/>
          </w:p>
        </w:tc>
        <w:tc>
          <w:tcPr>
            <w:tcW w:w="2977" w:type="dxa"/>
            <w:tcMar>
              <w:left w:w="85" w:type="dxa"/>
              <w:right w:w="28" w:type="dxa"/>
            </w:tcMar>
          </w:tcPr>
          <w:p w14:paraId="4CA1C99A"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12697-2 (1)</w:t>
            </w:r>
          </w:p>
        </w:tc>
      </w:tr>
      <w:tr w:rsidR="00DD1F2B" w:rsidRPr="00EB016C" w14:paraId="31998364" w14:textId="77777777" w:rsidTr="00A02CFD">
        <w:tc>
          <w:tcPr>
            <w:tcW w:w="597" w:type="dxa"/>
            <w:vMerge/>
            <w:tcMar>
              <w:left w:w="85" w:type="dxa"/>
              <w:right w:w="28" w:type="dxa"/>
            </w:tcMar>
          </w:tcPr>
          <w:p w14:paraId="5FC09B77"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7B191658"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0C7B205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6.3. </w:t>
            </w:r>
            <w:proofErr w:type="spellStart"/>
            <w:r w:rsidRPr="00EB016C">
              <w:rPr>
                <w:rFonts w:ascii="Verdana" w:eastAsia="Verdana" w:hAnsi="Verdana"/>
                <w:color w:val="000000"/>
              </w:rPr>
              <w:t>Максимална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плътност</w:t>
            </w:r>
            <w:proofErr w:type="spellEnd"/>
          </w:p>
        </w:tc>
        <w:tc>
          <w:tcPr>
            <w:tcW w:w="2977" w:type="dxa"/>
            <w:tcMar>
              <w:left w:w="85" w:type="dxa"/>
              <w:right w:w="28" w:type="dxa"/>
            </w:tcMar>
          </w:tcPr>
          <w:p w14:paraId="6A9357BB"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12697-5 (1)</w:t>
            </w:r>
          </w:p>
        </w:tc>
      </w:tr>
      <w:tr w:rsidR="00DD1F2B" w:rsidRPr="00EB016C" w14:paraId="3D20148D" w14:textId="77777777" w:rsidTr="00A02CFD">
        <w:tc>
          <w:tcPr>
            <w:tcW w:w="597" w:type="dxa"/>
            <w:vMerge/>
            <w:tcMar>
              <w:left w:w="85" w:type="dxa"/>
              <w:right w:w="28" w:type="dxa"/>
            </w:tcMar>
          </w:tcPr>
          <w:p w14:paraId="695260BA"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855B1C4"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2A9158C9"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6.4. </w:t>
            </w:r>
            <w:proofErr w:type="spellStart"/>
            <w:r w:rsidRPr="00EB016C">
              <w:rPr>
                <w:rFonts w:ascii="Verdana" w:eastAsia="Verdana" w:hAnsi="Verdana"/>
                <w:color w:val="000000"/>
              </w:rPr>
              <w:t>Обемна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плътност</w:t>
            </w:r>
            <w:proofErr w:type="spellEnd"/>
            <w:r w:rsidRPr="00EB016C">
              <w:rPr>
                <w:rFonts w:ascii="Verdana" w:eastAsia="Verdana" w:hAnsi="Verdana"/>
                <w:color w:val="000000"/>
              </w:rPr>
              <w:t xml:space="preserve"> </w:t>
            </w:r>
          </w:p>
        </w:tc>
        <w:tc>
          <w:tcPr>
            <w:tcW w:w="2977" w:type="dxa"/>
            <w:tcMar>
              <w:left w:w="85" w:type="dxa"/>
              <w:right w:w="28" w:type="dxa"/>
            </w:tcMar>
          </w:tcPr>
          <w:p w14:paraId="2507F3C8"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12697-6 (1)</w:t>
            </w:r>
          </w:p>
        </w:tc>
      </w:tr>
      <w:tr w:rsidR="00DD1F2B" w:rsidRPr="00EB016C" w14:paraId="6FC193C0" w14:textId="77777777" w:rsidTr="00A02CFD">
        <w:tc>
          <w:tcPr>
            <w:tcW w:w="597" w:type="dxa"/>
            <w:vMerge/>
            <w:tcMar>
              <w:left w:w="85" w:type="dxa"/>
              <w:right w:w="28" w:type="dxa"/>
            </w:tcMar>
          </w:tcPr>
          <w:p w14:paraId="12C13759"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97507CF"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9B945B3"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6.5. </w:t>
            </w:r>
            <w:proofErr w:type="spellStart"/>
            <w:r w:rsidRPr="00EB016C">
              <w:rPr>
                <w:rFonts w:ascii="Verdana" w:eastAsia="Verdana" w:hAnsi="Verdana"/>
                <w:color w:val="000000"/>
              </w:rPr>
              <w:t>Съдържание</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въздушни</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пори</w:t>
            </w:r>
            <w:proofErr w:type="spellEnd"/>
          </w:p>
        </w:tc>
        <w:tc>
          <w:tcPr>
            <w:tcW w:w="2977" w:type="dxa"/>
            <w:tcMar>
              <w:left w:w="85" w:type="dxa"/>
              <w:right w:w="28" w:type="dxa"/>
            </w:tcMar>
          </w:tcPr>
          <w:p w14:paraId="13B3B208"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12697-8</w:t>
            </w:r>
            <w:r>
              <w:rPr>
                <w:rFonts w:ascii="Verdana" w:eastAsia="Verdana" w:hAnsi="Verdana"/>
                <w:color w:val="000000"/>
              </w:rPr>
              <w:t xml:space="preserve"> </w:t>
            </w:r>
            <w:r w:rsidRPr="00EB016C">
              <w:rPr>
                <w:rFonts w:ascii="Verdana" w:eastAsia="Verdana" w:hAnsi="Verdana"/>
                <w:color w:val="000000"/>
              </w:rPr>
              <w:t>(1)</w:t>
            </w:r>
          </w:p>
        </w:tc>
      </w:tr>
      <w:tr w:rsidR="00DD1F2B" w:rsidRPr="00EB016C" w14:paraId="29BF2BB2" w14:textId="77777777" w:rsidTr="00A02CFD">
        <w:tc>
          <w:tcPr>
            <w:tcW w:w="597" w:type="dxa"/>
            <w:vMerge/>
            <w:tcMar>
              <w:left w:w="85" w:type="dxa"/>
              <w:right w:w="28" w:type="dxa"/>
            </w:tcMar>
          </w:tcPr>
          <w:p w14:paraId="704E2B73"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01E5E0FA"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6AF49695" w14:textId="77777777" w:rsidR="00DD1F2B" w:rsidRPr="00DD1F2B" w:rsidRDefault="00DD1F2B" w:rsidP="006647ED">
            <w:pPr>
              <w:pBdr>
                <w:top w:val="nil"/>
                <w:left w:val="nil"/>
                <w:bottom w:val="nil"/>
                <w:right w:val="nil"/>
                <w:between w:val="nil"/>
              </w:pBdr>
              <w:ind w:hanging="2"/>
              <w:rPr>
                <w:rFonts w:ascii="Verdana" w:eastAsia="Verdana" w:hAnsi="Verdana"/>
                <w:color w:val="000000"/>
                <w:highlight w:val="yellow"/>
                <w:lang w:val="ru-RU"/>
              </w:rPr>
            </w:pPr>
            <w:r w:rsidRPr="00DD1F2B">
              <w:rPr>
                <w:rFonts w:ascii="Verdana" w:eastAsia="Verdana" w:hAnsi="Verdana"/>
                <w:color w:val="000000"/>
                <w:lang w:val="ru-RU"/>
              </w:rPr>
              <w:t xml:space="preserve">6.6. </w:t>
            </w:r>
            <w:proofErr w:type="spellStart"/>
            <w:r w:rsidRPr="00DD1F2B">
              <w:rPr>
                <w:rFonts w:ascii="Verdana" w:eastAsia="Verdana" w:hAnsi="Verdana"/>
                <w:color w:val="000000"/>
                <w:lang w:val="ru-RU"/>
              </w:rPr>
              <w:t>Празнини</w:t>
            </w:r>
            <w:proofErr w:type="spellEnd"/>
            <w:r w:rsidRPr="00DD1F2B">
              <w:rPr>
                <w:rFonts w:ascii="Verdana" w:eastAsia="Verdana" w:hAnsi="Verdana"/>
                <w:color w:val="000000"/>
                <w:lang w:val="ru-RU"/>
              </w:rPr>
              <w:t xml:space="preserve"> в </w:t>
            </w:r>
            <w:proofErr w:type="spellStart"/>
            <w:r w:rsidRPr="00DD1F2B">
              <w:rPr>
                <w:rFonts w:ascii="Verdana" w:eastAsia="Verdana" w:hAnsi="Verdana"/>
                <w:color w:val="000000"/>
                <w:lang w:val="ru-RU"/>
              </w:rPr>
              <w:t>минералния</w:t>
            </w:r>
            <w:proofErr w:type="spellEnd"/>
            <w:r w:rsidRPr="00DD1F2B">
              <w:rPr>
                <w:rFonts w:ascii="Verdana" w:eastAsia="Verdana" w:hAnsi="Verdana"/>
                <w:color w:val="000000"/>
                <w:lang w:val="ru-RU"/>
              </w:rPr>
              <w:t xml:space="preserve"> скален материал</w:t>
            </w:r>
          </w:p>
        </w:tc>
        <w:tc>
          <w:tcPr>
            <w:tcW w:w="2977" w:type="dxa"/>
            <w:tcMar>
              <w:left w:w="85" w:type="dxa"/>
              <w:right w:w="28" w:type="dxa"/>
            </w:tcMar>
          </w:tcPr>
          <w:p w14:paraId="4441C213"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12697-8 (1)</w:t>
            </w:r>
          </w:p>
        </w:tc>
      </w:tr>
      <w:tr w:rsidR="00DD1F2B" w:rsidRPr="00EB016C" w14:paraId="19C04037" w14:textId="77777777" w:rsidTr="00A02CFD">
        <w:tc>
          <w:tcPr>
            <w:tcW w:w="597" w:type="dxa"/>
            <w:vMerge/>
            <w:tcMar>
              <w:left w:w="85" w:type="dxa"/>
              <w:right w:w="28" w:type="dxa"/>
            </w:tcMar>
          </w:tcPr>
          <w:p w14:paraId="25FC0882"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0DF2995"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1C4B287A"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6.7. </w:t>
            </w:r>
            <w:proofErr w:type="spellStart"/>
            <w:r w:rsidRPr="00DD1F2B">
              <w:rPr>
                <w:rFonts w:ascii="Verdana" w:eastAsia="Verdana" w:hAnsi="Verdana"/>
                <w:color w:val="000000"/>
                <w:lang w:val="ru-RU"/>
              </w:rPr>
              <w:t>Празнини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запълнени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със</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свързващо</w:t>
            </w:r>
            <w:proofErr w:type="spellEnd"/>
            <w:r w:rsidRPr="00DD1F2B">
              <w:rPr>
                <w:rFonts w:ascii="Verdana" w:eastAsia="Verdana" w:hAnsi="Verdana"/>
                <w:color w:val="000000"/>
                <w:lang w:val="ru-RU"/>
              </w:rPr>
              <w:t xml:space="preserve"> вещество</w:t>
            </w:r>
          </w:p>
        </w:tc>
        <w:tc>
          <w:tcPr>
            <w:tcW w:w="2977" w:type="dxa"/>
            <w:tcMar>
              <w:left w:w="85" w:type="dxa"/>
              <w:right w:w="28" w:type="dxa"/>
            </w:tcMar>
          </w:tcPr>
          <w:p w14:paraId="0A5C80A7"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12697-8</w:t>
            </w:r>
            <w:r>
              <w:rPr>
                <w:rFonts w:ascii="Verdana" w:eastAsia="Verdana" w:hAnsi="Verdana"/>
                <w:color w:val="000000"/>
              </w:rPr>
              <w:t xml:space="preserve"> </w:t>
            </w:r>
            <w:r w:rsidRPr="00EB016C">
              <w:rPr>
                <w:rFonts w:ascii="Verdana" w:eastAsia="Verdana" w:hAnsi="Verdana"/>
                <w:color w:val="000000"/>
              </w:rPr>
              <w:t>(1)</w:t>
            </w:r>
          </w:p>
        </w:tc>
      </w:tr>
      <w:tr w:rsidR="00DD1F2B" w:rsidRPr="00EB016C" w14:paraId="0E15D456" w14:textId="77777777" w:rsidTr="00A02CFD">
        <w:tc>
          <w:tcPr>
            <w:tcW w:w="597" w:type="dxa"/>
            <w:vMerge/>
            <w:tcMar>
              <w:left w:w="85" w:type="dxa"/>
              <w:right w:w="28" w:type="dxa"/>
            </w:tcMar>
          </w:tcPr>
          <w:p w14:paraId="7F6C44A2"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77920611"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7FFA6E6"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6.8. </w:t>
            </w:r>
            <w:proofErr w:type="spellStart"/>
            <w:r w:rsidRPr="00EB016C">
              <w:rPr>
                <w:rFonts w:ascii="Verdana" w:eastAsia="Verdana" w:hAnsi="Verdana"/>
                <w:color w:val="000000"/>
              </w:rPr>
              <w:t>Степен</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уплътняване</w:t>
            </w:r>
            <w:proofErr w:type="spellEnd"/>
          </w:p>
        </w:tc>
        <w:tc>
          <w:tcPr>
            <w:tcW w:w="2977" w:type="dxa"/>
            <w:tcMar>
              <w:left w:w="85" w:type="dxa"/>
              <w:right w:w="28" w:type="dxa"/>
            </w:tcMar>
          </w:tcPr>
          <w:p w14:paraId="65B28E9C" w14:textId="0F33EAD3"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12697-9</w:t>
            </w:r>
            <w:r w:rsidR="00D16497">
              <w:rPr>
                <w:rFonts w:ascii="Verdana" w:eastAsia="Verdana" w:hAnsi="Verdana"/>
                <w:color w:val="000000"/>
                <w:lang w:val="bg-BG"/>
              </w:rPr>
              <w:t>*</w:t>
            </w:r>
            <w:r>
              <w:rPr>
                <w:rFonts w:ascii="Verdana" w:eastAsia="Verdana" w:hAnsi="Verdana"/>
                <w:color w:val="000000"/>
              </w:rPr>
              <w:t xml:space="preserve"> </w:t>
            </w:r>
            <w:r w:rsidRPr="00EB016C">
              <w:rPr>
                <w:rFonts w:ascii="Verdana" w:eastAsia="Verdana" w:hAnsi="Verdana"/>
                <w:color w:val="000000"/>
              </w:rPr>
              <w:t>(2)</w:t>
            </w:r>
          </w:p>
        </w:tc>
      </w:tr>
      <w:tr w:rsidR="00DD1F2B" w:rsidRPr="00EB016C" w14:paraId="66BE3680" w14:textId="77777777" w:rsidTr="00A02CFD">
        <w:tc>
          <w:tcPr>
            <w:tcW w:w="597" w:type="dxa"/>
            <w:vMerge/>
            <w:tcMar>
              <w:left w:w="85" w:type="dxa"/>
              <w:right w:w="28" w:type="dxa"/>
            </w:tcMar>
          </w:tcPr>
          <w:p w14:paraId="767F9CAA"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8AA1328"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4FADA080"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6.9. </w:t>
            </w:r>
            <w:proofErr w:type="spellStart"/>
            <w:r w:rsidRPr="00DD1F2B">
              <w:rPr>
                <w:rFonts w:ascii="Verdana" w:eastAsia="Verdana" w:hAnsi="Verdana"/>
                <w:color w:val="000000"/>
                <w:lang w:val="ru-RU"/>
              </w:rPr>
              <w:t>Обемна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w:t>
            </w:r>
          </w:p>
          <w:p w14:paraId="52F32677" w14:textId="60582DFB"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r w:rsidR="00523CC9">
              <w:rPr>
                <w:rFonts w:ascii="Verdana" w:eastAsia="Verdana" w:hAnsi="Verdana"/>
                <w:color w:val="000000"/>
                <w:lang w:val="ru-RU"/>
              </w:rPr>
              <w:t xml:space="preserve">- </w:t>
            </w:r>
            <w:proofErr w:type="spellStart"/>
            <w:r w:rsidRPr="00DD1F2B">
              <w:rPr>
                <w:rFonts w:ascii="Verdana" w:eastAsia="Verdana" w:hAnsi="Verdana"/>
                <w:color w:val="000000"/>
                <w:lang w:val="ru-RU"/>
              </w:rPr>
              <w:t>начална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обемна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плътност</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ядка</w:t>
            </w:r>
            <w:proofErr w:type="spellEnd"/>
            <w:r w:rsidRPr="00DD1F2B">
              <w:rPr>
                <w:rFonts w:ascii="Verdana" w:eastAsia="Verdana" w:hAnsi="Verdana"/>
                <w:color w:val="000000"/>
                <w:lang w:val="ru-RU"/>
              </w:rPr>
              <w:t>)</w:t>
            </w:r>
            <w:r w:rsidR="00D503FB">
              <w:rPr>
                <w:rFonts w:ascii="Verdana" w:eastAsia="Verdana" w:hAnsi="Verdana"/>
                <w:color w:val="000000"/>
                <w:lang w:val="ru-RU"/>
              </w:rPr>
              <w:t>,</w:t>
            </w:r>
          </w:p>
          <w:p w14:paraId="55178682" w14:textId="55D52CDE" w:rsidR="00DD1F2B" w:rsidRPr="00EB016C" w:rsidRDefault="00DD1F2B" w:rsidP="006647ED">
            <w:pPr>
              <w:pBdr>
                <w:top w:val="nil"/>
                <w:left w:val="nil"/>
                <w:bottom w:val="nil"/>
                <w:right w:val="nil"/>
                <w:between w:val="nil"/>
              </w:pBdr>
              <w:ind w:hanging="2"/>
              <w:rPr>
                <w:rFonts w:ascii="Verdana" w:eastAsia="Verdana" w:hAnsi="Verdana"/>
                <w:color w:val="000000"/>
              </w:rPr>
            </w:pPr>
            <w:r w:rsidRPr="00DD1F2B">
              <w:rPr>
                <w:rFonts w:ascii="Verdana" w:eastAsia="Verdana" w:hAnsi="Verdana"/>
                <w:color w:val="000000"/>
                <w:lang w:val="ru-RU"/>
              </w:rPr>
              <w:t xml:space="preserve"> </w:t>
            </w:r>
            <w:r w:rsidR="00523CC9">
              <w:rPr>
                <w:rFonts w:ascii="Verdana" w:eastAsia="Verdana" w:hAnsi="Verdana"/>
                <w:color w:val="000000"/>
                <w:lang w:val="ru-RU"/>
              </w:rPr>
              <w:t xml:space="preserve">- </w:t>
            </w:r>
            <w:proofErr w:type="spellStart"/>
            <w:r w:rsidRPr="00EB016C">
              <w:rPr>
                <w:rFonts w:ascii="Verdana" w:eastAsia="Verdana" w:hAnsi="Verdana"/>
                <w:color w:val="000000"/>
              </w:rPr>
              <w:t>условна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сравнителна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плътност</w:t>
            </w:r>
            <w:proofErr w:type="spellEnd"/>
          </w:p>
        </w:tc>
        <w:tc>
          <w:tcPr>
            <w:tcW w:w="2977" w:type="dxa"/>
            <w:tcMar>
              <w:left w:w="85" w:type="dxa"/>
              <w:right w:w="28" w:type="dxa"/>
            </w:tcMar>
          </w:tcPr>
          <w:p w14:paraId="02901CEB" w14:textId="55C46848" w:rsidR="00DD1F2B" w:rsidRPr="00D503FB" w:rsidRDefault="00DD1F2B" w:rsidP="006647ED">
            <w:pPr>
              <w:pBdr>
                <w:top w:val="nil"/>
                <w:left w:val="nil"/>
                <w:bottom w:val="nil"/>
                <w:right w:val="nil"/>
                <w:between w:val="nil"/>
              </w:pBdr>
              <w:ind w:hanging="2"/>
              <w:rPr>
                <w:rFonts w:ascii="Verdana" w:eastAsia="Verdana" w:hAnsi="Verdana"/>
                <w:color w:val="000000"/>
                <w:lang w:val="bg-BG"/>
              </w:rPr>
            </w:pPr>
            <w:r>
              <w:rPr>
                <w:rFonts w:ascii="Verdana" w:eastAsia="Verdana" w:hAnsi="Verdana"/>
                <w:color w:val="000000"/>
              </w:rPr>
              <w:t>БДС EN 12697-9</w:t>
            </w:r>
            <w:r w:rsidR="00D16497">
              <w:rPr>
                <w:rFonts w:ascii="Verdana" w:eastAsia="Verdana" w:hAnsi="Verdana"/>
                <w:color w:val="000000"/>
                <w:lang w:val="bg-BG"/>
              </w:rPr>
              <w:t>*</w:t>
            </w:r>
            <w:r w:rsidR="00D503FB">
              <w:rPr>
                <w:rFonts w:ascii="Verdana" w:eastAsia="Verdana" w:hAnsi="Verdana"/>
                <w:color w:val="000000"/>
                <w:lang w:val="bg-BG"/>
              </w:rPr>
              <w:t>;</w:t>
            </w:r>
          </w:p>
          <w:p w14:paraId="6DB2283A"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12697-6 (2)</w:t>
            </w:r>
          </w:p>
        </w:tc>
      </w:tr>
      <w:tr w:rsidR="00DD1F2B" w:rsidRPr="00EB016C" w14:paraId="63D5D4EB" w14:textId="77777777" w:rsidTr="00A02CFD">
        <w:tc>
          <w:tcPr>
            <w:tcW w:w="597" w:type="dxa"/>
            <w:vMerge/>
            <w:tcMar>
              <w:left w:w="85" w:type="dxa"/>
              <w:right w:w="28" w:type="dxa"/>
            </w:tcMar>
          </w:tcPr>
          <w:p w14:paraId="2A3DBFF7"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DFA3D0D"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2404D8CB" w14:textId="6C52A90A"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6.10. </w:t>
            </w:r>
            <w:r w:rsidRPr="00EB016C">
              <w:rPr>
                <w:rFonts w:ascii="Verdana" w:eastAsia="Verdana" w:hAnsi="Verdana"/>
                <w:color w:val="000000"/>
              </w:rPr>
              <w:t>K</w:t>
            </w:r>
            <w:proofErr w:type="spellStart"/>
            <w:r w:rsidRPr="00DD1F2B">
              <w:rPr>
                <w:rFonts w:ascii="Verdana" w:eastAsia="Verdana" w:hAnsi="Verdana"/>
                <w:color w:val="000000"/>
                <w:lang w:val="ru-RU"/>
              </w:rPr>
              <w:t>оефициент</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якост</w:t>
            </w:r>
            <w:proofErr w:type="spellEnd"/>
            <w:r w:rsidRPr="00DD1F2B">
              <w:rPr>
                <w:rFonts w:ascii="Verdana" w:eastAsia="Verdana" w:hAnsi="Verdana"/>
                <w:color w:val="000000"/>
                <w:lang w:val="ru-RU"/>
              </w:rPr>
              <w:t xml:space="preserve"> при </w:t>
            </w:r>
            <w:proofErr w:type="spellStart"/>
            <w:r w:rsidRPr="00DD1F2B">
              <w:rPr>
                <w:rFonts w:ascii="Verdana" w:eastAsia="Verdana" w:hAnsi="Verdana"/>
                <w:color w:val="000000"/>
                <w:lang w:val="ru-RU"/>
              </w:rPr>
              <w:t>натоварване</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индиректен</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опън</w:t>
            </w:r>
            <w:proofErr w:type="spellEnd"/>
            <w:r w:rsidRPr="00DD1F2B">
              <w:rPr>
                <w:rFonts w:ascii="Verdana" w:eastAsia="Verdana" w:hAnsi="Verdana"/>
                <w:color w:val="000000"/>
                <w:lang w:val="ru-RU"/>
              </w:rPr>
              <w:t xml:space="preserve"> (</w:t>
            </w:r>
            <w:proofErr w:type="spellStart"/>
            <w:r w:rsidR="00523CC9">
              <w:rPr>
                <w:rFonts w:ascii="Verdana" w:eastAsia="Verdana" w:hAnsi="Verdana"/>
                <w:color w:val="000000"/>
                <w:lang w:val="ru-RU"/>
              </w:rPr>
              <w:t>ч</w:t>
            </w:r>
            <w:r w:rsidRPr="00DD1F2B">
              <w:rPr>
                <w:rFonts w:ascii="Verdana" w:eastAsia="Verdana" w:hAnsi="Verdana"/>
                <w:color w:val="000000"/>
                <w:lang w:val="ru-RU"/>
              </w:rPr>
              <w:t>увствителност</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към</w:t>
            </w:r>
            <w:proofErr w:type="spellEnd"/>
            <w:r w:rsidRPr="00DD1F2B">
              <w:rPr>
                <w:rFonts w:ascii="Verdana" w:eastAsia="Verdana" w:hAnsi="Verdana"/>
                <w:color w:val="000000"/>
                <w:lang w:val="ru-RU"/>
              </w:rPr>
              <w:t xml:space="preserve"> вода)</w:t>
            </w:r>
          </w:p>
        </w:tc>
        <w:tc>
          <w:tcPr>
            <w:tcW w:w="2977" w:type="dxa"/>
            <w:tcMar>
              <w:left w:w="85" w:type="dxa"/>
              <w:right w:w="28" w:type="dxa"/>
            </w:tcMar>
          </w:tcPr>
          <w:p w14:paraId="68FD98A5"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12697-12 (1)</w:t>
            </w:r>
          </w:p>
        </w:tc>
      </w:tr>
      <w:tr w:rsidR="00DD1F2B" w:rsidRPr="00DD1F2B" w14:paraId="081201A0" w14:textId="77777777" w:rsidTr="00A02CFD">
        <w:tc>
          <w:tcPr>
            <w:tcW w:w="597" w:type="dxa"/>
            <w:vMerge/>
            <w:tcMar>
              <w:left w:w="85" w:type="dxa"/>
              <w:right w:w="28" w:type="dxa"/>
            </w:tcMar>
          </w:tcPr>
          <w:p w14:paraId="1D56398E"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0FEAAB92"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8C4AF3F"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6.11. </w:t>
            </w:r>
            <w:proofErr w:type="spellStart"/>
            <w:r w:rsidRPr="00EB016C">
              <w:rPr>
                <w:rFonts w:ascii="Verdana" w:eastAsia="Verdana" w:hAnsi="Verdana"/>
                <w:color w:val="000000"/>
              </w:rPr>
              <w:t>Температура</w:t>
            </w:r>
            <w:proofErr w:type="spellEnd"/>
          </w:p>
        </w:tc>
        <w:tc>
          <w:tcPr>
            <w:tcW w:w="2977" w:type="dxa"/>
            <w:tcMar>
              <w:left w:w="85" w:type="dxa"/>
              <w:right w:w="28" w:type="dxa"/>
            </w:tcMar>
          </w:tcPr>
          <w:p w14:paraId="6C83C7FF" w14:textId="601255A0"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12697-13 (1)</w:t>
            </w:r>
            <w:r w:rsidR="00D503FB">
              <w:rPr>
                <w:rFonts w:ascii="Verdana" w:eastAsia="Verdana" w:hAnsi="Verdana"/>
                <w:color w:val="000000"/>
                <w:lang w:val="ru-RU"/>
              </w:rPr>
              <w:t>,</w:t>
            </w:r>
          </w:p>
          <w:p w14:paraId="169C5FC0"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Метод с контактен </w:t>
            </w:r>
            <w:proofErr w:type="spellStart"/>
            <w:r w:rsidRPr="00DD1F2B">
              <w:rPr>
                <w:rFonts w:ascii="Verdana" w:eastAsia="Verdana" w:hAnsi="Verdana"/>
                <w:color w:val="000000"/>
                <w:lang w:val="ru-RU"/>
              </w:rPr>
              <w:t>термометър</w:t>
            </w:r>
            <w:proofErr w:type="spellEnd"/>
          </w:p>
        </w:tc>
      </w:tr>
      <w:tr w:rsidR="00DD1F2B" w:rsidRPr="00DD1F2B" w14:paraId="727BD507" w14:textId="77777777" w:rsidTr="00A02CFD">
        <w:tc>
          <w:tcPr>
            <w:tcW w:w="597" w:type="dxa"/>
            <w:vMerge/>
            <w:tcMar>
              <w:left w:w="85" w:type="dxa"/>
              <w:right w:w="28" w:type="dxa"/>
            </w:tcMar>
          </w:tcPr>
          <w:p w14:paraId="35D5056E"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483E308A"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14D90756"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6.12. </w:t>
            </w:r>
            <w:proofErr w:type="spellStart"/>
            <w:r w:rsidRPr="00EB016C">
              <w:rPr>
                <w:rFonts w:ascii="Verdana" w:eastAsia="Verdana" w:hAnsi="Verdana"/>
                <w:color w:val="000000"/>
              </w:rPr>
              <w:t>Оттичане</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свързващо</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вещество</w:t>
            </w:r>
            <w:proofErr w:type="spellEnd"/>
          </w:p>
        </w:tc>
        <w:tc>
          <w:tcPr>
            <w:tcW w:w="2977" w:type="dxa"/>
            <w:tcMar>
              <w:left w:w="85" w:type="dxa"/>
              <w:right w:w="28" w:type="dxa"/>
            </w:tcMar>
          </w:tcPr>
          <w:p w14:paraId="64FB229D" w14:textId="3A6BC4D9"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12697-18 (1)</w:t>
            </w:r>
            <w:r w:rsidR="00D503FB">
              <w:rPr>
                <w:rFonts w:ascii="Verdana" w:eastAsia="Verdana" w:hAnsi="Verdana"/>
                <w:color w:val="000000"/>
                <w:lang w:val="ru-RU"/>
              </w:rPr>
              <w:t>,</w:t>
            </w:r>
          </w:p>
          <w:p w14:paraId="116BDFF8"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Метод с </w:t>
            </w:r>
            <w:proofErr w:type="spellStart"/>
            <w:r w:rsidRPr="00DD1F2B">
              <w:rPr>
                <w:rFonts w:ascii="Verdana" w:eastAsia="Verdana" w:hAnsi="Verdana"/>
                <w:color w:val="000000"/>
                <w:lang w:val="ru-RU"/>
              </w:rPr>
              <w:t>Бехерова</w:t>
            </w:r>
            <w:proofErr w:type="spellEnd"/>
            <w:r w:rsidRPr="00DD1F2B">
              <w:rPr>
                <w:rFonts w:ascii="Verdana" w:eastAsia="Verdana" w:hAnsi="Verdana"/>
                <w:color w:val="000000"/>
                <w:lang w:val="ru-RU"/>
              </w:rPr>
              <w:t xml:space="preserve"> чаша</w:t>
            </w:r>
          </w:p>
        </w:tc>
      </w:tr>
      <w:tr w:rsidR="00DD1F2B" w:rsidRPr="00EB016C" w14:paraId="7AADD493" w14:textId="77777777" w:rsidTr="00A02CFD">
        <w:tc>
          <w:tcPr>
            <w:tcW w:w="597" w:type="dxa"/>
            <w:vMerge/>
            <w:tcMar>
              <w:left w:w="85" w:type="dxa"/>
              <w:right w:w="28" w:type="dxa"/>
            </w:tcMar>
          </w:tcPr>
          <w:p w14:paraId="13A866A1" w14:textId="77777777" w:rsidR="00DD1F2B" w:rsidRPr="00DD1F2B"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3E75F658" w14:textId="77777777" w:rsidR="00DD1F2B" w:rsidRPr="00DD1F2B"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3827" w:type="dxa"/>
            <w:tcMar>
              <w:left w:w="85" w:type="dxa"/>
              <w:right w:w="28" w:type="dxa"/>
            </w:tcMar>
          </w:tcPr>
          <w:p w14:paraId="4E786F3A" w14:textId="77777777" w:rsidR="00DD1F2B" w:rsidRPr="00EB016C" w:rsidRDefault="00DD1F2B" w:rsidP="006647ED">
            <w:pPr>
              <w:pBdr>
                <w:top w:val="nil"/>
                <w:left w:val="nil"/>
                <w:bottom w:val="nil"/>
                <w:right w:val="nil"/>
                <w:between w:val="nil"/>
              </w:pBdr>
              <w:ind w:hanging="2"/>
              <w:rPr>
                <w:rFonts w:ascii="Verdana" w:eastAsia="Verdana" w:hAnsi="Verdana"/>
                <w:color w:val="000000"/>
                <w:highlight w:val="yellow"/>
              </w:rPr>
            </w:pPr>
            <w:r w:rsidRPr="00EB016C">
              <w:rPr>
                <w:rFonts w:ascii="Verdana" w:eastAsia="Verdana" w:hAnsi="Verdana"/>
                <w:color w:val="000000"/>
              </w:rPr>
              <w:t xml:space="preserve">6.13. Якост </w:t>
            </w:r>
            <w:proofErr w:type="spellStart"/>
            <w:r w:rsidRPr="00EB016C">
              <w:rPr>
                <w:rFonts w:ascii="Verdana" w:eastAsia="Verdana" w:hAnsi="Verdana"/>
                <w:color w:val="000000"/>
              </w:rPr>
              <w:t>при</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индиректен</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опън</w:t>
            </w:r>
            <w:proofErr w:type="spellEnd"/>
          </w:p>
        </w:tc>
        <w:tc>
          <w:tcPr>
            <w:tcW w:w="2977" w:type="dxa"/>
            <w:tcMar>
              <w:left w:w="85" w:type="dxa"/>
              <w:right w:w="28" w:type="dxa"/>
            </w:tcMar>
          </w:tcPr>
          <w:p w14:paraId="7D4FD51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12697-23 (1)</w:t>
            </w:r>
          </w:p>
        </w:tc>
      </w:tr>
      <w:tr w:rsidR="00DD1F2B" w:rsidRPr="00EB016C" w14:paraId="15046A5F" w14:textId="77777777" w:rsidTr="00A02CFD">
        <w:tc>
          <w:tcPr>
            <w:tcW w:w="597" w:type="dxa"/>
            <w:vMerge/>
            <w:tcMar>
              <w:left w:w="85" w:type="dxa"/>
              <w:right w:w="28" w:type="dxa"/>
            </w:tcMar>
          </w:tcPr>
          <w:p w14:paraId="79C0FEB7"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7BF8A14C"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0C50D354"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6.14. </w:t>
            </w:r>
            <w:proofErr w:type="spellStart"/>
            <w:r w:rsidRPr="00DD1F2B">
              <w:rPr>
                <w:rFonts w:ascii="Verdana" w:eastAsia="Verdana" w:hAnsi="Verdana"/>
                <w:color w:val="000000"/>
                <w:lang w:val="ru-RU"/>
              </w:rPr>
              <w:t>Размери</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асфалтово</w:t>
            </w:r>
            <w:proofErr w:type="spellEnd"/>
            <w:r w:rsidRPr="00DD1F2B">
              <w:rPr>
                <w:rFonts w:ascii="Verdana" w:eastAsia="Verdana" w:hAnsi="Verdana"/>
                <w:color w:val="000000"/>
                <w:lang w:val="ru-RU"/>
              </w:rPr>
              <w:t xml:space="preserve"> пробно </w:t>
            </w:r>
            <w:proofErr w:type="spellStart"/>
            <w:r w:rsidRPr="00DD1F2B">
              <w:rPr>
                <w:rFonts w:ascii="Verdana" w:eastAsia="Verdana" w:hAnsi="Verdana"/>
                <w:color w:val="000000"/>
                <w:lang w:val="ru-RU"/>
              </w:rPr>
              <w:t>тяло</w:t>
            </w:r>
            <w:proofErr w:type="spellEnd"/>
            <w:r w:rsidRPr="00DD1F2B">
              <w:rPr>
                <w:rFonts w:ascii="Verdana" w:eastAsia="Verdana" w:hAnsi="Verdana"/>
                <w:color w:val="000000"/>
                <w:lang w:val="ru-RU"/>
              </w:rPr>
              <w:t>:</w:t>
            </w:r>
          </w:p>
          <w:p w14:paraId="13C7F497" w14:textId="6298AEA0" w:rsidR="00DD1F2B" w:rsidRPr="00D503FB" w:rsidRDefault="00DD1F2B" w:rsidP="006647ED">
            <w:pPr>
              <w:pBdr>
                <w:top w:val="nil"/>
                <w:left w:val="nil"/>
                <w:bottom w:val="nil"/>
                <w:right w:val="nil"/>
                <w:between w:val="nil"/>
              </w:pBdr>
              <w:ind w:hanging="2"/>
              <w:rPr>
                <w:rFonts w:ascii="Verdana" w:eastAsia="Verdana" w:hAnsi="Verdana"/>
                <w:color w:val="000000"/>
                <w:lang w:val="bg-BG"/>
              </w:rPr>
            </w:pPr>
            <w:r w:rsidRPr="00DD1F2B">
              <w:rPr>
                <w:rFonts w:ascii="Verdana" w:eastAsia="Verdana" w:hAnsi="Verdana"/>
                <w:color w:val="000000"/>
                <w:lang w:val="ru-RU"/>
              </w:rPr>
              <w:t xml:space="preserve"> </w:t>
            </w:r>
            <w:r w:rsidRPr="00EB016C">
              <w:rPr>
                <w:rFonts w:ascii="Verdana" w:eastAsia="Verdana" w:hAnsi="Verdana"/>
                <w:color w:val="000000"/>
              </w:rPr>
              <w:t xml:space="preserve">- </w:t>
            </w:r>
            <w:proofErr w:type="spellStart"/>
            <w:r w:rsidRPr="00EB016C">
              <w:rPr>
                <w:rFonts w:ascii="Verdana" w:eastAsia="Verdana" w:hAnsi="Verdana"/>
                <w:color w:val="000000"/>
              </w:rPr>
              <w:t>височина</w:t>
            </w:r>
            <w:proofErr w:type="spellEnd"/>
            <w:r w:rsidR="00D503FB">
              <w:rPr>
                <w:rFonts w:ascii="Verdana" w:eastAsia="Verdana" w:hAnsi="Verdana"/>
                <w:color w:val="000000"/>
                <w:lang w:val="bg-BG"/>
              </w:rPr>
              <w:t>,</w:t>
            </w:r>
          </w:p>
          <w:p w14:paraId="78FF0BBC" w14:textId="1670276A"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 - </w:t>
            </w:r>
            <w:proofErr w:type="spellStart"/>
            <w:r w:rsidRPr="00EB016C">
              <w:rPr>
                <w:rFonts w:ascii="Verdana" w:eastAsia="Verdana" w:hAnsi="Verdana"/>
                <w:color w:val="000000"/>
              </w:rPr>
              <w:t>диаметър</w:t>
            </w:r>
            <w:proofErr w:type="spellEnd"/>
          </w:p>
        </w:tc>
        <w:tc>
          <w:tcPr>
            <w:tcW w:w="2977" w:type="dxa"/>
            <w:tcMar>
              <w:left w:w="85" w:type="dxa"/>
              <w:right w:w="28" w:type="dxa"/>
            </w:tcMar>
          </w:tcPr>
          <w:p w14:paraId="6B72250E"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12697-29 (1)</w:t>
            </w:r>
          </w:p>
        </w:tc>
      </w:tr>
      <w:tr w:rsidR="00DD1F2B" w:rsidRPr="00EB016C" w14:paraId="7CDFD4BC" w14:textId="77777777" w:rsidTr="00A02CFD">
        <w:tc>
          <w:tcPr>
            <w:tcW w:w="597" w:type="dxa"/>
            <w:vMerge/>
            <w:tcMar>
              <w:left w:w="85" w:type="dxa"/>
              <w:right w:w="28" w:type="dxa"/>
            </w:tcMar>
          </w:tcPr>
          <w:p w14:paraId="657181B8"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4E8A6D6C"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2F94B28F"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6.15. </w:t>
            </w:r>
            <w:proofErr w:type="spellStart"/>
            <w:r w:rsidRPr="00EB016C">
              <w:rPr>
                <w:rFonts w:ascii="Verdana" w:eastAsia="Verdana" w:hAnsi="Verdana"/>
                <w:color w:val="000000"/>
              </w:rPr>
              <w:t>Устойчивост</w:t>
            </w:r>
            <w:proofErr w:type="spellEnd"/>
          </w:p>
        </w:tc>
        <w:tc>
          <w:tcPr>
            <w:tcW w:w="2977" w:type="dxa"/>
            <w:tcMar>
              <w:left w:w="85" w:type="dxa"/>
              <w:right w:w="28" w:type="dxa"/>
            </w:tcMar>
          </w:tcPr>
          <w:p w14:paraId="7692E81F"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12697-34 (1)</w:t>
            </w:r>
          </w:p>
        </w:tc>
      </w:tr>
      <w:tr w:rsidR="00DD1F2B" w:rsidRPr="00EB016C" w14:paraId="3F0B189F" w14:textId="77777777" w:rsidTr="00A02CFD">
        <w:tc>
          <w:tcPr>
            <w:tcW w:w="597" w:type="dxa"/>
            <w:vMerge/>
            <w:tcMar>
              <w:left w:w="85" w:type="dxa"/>
              <w:right w:w="28" w:type="dxa"/>
            </w:tcMar>
          </w:tcPr>
          <w:p w14:paraId="31F12AA8"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0BFE3A56"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310BDC6"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6.16. </w:t>
            </w:r>
            <w:proofErr w:type="spellStart"/>
            <w:r w:rsidRPr="00EB016C">
              <w:rPr>
                <w:rFonts w:ascii="Verdana" w:eastAsia="Verdana" w:hAnsi="Verdana"/>
                <w:color w:val="000000"/>
              </w:rPr>
              <w:t>Условна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пластичност</w:t>
            </w:r>
            <w:proofErr w:type="spellEnd"/>
          </w:p>
        </w:tc>
        <w:tc>
          <w:tcPr>
            <w:tcW w:w="2977" w:type="dxa"/>
            <w:tcMar>
              <w:left w:w="85" w:type="dxa"/>
              <w:right w:w="28" w:type="dxa"/>
            </w:tcMar>
          </w:tcPr>
          <w:p w14:paraId="244D282D"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12697-34 (1)</w:t>
            </w:r>
          </w:p>
        </w:tc>
      </w:tr>
      <w:tr w:rsidR="00DD1F2B" w:rsidRPr="00EB016C" w14:paraId="3616C739" w14:textId="77777777" w:rsidTr="00A02CFD">
        <w:tc>
          <w:tcPr>
            <w:tcW w:w="597" w:type="dxa"/>
            <w:vMerge/>
            <w:tcMar>
              <w:left w:w="85" w:type="dxa"/>
              <w:right w:w="28" w:type="dxa"/>
            </w:tcMar>
          </w:tcPr>
          <w:p w14:paraId="27BC502C"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7E5C7B9A"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3827" w:type="dxa"/>
            <w:tcMar>
              <w:left w:w="85" w:type="dxa"/>
              <w:right w:w="28" w:type="dxa"/>
            </w:tcMar>
          </w:tcPr>
          <w:p w14:paraId="3CFEB80F"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 xml:space="preserve">6.17. </w:t>
            </w:r>
            <w:proofErr w:type="spellStart"/>
            <w:r w:rsidRPr="00EB016C">
              <w:rPr>
                <w:rFonts w:ascii="Verdana" w:eastAsia="Verdana" w:hAnsi="Verdana"/>
                <w:color w:val="000000"/>
              </w:rPr>
              <w:t>Дебелина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асфалтов</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пласт</w:t>
            </w:r>
            <w:proofErr w:type="spellEnd"/>
            <w:r w:rsidRPr="00EB016C">
              <w:rPr>
                <w:rFonts w:ascii="Verdana" w:eastAsia="Verdana" w:hAnsi="Verdana"/>
                <w:color w:val="000000"/>
              </w:rPr>
              <w:t xml:space="preserve"> </w:t>
            </w:r>
          </w:p>
        </w:tc>
        <w:tc>
          <w:tcPr>
            <w:tcW w:w="2977" w:type="dxa"/>
            <w:tcMar>
              <w:left w:w="85" w:type="dxa"/>
              <w:right w:w="28" w:type="dxa"/>
            </w:tcMar>
          </w:tcPr>
          <w:p w14:paraId="12E7EDB2" w14:textId="0BE3F1AC" w:rsidR="00DD1F2B" w:rsidRPr="00A14AA3" w:rsidRDefault="00DD1F2B" w:rsidP="006647ED">
            <w:pPr>
              <w:pBdr>
                <w:top w:val="nil"/>
                <w:left w:val="nil"/>
                <w:bottom w:val="nil"/>
                <w:right w:val="nil"/>
                <w:between w:val="nil"/>
              </w:pBdr>
              <w:ind w:hanging="2"/>
              <w:rPr>
                <w:rFonts w:ascii="Verdana" w:eastAsia="Verdana" w:hAnsi="Verdana"/>
                <w:color w:val="000000"/>
                <w:lang w:val="bg-BG"/>
              </w:rPr>
            </w:pPr>
            <w:r w:rsidRPr="00EB016C">
              <w:rPr>
                <w:rFonts w:ascii="Verdana" w:eastAsia="Verdana" w:hAnsi="Verdana"/>
                <w:color w:val="000000"/>
              </w:rPr>
              <w:t>БДС EN 12697-36 (2)</w:t>
            </w:r>
            <w:r w:rsidR="00A14AA3">
              <w:rPr>
                <w:rFonts w:ascii="Verdana" w:eastAsia="Verdana" w:hAnsi="Verdana"/>
                <w:color w:val="000000"/>
                <w:lang w:val="bg-BG"/>
              </w:rPr>
              <w:t>,</w:t>
            </w:r>
          </w:p>
          <w:p w14:paraId="66967BC3" w14:textId="77777777" w:rsidR="00DD1F2B" w:rsidRPr="00EB016C" w:rsidRDefault="00DD1F2B" w:rsidP="006647ED">
            <w:pPr>
              <w:pBdr>
                <w:top w:val="nil"/>
                <w:left w:val="nil"/>
                <w:bottom w:val="nil"/>
                <w:right w:val="nil"/>
                <w:between w:val="nil"/>
              </w:pBdr>
              <w:ind w:hanging="2"/>
              <w:rPr>
                <w:rFonts w:ascii="Verdana" w:eastAsia="Verdana" w:hAnsi="Verdana"/>
                <w:color w:val="FF0000"/>
              </w:rPr>
            </w:pPr>
            <w:proofErr w:type="spellStart"/>
            <w:r w:rsidRPr="00EB016C">
              <w:rPr>
                <w:rFonts w:ascii="Verdana" w:eastAsia="Verdana" w:hAnsi="Verdana"/>
              </w:rPr>
              <w:t>Деструктивен</w:t>
            </w:r>
            <w:proofErr w:type="spellEnd"/>
            <w:r w:rsidRPr="00EB016C">
              <w:rPr>
                <w:rFonts w:ascii="Verdana" w:eastAsia="Verdana" w:hAnsi="Verdana"/>
              </w:rPr>
              <w:t xml:space="preserve"> </w:t>
            </w:r>
            <w:proofErr w:type="spellStart"/>
            <w:r w:rsidRPr="00EB016C">
              <w:rPr>
                <w:rFonts w:ascii="Verdana" w:eastAsia="Verdana" w:hAnsi="Verdana"/>
              </w:rPr>
              <w:t>метод</w:t>
            </w:r>
            <w:proofErr w:type="spellEnd"/>
          </w:p>
        </w:tc>
      </w:tr>
      <w:tr w:rsidR="00DD1F2B" w:rsidRPr="00EB016C" w14:paraId="667C622A" w14:textId="77777777" w:rsidTr="00A02CFD">
        <w:tc>
          <w:tcPr>
            <w:tcW w:w="597" w:type="dxa"/>
            <w:vMerge/>
            <w:tcMar>
              <w:left w:w="85" w:type="dxa"/>
              <w:right w:w="28" w:type="dxa"/>
            </w:tcMar>
          </w:tcPr>
          <w:p w14:paraId="22E5B851" w14:textId="77777777" w:rsidR="00DD1F2B" w:rsidRPr="00EB016C"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FF0000"/>
              </w:rPr>
            </w:pPr>
          </w:p>
        </w:tc>
        <w:tc>
          <w:tcPr>
            <w:tcW w:w="2268" w:type="dxa"/>
            <w:vMerge/>
            <w:tcMar>
              <w:left w:w="85" w:type="dxa"/>
              <w:right w:w="28" w:type="dxa"/>
            </w:tcMar>
          </w:tcPr>
          <w:p w14:paraId="61DCB066" w14:textId="77777777" w:rsidR="00DD1F2B" w:rsidRPr="00EB016C" w:rsidRDefault="00DD1F2B" w:rsidP="006647ED">
            <w:pPr>
              <w:widowControl w:val="0"/>
              <w:pBdr>
                <w:top w:val="nil"/>
                <w:left w:val="nil"/>
                <w:bottom w:val="nil"/>
                <w:right w:val="nil"/>
                <w:between w:val="nil"/>
              </w:pBdr>
              <w:spacing w:line="276" w:lineRule="auto"/>
              <w:ind w:hanging="2"/>
              <w:rPr>
                <w:rFonts w:ascii="Verdana" w:eastAsia="Verdana" w:hAnsi="Verdana"/>
                <w:color w:val="FF0000"/>
              </w:rPr>
            </w:pPr>
          </w:p>
        </w:tc>
        <w:tc>
          <w:tcPr>
            <w:tcW w:w="3827" w:type="dxa"/>
            <w:tcMar>
              <w:left w:w="85" w:type="dxa"/>
              <w:right w:w="28" w:type="dxa"/>
            </w:tcMar>
          </w:tcPr>
          <w:p w14:paraId="6A682300"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6.18. Неравност на повърхността на настилката</w:t>
            </w:r>
          </w:p>
        </w:tc>
        <w:tc>
          <w:tcPr>
            <w:tcW w:w="2977" w:type="dxa"/>
            <w:tcMar>
              <w:left w:w="85" w:type="dxa"/>
              <w:right w:w="28" w:type="dxa"/>
            </w:tcMar>
          </w:tcPr>
          <w:p w14:paraId="3813B10F"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13036-7 (2)</w:t>
            </w:r>
          </w:p>
        </w:tc>
      </w:tr>
      <w:tr w:rsidR="00DD1F2B" w:rsidRPr="00DD1F2B" w14:paraId="78102887" w14:textId="77777777" w:rsidTr="00A02CFD">
        <w:tc>
          <w:tcPr>
            <w:tcW w:w="597" w:type="dxa"/>
            <w:tcMar>
              <w:left w:w="85" w:type="dxa"/>
              <w:right w:w="28" w:type="dxa"/>
            </w:tcMar>
          </w:tcPr>
          <w:p w14:paraId="4CCEDDAB" w14:textId="77777777"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7.</w:t>
            </w:r>
          </w:p>
        </w:tc>
        <w:tc>
          <w:tcPr>
            <w:tcW w:w="2268" w:type="dxa"/>
            <w:tcMar>
              <w:left w:w="85" w:type="dxa"/>
              <w:right w:w="28" w:type="dxa"/>
            </w:tcMar>
          </w:tcPr>
          <w:p w14:paraId="371ABEFD" w14:textId="77777777" w:rsidR="00DD1F2B" w:rsidRPr="00CA0899" w:rsidRDefault="00DD1F2B" w:rsidP="00136CDD">
            <w:pPr>
              <w:pBdr>
                <w:top w:val="nil"/>
                <w:left w:val="nil"/>
                <w:bottom w:val="nil"/>
                <w:right w:val="nil"/>
                <w:between w:val="nil"/>
              </w:pBdr>
              <w:ind w:hanging="2"/>
              <w:rPr>
                <w:rFonts w:ascii="Verdana" w:hAnsi="Verdana"/>
                <w:color w:val="000000"/>
                <w:lang w:val="ru-RU"/>
              </w:rPr>
            </w:pPr>
            <w:r w:rsidRPr="00CA0899">
              <w:rPr>
                <w:rFonts w:ascii="Verdana" w:hAnsi="Verdana"/>
                <w:color w:val="000000"/>
                <w:lang w:val="ru-RU"/>
              </w:rPr>
              <w:t xml:space="preserve">Хидроизолация </w:t>
            </w:r>
          </w:p>
          <w:p w14:paraId="181DCFE5" w14:textId="77777777" w:rsidR="00DD1F2B" w:rsidRPr="00CA0899" w:rsidRDefault="00DD1F2B" w:rsidP="00136CDD">
            <w:pPr>
              <w:pBdr>
                <w:top w:val="nil"/>
                <w:left w:val="nil"/>
                <w:bottom w:val="nil"/>
                <w:right w:val="nil"/>
                <w:between w:val="nil"/>
              </w:pBdr>
              <w:ind w:hanging="2"/>
              <w:rPr>
                <w:rFonts w:ascii="Verdana" w:hAnsi="Verdana"/>
                <w:color w:val="000000"/>
                <w:lang w:val="ru-RU"/>
              </w:rPr>
            </w:pPr>
            <w:r w:rsidRPr="00CA0899">
              <w:rPr>
                <w:rFonts w:ascii="Verdana" w:hAnsi="Verdana"/>
                <w:color w:val="000000"/>
                <w:lang w:val="ru-RU"/>
              </w:rPr>
              <w:t xml:space="preserve">на бетонни мостови </w:t>
            </w:r>
          </w:p>
          <w:p w14:paraId="4ABD51D1" w14:textId="77777777" w:rsidR="00DD1F2B" w:rsidRPr="00CA0899" w:rsidRDefault="00DD1F2B" w:rsidP="00136CDD">
            <w:pPr>
              <w:pBdr>
                <w:top w:val="nil"/>
                <w:left w:val="nil"/>
                <w:bottom w:val="nil"/>
                <w:right w:val="nil"/>
                <w:between w:val="nil"/>
              </w:pBdr>
              <w:ind w:hanging="2"/>
              <w:rPr>
                <w:rFonts w:ascii="Verdana" w:hAnsi="Verdana"/>
                <w:color w:val="000000"/>
                <w:lang w:val="ru-RU"/>
              </w:rPr>
            </w:pPr>
            <w:r w:rsidRPr="00CA0899">
              <w:rPr>
                <w:rFonts w:ascii="Verdana" w:hAnsi="Verdana"/>
                <w:color w:val="000000"/>
                <w:lang w:val="ru-RU"/>
              </w:rPr>
              <w:t>настилки и други</w:t>
            </w:r>
          </w:p>
          <w:p w14:paraId="5BF89FA8" w14:textId="77777777" w:rsidR="00DD1F2B" w:rsidRPr="00CA0899" w:rsidRDefault="00DD1F2B" w:rsidP="00136CDD">
            <w:pPr>
              <w:pBdr>
                <w:top w:val="nil"/>
                <w:left w:val="nil"/>
                <w:bottom w:val="nil"/>
                <w:right w:val="nil"/>
                <w:between w:val="nil"/>
              </w:pBdr>
              <w:ind w:hanging="2"/>
              <w:rPr>
                <w:rFonts w:ascii="Verdana" w:hAnsi="Verdana"/>
                <w:color w:val="000000"/>
                <w:lang w:val="ru-RU"/>
              </w:rPr>
            </w:pPr>
            <w:r w:rsidRPr="00CA0899">
              <w:rPr>
                <w:rFonts w:ascii="Verdana" w:hAnsi="Verdana"/>
                <w:color w:val="000000"/>
                <w:lang w:val="ru-RU"/>
              </w:rPr>
              <w:t>бетонни повърхности, по които преминават</w:t>
            </w:r>
          </w:p>
          <w:p w14:paraId="6C11DCFA" w14:textId="77777777" w:rsidR="00DD1F2B" w:rsidRPr="00CA0899" w:rsidRDefault="00DD1F2B" w:rsidP="00136CDD">
            <w:pPr>
              <w:pBdr>
                <w:top w:val="nil"/>
                <w:left w:val="nil"/>
                <w:bottom w:val="nil"/>
                <w:right w:val="nil"/>
                <w:between w:val="nil"/>
              </w:pBdr>
              <w:ind w:hanging="2"/>
              <w:rPr>
                <w:rFonts w:ascii="Verdana" w:hAnsi="Verdana"/>
                <w:color w:val="000000"/>
                <w:lang w:val="ru-RU"/>
              </w:rPr>
            </w:pPr>
            <w:r w:rsidRPr="00CA0899">
              <w:rPr>
                <w:rFonts w:ascii="Verdana" w:hAnsi="Verdana"/>
                <w:color w:val="000000"/>
                <w:lang w:val="ru-RU"/>
              </w:rPr>
              <w:t>превозни средства</w:t>
            </w:r>
          </w:p>
        </w:tc>
        <w:tc>
          <w:tcPr>
            <w:tcW w:w="3827" w:type="dxa"/>
            <w:tcBorders>
              <w:bottom w:val="single" w:sz="4" w:space="0" w:color="000000"/>
            </w:tcBorders>
            <w:tcMar>
              <w:left w:w="85" w:type="dxa"/>
              <w:right w:w="28" w:type="dxa"/>
            </w:tcMar>
          </w:tcPr>
          <w:p w14:paraId="045740B6" w14:textId="77777777" w:rsidR="00DD1F2B" w:rsidRPr="00CA0899" w:rsidRDefault="00DD1F2B" w:rsidP="00136CDD">
            <w:pPr>
              <w:pBdr>
                <w:top w:val="nil"/>
                <w:left w:val="nil"/>
                <w:bottom w:val="nil"/>
                <w:right w:val="nil"/>
                <w:between w:val="nil"/>
              </w:pBdr>
              <w:ind w:hanging="2"/>
              <w:rPr>
                <w:rFonts w:ascii="Verdana" w:eastAsia="Verdana" w:hAnsi="Verdana"/>
                <w:color w:val="000000"/>
              </w:rPr>
            </w:pPr>
            <w:r w:rsidRPr="00CA0899">
              <w:rPr>
                <w:rFonts w:ascii="Verdana" w:eastAsia="Verdana" w:hAnsi="Verdana"/>
                <w:color w:val="000000"/>
              </w:rPr>
              <w:t xml:space="preserve">7.1. Якост </w:t>
            </w:r>
            <w:proofErr w:type="spellStart"/>
            <w:r w:rsidRPr="00CA0899">
              <w:rPr>
                <w:rFonts w:ascii="Verdana" w:eastAsia="Verdana" w:hAnsi="Verdana"/>
                <w:color w:val="000000"/>
              </w:rPr>
              <w:t>на</w:t>
            </w:r>
            <w:proofErr w:type="spellEnd"/>
            <w:r w:rsidRPr="00CA0899">
              <w:rPr>
                <w:rFonts w:ascii="Verdana" w:eastAsia="Verdana" w:hAnsi="Verdana"/>
                <w:color w:val="000000"/>
              </w:rPr>
              <w:t xml:space="preserve"> </w:t>
            </w:r>
            <w:proofErr w:type="spellStart"/>
            <w:r w:rsidRPr="00CA0899">
              <w:rPr>
                <w:rFonts w:ascii="Verdana" w:eastAsia="Verdana" w:hAnsi="Verdana"/>
                <w:color w:val="000000"/>
              </w:rPr>
              <w:t>опън</w:t>
            </w:r>
            <w:proofErr w:type="spellEnd"/>
          </w:p>
        </w:tc>
        <w:tc>
          <w:tcPr>
            <w:tcW w:w="2977" w:type="dxa"/>
            <w:tcBorders>
              <w:bottom w:val="single" w:sz="4" w:space="0" w:color="000000"/>
            </w:tcBorders>
            <w:tcMar>
              <w:left w:w="85" w:type="dxa"/>
              <w:right w:w="28" w:type="dxa"/>
            </w:tcMar>
          </w:tcPr>
          <w:p w14:paraId="225A2A29" w14:textId="42BB1619" w:rsidR="00DD1F2B" w:rsidRPr="00CA0899" w:rsidRDefault="00DD1F2B" w:rsidP="00136CDD">
            <w:pPr>
              <w:pBdr>
                <w:top w:val="nil"/>
                <w:left w:val="nil"/>
                <w:bottom w:val="nil"/>
                <w:right w:val="nil"/>
                <w:between w:val="nil"/>
              </w:pBdr>
              <w:ind w:hanging="2"/>
              <w:rPr>
                <w:rFonts w:ascii="Verdana" w:eastAsia="Verdana" w:hAnsi="Verdana"/>
                <w:color w:val="000000"/>
                <w:lang w:val="ru-RU"/>
              </w:rPr>
            </w:pPr>
            <w:r w:rsidRPr="00CA0899">
              <w:rPr>
                <w:rFonts w:ascii="Verdana" w:eastAsia="Verdana" w:hAnsi="Verdana"/>
                <w:color w:val="000000"/>
                <w:lang w:val="ru-RU"/>
              </w:rPr>
              <w:t>„Технически правила за проектиране и технология на изпълнение на хидроизолацията на стоманобетонни пътни мостове“ на ГУП от 1997г., Приложение 1</w:t>
            </w:r>
          </w:p>
        </w:tc>
      </w:tr>
    </w:tbl>
    <w:p w14:paraId="1EEFC7BE" w14:textId="77777777" w:rsidR="00DD1F2B" w:rsidRPr="00EB016C" w:rsidRDefault="00DD1F2B" w:rsidP="00DD1F2B">
      <w:pPr>
        <w:pStyle w:val="PlainText"/>
        <w:ind w:right="-41"/>
        <w:jc w:val="both"/>
        <w:rPr>
          <w:rFonts w:ascii="Verdana" w:hAnsi="Verdana"/>
        </w:rPr>
      </w:pPr>
    </w:p>
    <w:p w14:paraId="5A059837" w14:textId="77777777" w:rsidR="00DD1F2B" w:rsidRPr="00EB016C" w:rsidRDefault="00DD1F2B" w:rsidP="00DD1F2B">
      <w:pPr>
        <w:pStyle w:val="PlainText"/>
        <w:ind w:right="-41" w:hanging="2"/>
        <w:jc w:val="both"/>
        <w:rPr>
          <w:rFonts w:ascii="Verdana" w:hAnsi="Verdana"/>
          <w:b/>
        </w:rPr>
      </w:pPr>
      <w:r w:rsidRPr="00EB016C">
        <w:rPr>
          <w:rFonts w:ascii="Verdana" w:hAnsi="Verdana"/>
          <w:b/>
        </w:rPr>
        <w:t>Да извършва вземане на проби/извадки от:</w:t>
      </w:r>
    </w:p>
    <w:tbl>
      <w:tblPr>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3685"/>
        <w:gridCol w:w="5387"/>
      </w:tblGrid>
      <w:tr w:rsidR="00DD1F2B" w:rsidRPr="00EB016C" w14:paraId="4B7735FA" w14:textId="77777777" w:rsidTr="00224CF2">
        <w:trPr>
          <w:tblHeader/>
        </w:trPr>
        <w:tc>
          <w:tcPr>
            <w:tcW w:w="9640" w:type="dxa"/>
            <w:gridSpan w:val="3"/>
            <w:tcBorders>
              <w:top w:val="single" w:sz="4" w:space="0" w:color="000000"/>
              <w:left w:val="single" w:sz="4" w:space="0" w:color="000000"/>
              <w:bottom w:val="single" w:sz="4" w:space="0" w:color="000000"/>
              <w:right w:val="single" w:sz="4" w:space="0" w:color="000000"/>
            </w:tcBorders>
            <w:tcMar>
              <w:left w:w="85" w:type="dxa"/>
              <w:right w:w="28" w:type="dxa"/>
            </w:tcMar>
          </w:tcPr>
          <w:p w14:paraId="23AD53DE" w14:textId="77777777" w:rsidR="00DD1F2B" w:rsidRPr="00830B62" w:rsidRDefault="00DD1F2B" w:rsidP="006647ED">
            <w:pPr>
              <w:pBdr>
                <w:top w:val="nil"/>
                <w:left w:val="nil"/>
                <w:bottom w:val="nil"/>
                <w:right w:val="nil"/>
                <w:between w:val="nil"/>
              </w:pBdr>
              <w:ind w:hanging="2"/>
              <w:rPr>
                <w:rFonts w:ascii="Verdana" w:eastAsia="Verdana" w:hAnsi="Verdana"/>
                <w:i/>
                <w:color w:val="000000"/>
              </w:rPr>
            </w:pPr>
            <w:proofErr w:type="spellStart"/>
            <w:r w:rsidRPr="00830B62">
              <w:rPr>
                <w:rFonts w:ascii="Verdana" w:eastAsia="Verdana" w:hAnsi="Verdana"/>
                <w:b/>
                <w:bCs/>
                <w:iCs/>
                <w:color w:val="000000"/>
              </w:rPr>
              <w:t>Тип</w:t>
            </w:r>
            <w:proofErr w:type="spellEnd"/>
            <w:r w:rsidRPr="00830B62">
              <w:rPr>
                <w:rFonts w:ascii="Verdana" w:eastAsia="Verdana" w:hAnsi="Verdana"/>
                <w:b/>
                <w:bCs/>
                <w:iCs/>
                <w:color w:val="000000"/>
              </w:rPr>
              <w:t xml:space="preserve"> </w:t>
            </w:r>
            <w:proofErr w:type="spellStart"/>
            <w:r w:rsidRPr="00830B62">
              <w:rPr>
                <w:rFonts w:ascii="Verdana" w:eastAsia="Verdana" w:hAnsi="Verdana"/>
                <w:b/>
                <w:bCs/>
                <w:iCs/>
                <w:color w:val="000000"/>
              </w:rPr>
              <w:t>обхват</w:t>
            </w:r>
            <w:proofErr w:type="spellEnd"/>
            <w:r w:rsidRPr="00830B62">
              <w:rPr>
                <w:rFonts w:ascii="Verdana" w:eastAsia="Verdana" w:hAnsi="Verdana"/>
                <w:b/>
                <w:bCs/>
                <w:iCs/>
                <w:color w:val="000000"/>
              </w:rPr>
              <w:t>:</w:t>
            </w:r>
            <w:r w:rsidRPr="00830B62">
              <w:rPr>
                <w:rFonts w:ascii="Verdana" w:eastAsia="Verdana" w:hAnsi="Verdana"/>
                <w:i/>
                <w:color w:val="000000"/>
              </w:rPr>
              <w:t xml:space="preserve"> </w:t>
            </w:r>
            <w:proofErr w:type="spellStart"/>
            <w:r w:rsidRPr="00830B62">
              <w:rPr>
                <w:rFonts w:ascii="Verdana" w:eastAsia="Verdana" w:hAnsi="Verdana"/>
                <w:i/>
                <w:color w:val="000000"/>
              </w:rPr>
              <w:t>гъвкав</w:t>
            </w:r>
            <w:proofErr w:type="spellEnd"/>
          </w:p>
        </w:tc>
      </w:tr>
      <w:tr w:rsidR="00DD1F2B" w:rsidRPr="00EB016C" w14:paraId="2318017B" w14:textId="77777777" w:rsidTr="00224CF2">
        <w:trPr>
          <w:tblHeader/>
        </w:trPr>
        <w:tc>
          <w:tcPr>
            <w:tcW w:w="568" w:type="dxa"/>
            <w:tcBorders>
              <w:top w:val="single" w:sz="4" w:space="0" w:color="000000"/>
              <w:left w:val="single" w:sz="4" w:space="0" w:color="000000"/>
              <w:bottom w:val="single" w:sz="4" w:space="0" w:color="000000"/>
              <w:right w:val="single" w:sz="4" w:space="0" w:color="000000"/>
            </w:tcBorders>
            <w:tcMar>
              <w:left w:w="85" w:type="dxa"/>
              <w:right w:w="28" w:type="dxa"/>
            </w:tcMar>
            <w:vAlign w:val="center"/>
          </w:tcPr>
          <w:p w14:paraId="375E98DA" w14:textId="77777777" w:rsidR="00DD1F2B" w:rsidRPr="00830B62" w:rsidRDefault="00DD1F2B" w:rsidP="006647ED">
            <w:pPr>
              <w:pBdr>
                <w:top w:val="nil"/>
                <w:left w:val="nil"/>
                <w:bottom w:val="nil"/>
                <w:right w:val="nil"/>
                <w:between w:val="nil"/>
              </w:pBdr>
              <w:ind w:hanging="2"/>
              <w:jc w:val="center"/>
              <w:rPr>
                <w:rFonts w:ascii="Verdana" w:eastAsia="Verdana" w:hAnsi="Verdana"/>
                <w:b/>
                <w:color w:val="000000"/>
              </w:rPr>
            </w:pPr>
            <w:r w:rsidRPr="00830B62">
              <w:rPr>
                <w:rFonts w:ascii="Verdana" w:eastAsia="Arial Unicode MS" w:hAnsi="Verdana"/>
                <w:b/>
                <w:color w:val="000000"/>
              </w:rPr>
              <w:t>№</w:t>
            </w:r>
          </w:p>
          <w:p w14:paraId="431AC5A7" w14:textId="77777777" w:rsidR="00DD1F2B" w:rsidRPr="00830B62" w:rsidRDefault="00DD1F2B" w:rsidP="006647ED">
            <w:pPr>
              <w:pBdr>
                <w:top w:val="nil"/>
                <w:left w:val="nil"/>
                <w:bottom w:val="nil"/>
                <w:right w:val="nil"/>
                <w:between w:val="nil"/>
              </w:pBdr>
              <w:ind w:hanging="2"/>
              <w:jc w:val="center"/>
              <w:rPr>
                <w:rFonts w:ascii="Verdana" w:eastAsia="Verdana" w:hAnsi="Verdana"/>
                <w:b/>
                <w:color w:val="000000"/>
              </w:rPr>
            </w:pPr>
            <w:proofErr w:type="spellStart"/>
            <w:r w:rsidRPr="00830B62">
              <w:rPr>
                <w:rFonts w:ascii="Verdana" w:eastAsia="Verdana" w:hAnsi="Verdana"/>
                <w:b/>
                <w:color w:val="000000"/>
              </w:rPr>
              <w:t>по</w:t>
            </w:r>
            <w:proofErr w:type="spellEnd"/>
            <w:r w:rsidRPr="00830B62">
              <w:rPr>
                <w:rFonts w:ascii="Verdana" w:eastAsia="Verdana" w:hAnsi="Verdana"/>
                <w:b/>
                <w:color w:val="000000"/>
              </w:rPr>
              <w:t xml:space="preserve"> </w:t>
            </w:r>
            <w:proofErr w:type="spellStart"/>
            <w:r w:rsidRPr="00830B62">
              <w:rPr>
                <w:rFonts w:ascii="Verdana" w:eastAsia="Verdana" w:hAnsi="Verdana"/>
                <w:b/>
                <w:color w:val="000000"/>
              </w:rPr>
              <w:t>ред</w:t>
            </w:r>
            <w:proofErr w:type="spellEnd"/>
          </w:p>
        </w:tc>
        <w:tc>
          <w:tcPr>
            <w:tcW w:w="3685" w:type="dxa"/>
            <w:tcBorders>
              <w:top w:val="single" w:sz="4" w:space="0" w:color="000000"/>
              <w:left w:val="single" w:sz="4" w:space="0" w:color="000000"/>
              <w:bottom w:val="single" w:sz="4" w:space="0" w:color="000000"/>
              <w:right w:val="single" w:sz="4" w:space="0" w:color="000000"/>
            </w:tcBorders>
            <w:tcMar>
              <w:left w:w="85" w:type="dxa"/>
              <w:right w:w="28" w:type="dxa"/>
            </w:tcMar>
            <w:vAlign w:val="center"/>
          </w:tcPr>
          <w:p w14:paraId="751D6511" w14:textId="77777777" w:rsidR="00DD1F2B" w:rsidRPr="00830B62" w:rsidRDefault="00DD1F2B" w:rsidP="006647ED">
            <w:pPr>
              <w:pBdr>
                <w:top w:val="nil"/>
                <w:left w:val="nil"/>
                <w:bottom w:val="nil"/>
                <w:right w:val="nil"/>
                <w:between w:val="nil"/>
              </w:pBdr>
              <w:ind w:hanging="2"/>
              <w:jc w:val="center"/>
              <w:rPr>
                <w:rFonts w:ascii="Verdana" w:eastAsia="Verdana" w:hAnsi="Verdana"/>
                <w:b/>
                <w:color w:val="000000"/>
              </w:rPr>
            </w:pPr>
            <w:proofErr w:type="spellStart"/>
            <w:r w:rsidRPr="00830B62">
              <w:rPr>
                <w:rFonts w:ascii="Verdana" w:eastAsia="Verdana" w:hAnsi="Verdana"/>
                <w:b/>
                <w:color w:val="000000"/>
              </w:rPr>
              <w:t>Наименование</w:t>
            </w:r>
            <w:proofErr w:type="spellEnd"/>
            <w:r w:rsidRPr="00830B62">
              <w:rPr>
                <w:rFonts w:ascii="Verdana" w:eastAsia="Verdana" w:hAnsi="Verdana"/>
                <w:b/>
                <w:color w:val="000000"/>
              </w:rPr>
              <w:t xml:space="preserve"> </w:t>
            </w:r>
            <w:proofErr w:type="spellStart"/>
            <w:r w:rsidRPr="00830B62">
              <w:rPr>
                <w:rFonts w:ascii="Verdana" w:eastAsia="Verdana" w:hAnsi="Verdana"/>
                <w:b/>
                <w:color w:val="000000"/>
              </w:rPr>
              <w:t>на</w:t>
            </w:r>
            <w:proofErr w:type="spellEnd"/>
            <w:r w:rsidRPr="00830B62">
              <w:rPr>
                <w:rFonts w:ascii="Verdana" w:eastAsia="Verdana" w:hAnsi="Verdana"/>
                <w:b/>
                <w:color w:val="000000"/>
              </w:rPr>
              <w:t xml:space="preserve"> </w:t>
            </w:r>
            <w:proofErr w:type="spellStart"/>
            <w:r w:rsidRPr="00830B62">
              <w:rPr>
                <w:rFonts w:ascii="Verdana" w:eastAsia="Verdana" w:hAnsi="Verdana"/>
                <w:b/>
                <w:color w:val="000000"/>
              </w:rPr>
              <w:t>продукта</w:t>
            </w:r>
            <w:proofErr w:type="spellEnd"/>
          </w:p>
        </w:tc>
        <w:tc>
          <w:tcPr>
            <w:tcW w:w="5387" w:type="dxa"/>
            <w:tcBorders>
              <w:top w:val="single" w:sz="4" w:space="0" w:color="000000"/>
              <w:left w:val="single" w:sz="4" w:space="0" w:color="000000"/>
              <w:bottom w:val="single" w:sz="4" w:space="0" w:color="000000"/>
              <w:right w:val="single" w:sz="4" w:space="0" w:color="000000"/>
            </w:tcBorders>
            <w:tcMar>
              <w:left w:w="85" w:type="dxa"/>
              <w:right w:w="28" w:type="dxa"/>
            </w:tcMar>
            <w:vAlign w:val="center"/>
          </w:tcPr>
          <w:p w14:paraId="03BB2F5F" w14:textId="77777777" w:rsidR="00DD1F2B" w:rsidRPr="00830B62" w:rsidRDefault="00DD1F2B" w:rsidP="006647ED">
            <w:pPr>
              <w:pBdr>
                <w:top w:val="nil"/>
                <w:left w:val="nil"/>
                <w:bottom w:val="nil"/>
                <w:right w:val="nil"/>
                <w:between w:val="nil"/>
              </w:pBdr>
              <w:ind w:hanging="2"/>
              <w:jc w:val="center"/>
              <w:rPr>
                <w:rFonts w:ascii="Verdana" w:eastAsia="Verdana" w:hAnsi="Verdana"/>
                <w:b/>
                <w:color w:val="000000"/>
                <w:lang w:val="ru-RU"/>
              </w:rPr>
            </w:pPr>
            <w:proofErr w:type="spellStart"/>
            <w:r w:rsidRPr="00830B62">
              <w:rPr>
                <w:rFonts w:ascii="Verdana" w:eastAsia="Verdana" w:hAnsi="Verdana"/>
                <w:b/>
                <w:color w:val="000000"/>
                <w:lang w:val="ru-RU"/>
              </w:rPr>
              <w:t>Методи</w:t>
            </w:r>
            <w:proofErr w:type="spellEnd"/>
            <w:r w:rsidRPr="00830B62">
              <w:rPr>
                <w:rFonts w:ascii="Verdana" w:eastAsia="Verdana" w:hAnsi="Verdana"/>
                <w:b/>
                <w:color w:val="000000"/>
                <w:lang w:val="ru-RU"/>
              </w:rPr>
              <w:t xml:space="preserve"> за </w:t>
            </w:r>
            <w:proofErr w:type="spellStart"/>
            <w:r w:rsidRPr="00830B62">
              <w:rPr>
                <w:rFonts w:ascii="Verdana" w:eastAsia="Verdana" w:hAnsi="Verdana"/>
                <w:b/>
                <w:color w:val="000000"/>
                <w:lang w:val="ru-RU"/>
              </w:rPr>
              <w:t>вземане</w:t>
            </w:r>
            <w:proofErr w:type="spellEnd"/>
            <w:r w:rsidRPr="00830B62">
              <w:rPr>
                <w:rFonts w:ascii="Verdana" w:eastAsia="Verdana" w:hAnsi="Verdana"/>
                <w:b/>
                <w:color w:val="000000"/>
                <w:lang w:val="ru-RU"/>
              </w:rPr>
              <w:t xml:space="preserve"> на </w:t>
            </w:r>
            <w:proofErr w:type="spellStart"/>
            <w:r w:rsidRPr="00830B62">
              <w:rPr>
                <w:rFonts w:ascii="Verdana" w:eastAsia="Verdana" w:hAnsi="Verdana"/>
                <w:b/>
                <w:color w:val="000000"/>
                <w:lang w:val="ru-RU"/>
              </w:rPr>
              <w:t>проби</w:t>
            </w:r>
            <w:proofErr w:type="spellEnd"/>
            <w:r w:rsidRPr="00830B62">
              <w:rPr>
                <w:rFonts w:ascii="Verdana" w:eastAsia="Verdana" w:hAnsi="Verdana"/>
                <w:b/>
                <w:color w:val="000000"/>
                <w:lang w:val="ru-RU"/>
              </w:rPr>
              <w:t>/</w:t>
            </w:r>
            <w:proofErr w:type="spellStart"/>
            <w:r w:rsidRPr="00830B62">
              <w:rPr>
                <w:rFonts w:ascii="Verdana" w:eastAsia="Verdana" w:hAnsi="Verdana"/>
                <w:b/>
                <w:color w:val="000000"/>
                <w:lang w:val="ru-RU"/>
              </w:rPr>
              <w:t>извадки</w:t>
            </w:r>
            <w:proofErr w:type="spellEnd"/>
          </w:p>
          <w:p w14:paraId="3F14FC18" w14:textId="77777777" w:rsidR="00DD1F2B" w:rsidRPr="00830B62" w:rsidRDefault="00DD1F2B" w:rsidP="006647ED">
            <w:pPr>
              <w:pBdr>
                <w:top w:val="nil"/>
                <w:left w:val="nil"/>
                <w:bottom w:val="nil"/>
                <w:right w:val="nil"/>
                <w:between w:val="nil"/>
              </w:pBdr>
              <w:ind w:hanging="2"/>
              <w:jc w:val="center"/>
              <w:rPr>
                <w:rFonts w:ascii="Verdana" w:eastAsia="Verdana" w:hAnsi="Verdana"/>
                <w:b/>
                <w:color w:val="000000"/>
              </w:rPr>
            </w:pPr>
            <w:r w:rsidRPr="00830B62">
              <w:rPr>
                <w:rFonts w:ascii="Verdana" w:eastAsia="Verdana" w:hAnsi="Verdana"/>
                <w:b/>
                <w:color w:val="000000"/>
              </w:rPr>
              <w:t>(</w:t>
            </w:r>
            <w:proofErr w:type="spellStart"/>
            <w:r w:rsidRPr="00830B62">
              <w:rPr>
                <w:rFonts w:ascii="Verdana" w:eastAsia="Verdana" w:hAnsi="Verdana"/>
                <w:b/>
                <w:color w:val="000000"/>
              </w:rPr>
              <w:t>стандартизирани</w:t>
            </w:r>
            <w:proofErr w:type="spellEnd"/>
            <w:r w:rsidRPr="00830B62">
              <w:rPr>
                <w:rFonts w:ascii="Verdana" w:eastAsia="Verdana" w:hAnsi="Verdana"/>
                <w:b/>
                <w:color w:val="000000"/>
              </w:rPr>
              <w:t xml:space="preserve">/ </w:t>
            </w:r>
            <w:proofErr w:type="spellStart"/>
            <w:r w:rsidRPr="00830B62">
              <w:rPr>
                <w:rFonts w:ascii="Verdana" w:eastAsia="Verdana" w:hAnsi="Verdana"/>
                <w:b/>
                <w:color w:val="000000"/>
              </w:rPr>
              <w:t>валидирани</w:t>
            </w:r>
            <w:proofErr w:type="spellEnd"/>
            <w:r w:rsidRPr="00830B62">
              <w:rPr>
                <w:rFonts w:ascii="Verdana" w:eastAsia="Verdana" w:hAnsi="Verdana"/>
                <w:b/>
                <w:color w:val="000000"/>
              </w:rPr>
              <w:t>)</w:t>
            </w:r>
          </w:p>
        </w:tc>
      </w:tr>
      <w:tr w:rsidR="00DD1F2B" w:rsidRPr="00EB016C" w14:paraId="723779D5" w14:textId="77777777" w:rsidTr="00224CF2">
        <w:trPr>
          <w:tblHeader/>
        </w:trPr>
        <w:tc>
          <w:tcPr>
            <w:tcW w:w="568" w:type="dxa"/>
            <w:tcBorders>
              <w:top w:val="single" w:sz="4" w:space="0" w:color="000000"/>
              <w:left w:val="single" w:sz="4" w:space="0" w:color="000000"/>
              <w:bottom w:val="single" w:sz="4" w:space="0" w:color="000000"/>
              <w:right w:val="single" w:sz="4" w:space="0" w:color="000000"/>
            </w:tcBorders>
            <w:tcMar>
              <w:left w:w="85" w:type="dxa"/>
              <w:right w:w="28" w:type="dxa"/>
            </w:tcMar>
          </w:tcPr>
          <w:p w14:paraId="6AFDA093" w14:textId="77777777" w:rsidR="00DD1F2B" w:rsidRPr="00830B62" w:rsidRDefault="00DD1F2B" w:rsidP="006647ED">
            <w:pPr>
              <w:pBdr>
                <w:top w:val="nil"/>
                <w:left w:val="nil"/>
                <w:bottom w:val="nil"/>
                <w:right w:val="nil"/>
                <w:between w:val="nil"/>
              </w:pBdr>
              <w:ind w:hanging="2"/>
              <w:jc w:val="center"/>
              <w:rPr>
                <w:rFonts w:ascii="Verdana" w:eastAsia="Verdana" w:hAnsi="Verdana"/>
                <w:color w:val="000000"/>
              </w:rPr>
            </w:pPr>
            <w:r w:rsidRPr="00830B62">
              <w:rPr>
                <w:rFonts w:ascii="Verdana" w:eastAsia="Verdana" w:hAnsi="Verdana"/>
                <w:color w:val="000000"/>
              </w:rPr>
              <w:t>1</w:t>
            </w:r>
          </w:p>
        </w:tc>
        <w:tc>
          <w:tcPr>
            <w:tcW w:w="3685" w:type="dxa"/>
            <w:tcBorders>
              <w:top w:val="single" w:sz="4" w:space="0" w:color="000000"/>
              <w:left w:val="single" w:sz="4" w:space="0" w:color="000000"/>
              <w:bottom w:val="single" w:sz="4" w:space="0" w:color="000000"/>
              <w:right w:val="single" w:sz="4" w:space="0" w:color="000000"/>
            </w:tcBorders>
            <w:tcMar>
              <w:left w:w="85" w:type="dxa"/>
              <w:right w:w="28" w:type="dxa"/>
            </w:tcMar>
          </w:tcPr>
          <w:p w14:paraId="1F061FE4" w14:textId="77777777" w:rsidR="00DD1F2B" w:rsidRPr="00830B62" w:rsidRDefault="00DD1F2B" w:rsidP="006647ED">
            <w:pPr>
              <w:pBdr>
                <w:top w:val="nil"/>
                <w:left w:val="nil"/>
                <w:bottom w:val="nil"/>
                <w:right w:val="nil"/>
                <w:between w:val="nil"/>
              </w:pBdr>
              <w:ind w:hanging="2"/>
              <w:jc w:val="center"/>
              <w:rPr>
                <w:rFonts w:ascii="Verdana" w:eastAsia="Verdana" w:hAnsi="Verdana"/>
                <w:color w:val="000000"/>
              </w:rPr>
            </w:pPr>
            <w:r w:rsidRPr="00830B62">
              <w:rPr>
                <w:rFonts w:ascii="Verdana" w:eastAsia="Verdana" w:hAnsi="Verdana"/>
                <w:color w:val="000000"/>
              </w:rPr>
              <w:t>2</w:t>
            </w:r>
          </w:p>
        </w:tc>
        <w:tc>
          <w:tcPr>
            <w:tcW w:w="5387" w:type="dxa"/>
            <w:tcBorders>
              <w:top w:val="single" w:sz="4" w:space="0" w:color="000000"/>
              <w:left w:val="single" w:sz="4" w:space="0" w:color="000000"/>
              <w:bottom w:val="single" w:sz="4" w:space="0" w:color="000000"/>
              <w:right w:val="single" w:sz="4" w:space="0" w:color="000000"/>
            </w:tcBorders>
            <w:tcMar>
              <w:left w:w="85" w:type="dxa"/>
              <w:right w:w="28" w:type="dxa"/>
            </w:tcMar>
          </w:tcPr>
          <w:p w14:paraId="4902244D" w14:textId="77777777" w:rsidR="00DD1F2B" w:rsidRPr="00830B62" w:rsidRDefault="00DD1F2B" w:rsidP="006647ED">
            <w:pPr>
              <w:pBdr>
                <w:top w:val="nil"/>
                <w:left w:val="nil"/>
                <w:bottom w:val="nil"/>
                <w:right w:val="nil"/>
                <w:between w:val="nil"/>
              </w:pBdr>
              <w:ind w:hanging="2"/>
              <w:jc w:val="center"/>
              <w:rPr>
                <w:rFonts w:ascii="Verdana" w:eastAsia="Verdana" w:hAnsi="Verdana"/>
                <w:color w:val="000000"/>
              </w:rPr>
            </w:pPr>
            <w:r w:rsidRPr="00830B62">
              <w:rPr>
                <w:rFonts w:ascii="Verdana" w:eastAsia="Verdana" w:hAnsi="Verdana"/>
                <w:color w:val="000000"/>
              </w:rPr>
              <w:t>3</w:t>
            </w:r>
          </w:p>
        </w:tc>
      </w:tr>
      <w:tr w:rsidR="00DD1F2B" w:rsidRPr="00EB016C" w14:paraId="478592FF" w14:textId="77777777" w:rsidTr="00224CF2">
        <w:tc>
          <w:tcPr>
            <w:tcW w:w="568" w:type="dxa"/>
            <w:tcBorders>
              <w:top w:val="single" w:sz="4" w:space="0" w:color="000000"/>
              <w:left w:val="single" w:sz="4" w:space="0" w:color="000000"/>
              <w:bottom w:val="single" w:sz="4" w:space="0" w:color="000000"/>
              <w:right w:val="single" w:sz="4" w:space="0" w:color="000000"/>
            </w:tcBorders>
            <w:tcMar>
              <w:left w:w="85" w:type="dxa"/>
              <w:right w:w="28" w:type="dxa"/>
            </w:tcMar>
          </w:tcPr>
          <w:p w14:paraId="5549D4BE" w14:textId="77777777"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1.</w:t>
            </w:r>
          </w:p>
        </w:tc>
        <w:tc>
          <w:tcPr>
            <w:tcW w:w="3685" w:type="dxa"/>
            <w:tcBorders>
              <w:top w:val="single" w:sz="4" w:space="0" w:color="000000"/>
              <w:left w:val="single" w:sz="4" w:space="0" w:color="000000"/>
              <w:bottom w:val="single" w:sz="4" w:space="0" w:color="000000"/>
              <w:right w:val="single" w:sz="4" w:space="0" w:color="000000"/>
            </w:tcBorders>
            <w:tcMar>
              <w:left w:w="85" w:type="dxa"/>
              <w:right w:w="28" w:type="dxa"/>
            </w:tcMar>
          </w:tcPr>
          <w:p w14:paraId="0C735A50"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Скални</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материали</w:t>
            </w:r>
            <w:proofErr w:type="spellEnd"/>
            <w:r w:rsidRPr="00EB016C">
              <w:rPr>
                <w:rFonts w:ascii="Verdana" w:eastAsia="Verdana" w:hAnsi="Verdana"/>
                <w:color w:val="000000"/>
              </w:rPr>
              <w:t>:</w:t>
            </w:r>
          </w:p>
          <w:p w14:paraId="405C6802" w14:textId="01A13A97" w:rsidR="00DD1F2B" w:rsidRPr="00EB016C" w:rsidRDefault="003937FE" w:rsidP="003937FE">
            <w:pPr>
              <w:pBdr>
                <w:top w:val="nil"/>
                <w:left w:val="nil"/>
                <w:bottom w:val="nil"/>
                <w:right w:val="nil"/>
                <w:between w:val="nil"/>
              </w:pBdr>
              <w:overflowPunct/>
              <w:autoSpaceDE/>
              <w:autoSpaceDN/>
              <w:adjustRightInd/>
              <w:textAlignment w:val="auto"/>
              <w:rPr>
                <w:rFonts w:ascii="Verdana" w:eastAsia="Verdana" w:hAnsi="Verdana"/>
                <w:color w:val="000000"/>
              </w:rPr>
            </w:pPr>
            <w:r>
              <w:rPr>
                <w:rFonts w:ascii="Verdana" w:eastAsia="Verdana" w:hAnsi="Verdana"/>
                <w:lang w:val="bg-BG"/>
              </w:rPr>
              <w:t xml:space="preserve">- </w:t>
            </w:r>
            <w:proofErr w:type="spellStart"/>
            <w:r w:rsidR="00DD1F2B" w:rsidRPr="00EB016C">
              <w:rPr>
                <w:rFonts w:ascii="Verdana" w:eastAsia="Verdana" w:hAnsi="Verdana"/>
              </w:rPr>
              <w:t>д</w:t>
            </w:r>
            <w:r w:rsidR="00DD1F2B" w:rsidRPr="00EB016C">
              <w:rPr>
                <w:rFonts w:ascii="Verdana" w:eastAsia="Verdana" w:hAnsi="Verdana"/>
                <w:color w:val="000000"/>
              </w:rPr>
              <w:t>обавъчни</w:t>
            </w:r>
            <w:proofErr w:type="spellEnd"/>
            <w:r w:rsidR="00DD1F2B" w:rsidRPr="00EB016C">
              <w:rPr>
                <w:rFonts w:ascii="Verdana" w:eastAsia="Verdana" w:hAnsi="Verdana"/>
                <w:color w:val="000000"/>
              </w:rPr>
              <w:t xml:space="preserve"> </w:t>
            </w:r>
            <w:proofErr w:type="spellStart"/>
            <w:r w:rsidR="00DD1F2B" w:rsidRPr="00EB016C">
              <w:rPr>
                <w:rFonts w:ascii="Verdana" w:eastAsia="Verdana" w:hAnsi="Verdana"/>
                <w:color w:val="000000"/>
              </w:rPr>
              <w:t>материали</w:t>
            </w:r>
            <w:proofErr w:type="spellEnd"/>
            <w:r w:rsidR="00DD1F2B" w:rsidRPr="00EB016C">
              <w:rPr>
                <w:rFonts w:ascii="Verdana" w:eastAsia="Verdana" w:hAnsi="Verdana"/>
                <w:color w:val="000000"/>
              </w:rPr>
              <w:t xml:space="preserve"> </w:t>
            </w:r>
            <w:proofErr w:type="spellStart"/>
            <w:r w:rsidR="00DD1F2B" w:rsidRPr="00EB016C">
              <w:rPr>
                <w:rFonts w:ascii="Verdana" w:eastAsia="Verdana" w:hAnsi="Verdana"/>
                <w:color w:val="000000"/>
              </w:rPr>
              <w:t>за</w:t>
            </w:r>
            <w:proofErr w:type="spellEnd"/>
            <w:r w:rsidR="00DD1F2B" w:rsidRPr="00EB016C">
              <w:rPr>
                <w:rFonts w:ascii="Verdana" w:eastAsia="Verdana" w:hAnsi="Verdana"/>
                <w:color w:val="000000"/>
              </w:rPr>
              <w:t xml:space="preserve"> </w:t>
            </w:r>
            <w:proofErr w:type="spellStart"/>
            <w:r w:rsidR="00DD1F2B" w:rsidRPr="00EB016C">
              <w:rPr>
                <w:rFonts w:ascii="Verdana" w:eastAsia="Verdana" w:hAnsi="Verdana"/>
                <w:color w:val="000000"/>
              </w:rPr>
              <w:t>бетон</w:t>
            </w:r>
            <w:proofErr w:type="spellEnd"/>
            <w:r w:rsidR="00FF2E69">
              <w:rPr>
                <w:rFonts w:ascii="Verdana" w:eastAsia="Verdana" w:hAnsi="Verdana"/>
                <w:color w:val="000000"/>
                <w:lang w:val="bg-BG"/>
              </w:rPr>
              <w:t>,</w:t>
            </w:r>
            <w:r w:rsidR="00DD1F2B" w:rsidRPr="00EB016C">
              <w:rPr>
                <w:rFonts w:ascii="Verdana" w:eastAsia="Verdana" w:hAnsi="Verdana"/>
                <w:color w:val="000000"/>
              </w:rPr>
              <w:t xml:space="preserve"> </w:t>
            </w:r>
          </w:p>
          <w:p w14:paraId="340EF05D" w14:textId="2E96318C" w:rsidR="00DD1F2B" w:rsidRPr="00DD1F2B" w:rsidRDefault="003937FE" w:rsidP="003937FE">
            <w:pPr>
              <w:pBdr>
                <w:top w:val="nil"/>
                <w:left w:val="nil"/>
                <w:bottom w:val="nil"/>
                <w:right w:val="nil"/>
                <w:between w:val="nil"/>
              </w:pBdr>
              <w:overflowPunct/>
              <w:autoSpaceDE/>
              <w:autoSpaceDN/>
              <w:adjustRightInd/>
              <w:textAlignment w:val="auto"/>
              <w:rPr>
                <w:rFonts w:ascii="Verdana" w:eastAsia="Verdana" w:hAnsi="Verdana"/>
                <w:color w:val="000000"/>
                <w:lang w:val="ru-RU"/>
              </w:rPr>
            </w:pPr>
            <w:r>
              <w:rPr>
                <w:rFonts w:ascii="Verdana" w:eastAsia="Verdana" w:hAnsi="Verdana"/>
                <w:color w:val="000000"/>
                <w:lang w:val="ru-RU"/>
              </w:rPr>
              <w:t xml:space="preserve">- </w:t>
            </w:r>
            <w:r w:rsidR="00DD1F2B" w:rsidRPr="00DD1F2B">
              <w:rPr>
                <w:rFonts w:ascii="Verdana" w:eastAsia="Verdana" w:hAnsi="Verdana"/>
                <w:color w:val="000000"/>
                <w:lang w:val="ru-RU"/>
              </w:rPr>
              <w:t xml:space="preserve">за </w:t>
            </w:r>
            <w:proofErr w:type="spellStart"/>
            <w:r w:rsidR="00DD1F2B" w:rsidRPr="00DD1F2B">
              <w:rPr>
                <w:rFonts w:ascii="Verdana" w:eastAsia="Verdana" w:hAnsi="Verdana"/>
                <w:color w:val="000000"/>
                <w:lang w:val="ru-RU"/>
              </w:rPr>
              <w:t>битумни</w:t>
            </w:r>
            <w:proofErr w:type="spellEnd"/>
            <w:r w:rsidR="00DD1F2B" w:rsidRPr="00DD1F2B">
              <w:rPr>
                <w:rFonts w:ascii="Verdana" w:eastAsia="Verdana" w:hAnsi="Verdana"/>
                <w:color w:val="000000"/>
                <w:lang w:val="ru-RU"/>
              </w:rPr>
              <w:t xml:space="preserve"> смеси и настилки за </w:t>
            </w:r>
            <w:proofErr w:type="spellStart"/>
            <w:r w:rsidR="00DD1F2B" w:rsidRPr="00DD1F2B">
              <w:rPr>
                <w:rFonts w:ascii="Verdana" w:eastAsia="Verdana" w:hAnsi="Verdana"/>
                <w:color w:val="000000"/>
                <w:lang w:val="ru-RU"/>
              </w:rPr>
              <w:t>пътища</w:t>
            </w:r>
            <w:proofErr w:type="spellEnd"/>
            <w:r w:rsidR="00DD1F2B" w:rsidRPr="00DD1F2B">
              <w:rPr>
                <w:rFonts w:ascii="Verdana" w:eastAsia="Verdana" w:hAnsi="Verdana"/>
                <w:color w:val="000000"/>
                <w:lang w:val="ru-RU"/>
              </w:rPr>
              <w:t xml:space="preserve">, </w:t>
            </w:r>
            <w:proofErr w:type="spellStart"/>
            <w:r w:rsidR="00DD1F2B" w:rsidRPr="00DD1F2B">
              <w:rPr>
                <w:rFonts w:ascii="Verdana" w:eastAsia="Verdana" w:hAnsi="Verdana"/>
                <w:color w:val="000000"/>
                <w:lang w:val="ru-RU"/>
              </w:rPr>
              <w:t>самолетни</w:t>
            </w:r>
            <w:proofErr w:type="spellEnd"/>
            <w:r w:rsidR="00DD1F2B" w:rsidRPr="00DD1F2B">
              <w:rPr>
                <w:rFonts w:ascii="Verdana" w:eastAsia="Verdana" w:hAnsi="Verdana"/>
                <w:color w:val="000000"/>
                <w:lang w:val="ru-RU"/>
              </w:rPr>
              <w:t xml:space="preserve"> </w:t>
            </w:r>
            <w:proofErr w:type="spellStart"/>
            <w:r w:rsidR="00DD1F2B" w:rsidRPr="00DD1F2B">
              <w:rPr>
                <w:rFonts w:ascii="Verdana" w:eastAsia="Verdana" w:hAnsi="Verdana"/>
                <w:color w:val="000000"/>
                <w:lang w:val="ru-RU"/>
              </w:rPr>
              <w:t>писти</w:t>
            </w:r>
            <w:proofErr w:type="spellEnd"/>
            <w:r w:rsidR="00DD1F2B" w:rsidRPr="00DD1F2B">
              <w:rPr>
                <w:rFonts w:ascii="Verdana" w:eastAsia="Verdana" w:hAnsi="Verdana"/>
                <w:color w:val="000000"/>
                <w:lang w:val="ru-RU"/>
              </w:rPr>
              <w:t xml:space="preserve"> и </w:t>
            </w:r>
            <w:proofErr w:type="spellStart"/>
            <w:r w:rsidR="00DD1F2B" w:rsidRPr="00DD1F2B">
              <w:rPr>
                <w:rFonts w:ascii="Verdana" w:eastAsia="Verdana" w:hAnsi="Verdana"/>
                <w:color w:val="000000"/>
                <w:lang w:val="ru-RU"/>
              </w:rPr>
              <w:t>други</w:t>
            </w:r>
            <w:proofErr w:type="spellEnd"/>
            <w:r w:rsidR="00DD1F2B" w:rsidRPr="00DD1F2B">
              <w:rPr>
                <w:rFonts w:ascii="Verdana" w:eastAsia="Verdana" w:hAnsi="Verdana"/>
                <w:color w:val="000000"/>
                <w:lang w:val="ru-RU"/>
              </w:rPr>
              <w:t xml:space="preserve"> </w:t>
            </w:r>
            <w:proofErr w:type="spellStart"/>
            <w:r w:rsidR="00DD1F2B" w:rsidRPr="00DD1F2B">
              <w:rPr>
                <w:rFonts w:ascii="Verdana" w:eastAsia="Verdana" w:hAnsi="Verdana"/>
                <w:color w:val="000000"/>
                <w:lang w:val="ru-RU"/>
              </w:rPr>
              <w:t>транспортни</w:t>
            </w:r>
            <w:proofErr w:type="spellEnd"/>
            <w:r w:rsidR="00DD1F2B" w:rsidRPr="00DD1F2B">
              <w:rPr>
                <w:rFonts w:ascii="Verdana" w:eastAsia="Verdana" w:hAnsi="Verdana"/>
                <w:color w:val="000000"/>
                <w:lang w:val="ru-RU"/>
              </w:rPr>
              <w:t xml:space="preserve"> </w:t>
            </w:r>
            <w:proofErr w:type="spellStart"/>
            <w:r w:rsidR="00DD1F2B" w:rsidRPr="00DD1F2B">
              <w:rPr>
                <w:rFonts w:ascii="Verdana" w:eastAsia="Verdana" w:hAnsi="Verdana"/>
                <w:color w:val="000000"/>
                <w:lang w:val="ru-RU"/>
              </w:rPr>
              <w:t>площи</w:t>
            </w:r>
            <w:proofErr w:type="spellEnd"/>
            <w:r w:rsidR="00FF2E69">
              <w:rPr>
                <w:rFonts w:ascii="Verdana" w:eastAsia="Verdana" w:hAnsi="Verdana"/>
                <w:color w:val="000000"/>
                <w:lang w:val="ru-RU"/>
              </w:rPr>
              <w:t>,</w:t>
            </w:r>
            <w:r w:rsidR="00DD1F2B" w:rsidRPr="00DD1F2B">
              <w:rPr>
                <w:rFonts w:ascii="Verdana" w:eastAsia="Verdana" w:hAnsi="Verdana"/>
                <w:color w:val="000000"/>
                <w:lang w:val="ru-RU"/>
              </w:rPr>
              <w:t xml:space="preserve"> </w:t>
            </w:r>
          </w:p>
          <w:p w14:paraId="3C27FF3F" w14:textId="12830978" w:rsidR="00DD1F2B" w:rsidRPr="00DD1F2B" w:rsidRDefault="003937FE" w:rsidP="003937FE">
            <w:pPr>
              <w:pBdr>
                <w:top w:val="nil"/>
                <w:left w:val="nil"/>
                <w:bottom w:val="nil"/>
                <w:right w:val="nil"/>
                <w:between w:val="nil"/>
              </w:pBdr>
              <w:overflowPunct/>
              <w:autoSpaceDE/>
              <w:autoSpaceDN/>
              <w:adjustRightInd/>
              <w:textAlignment w:val="auto"/>
              <w:rPr>
                <w:rFonts w:ascii="Verdana" w:eastAsia="Verdana" w:hAnsi="Verdana"/>
                <w:color w:val="000000"/>
                <w:lang w:val="ru-RU"/>
              </w:rPr>
            </w:pPr>
            <w:r>
              <w:rPr>
                <w:rFonts w:ascii="Verdana" w:eastAsia="Verdana" w:hAnsi="Verdana"/>
                <w:lang w:val="ru-RU"/>
              </w:rPr>
              <w:t xml:space="preserve">- </w:t>
            </w:r>
            <w:r w:rsidR="00DD1F2B" w:rsidRPr="00DD1F2B">
              <w:rPr>
                <w:rFonts w:ascii="Verdana" w:eastAsia="Verdana" w:hAnsi="Verdana"/>
                <w:lang w:val="ru-RU"/>
              </w:rPr>
              <w:t xml:space="preserve">за </w:t>
            </w:r>
            <w:proofErr w:type="spellStart"/>
            <w:r w:rsidR="00DD1F2B" w:rsidRPr="00DD1F2B">
              <w:rPr>
                <w:rFonts w:ascii="Verdana" w:eastAsia="Verdana" w:hAnsi="Verdana"/>
                <w:lang w:val="ru-RU"/>
              </w:rPr>
              <w:t>баластова</w:t>
            </w:r>
            <w:proofErr w:type="spellEnd"/>
            <w:r w:rsidR="00DD1F2B" w:rsidRPr="00DD1F2B">
              <w:rPr>
                <w:rFonts w:ascii="Verdana" w:eastAsia="Verdana" w:hAnsi="Verdana"/>
                <w:lang w:val="ru-RU"/>
              </w:rPr>
              <w:t xml:space="preserve"> призма на </w:t>
            </w:r>
            <w:proofErr w:type="spellStart"/>
            <w:r w:rsidR="00DD1F2B" w:rsidRPr="00DD1F2B">
              <w:rPr>
                <w:rFonts w:ascii="Verdana" w:eastAsia="Verdana" w:hAnsi="Verdana"/>
                <w:lang w:val="ru-RU"/>
              </w:rPr>
              <w:t>релсови</w:t>
            </w:r>
            <w:proofErr w:type="spellEnd"/>
            <w:r w:rsidR="00DD1F2B" w:rsidRPr="00DD1F2B">
              <w:rPr>
                <w:rFonts w:ascii="Verdana" w:eastAsia="Verdana" w:hAnsi="Verdana"/>
                <w:lang w:val="ru-RU"/>
              </w:rPr>
              <w:t xml:space="preserve"> </w:t>
            </w:r>
            <w:proofErr w:type="spellStart"/>
            <w:r w:rsidR="00DD1F2B" w:rsidRPr="00DD1F2B">
              <w:rPr>
                <w:rFonts w:ascii="Verdana" w:eastAsia="Verdana" w:hAnsi="Verdana"/>
                <w:lang w:val="ru-RU"/>
              </w:rPr>
              <w:t>пътища</w:t>
            </w:r>
            <w:proofErr w:type="spellEnd"/>
            <w:r w:rsidR="00DD1F2B" w:rsidRPr="00DD1F2B">
              <w:rPr>
                <w:rFonts w:ascii="Verdana" w:eastAsia="Verdana" w:hAnsi="Verdana"/>
                <w:lang w:val="ru-RU"/>
              </w:rPr>
              <w:t xml:space="preserve"> /</w:t>
            </w:r>
            <w:r w:rsidR="004373A9">
              <w:rPr>
                <w:rFonts w:ascii="Verdana" w:eastAsia="Verdana" w:hAnsi="Verdana"/>
                <w:lang w:val="bg-BG"/>
              </w:rPr>
              <w:t>т</w:t>
            </w:r>
            <w:proofErr w:type="spellStart"/>
            <w:r w:rsidR="00DD1F2B" w:rsidRPr="00DD1F2B">
              <w:rPr>
                <w:rFonts w:ascii="Verdana" w:eastAsia="Verdana" w:hAnsi="Verdana"/>
                <w:lang w:val="ru-RU"/>
              </w:rPr>
              <w:t>рошен</w:t>
            </w:r>
            <w:proofErr w:type="spellEnd"/>
            <w:r w:rsidR="00DD1F2B" w:rsidRPr="00DD1F2B">
              <w:rPr>
                <w:rFonts w:ascii="Verdana" w:eastAsia="Verdana" w:hAnsi="Verdana"/>
                <w:lang w:val="ru-RU"/>
              </w:rPr>
              <w:t xml:space="preserve"> </w:t>
            </w:r>
            <w:proofErr w:type="spellStart"/>
            <w:r w:rsidR="00DD1F2B" w:rsidRPr="00DD1F2B">
              <w:rPr>
                <w:rFonts w:ascii="Verdana" w:eastAsia="Verdana" w:hAnsi="Verdana"/>
                <w:lang w:val="ru-RU"/>
              </w:rPr>
              <w:t>камък</w:t>
            </w:r>
            <w:proofErr w:type="spellEnd"/>
            <w:r w:rsidR="00DD1F2B" w:rsidRPr="00DD1F2B">
              <w:rPr>
                <w:rFonts w:ascii="Verdana" w:eastAsia="Verdana" w:hAnsi="Verdana"/>
                <w:lang w:val="ru-RU"/>
              </w:rPr>
              <w:t xml:space="preserve"> за </w:t>
            </w:r>
            <w:proofErr w:type="spellStart"/>
            <w:r w:rsidR="00DD1F2B" w:rsidRPr="00DD1F2B">
              <w:rPr>
                <w:rFonts w:ascii="Verdana" w:eastAsia="Verdana" w:hAnsi="Verdana"/>
                <w:lang w:val="ru-RU"/>
              </w:rPr>
              <w:t>жп</w:t>
            </w:r>
            <w:proofErr w:type="spellEnd"/>
            <w:r w:rsidR="00DD1F2B" w:rsidRPr="00DD1F2B">
              <w:rPr>
                <w:rFonts w:ascii="Verdana" w:eastAsia="Verdana" w:hAnsi="Verdana"/>
                <w:lang w:val="ru-RU"/>
              </w:rPr>
              <w:t xml:space="preserve"> линии/</w:t>
            </w:r>
            <w:r w:rsidR="00FF2E69">
              <w:rPr>
                <w:rFonts w:ascii="Verdana" w:eastAsia="Verdana" w:hAnsi="Verdana"/>
                <w:color w:val="000000"/>
                <w:lang w:val="ru-RU"/>
              </w:rPr>
              <w:t>,</w:t>
            </w:r>
            <w:r w:rsidR="00DD1F2B" w:rsidRPr="00DD1F2B">
              <w:rPr>
                <w:rFonts w:ascii="Verdana" w:eastAsia="Verdana" w:hAnsi="Verdana"/>
                <w:color w:val="000000"/>
                <w:lang w:val="ru-RU"/>
              </w:rPr>
              <w:t xml:space="preserve"> </w:t>
            </w:r>
          </w:p>
          <w:p w14:paraId="6577D718" w14:textId="3C1A80D3" w:rsidR="00DD1F2B" w:rsidRPr="00FF2E69" w:rsidRDefault="003937FE" w:rsidP="003937FE">
            <w:pPr>
              <w:pBdr>
                <w:top w:val="nil"/>
                <w:left w:val="nil"/>
                <w:bottom w:val="nil"/>
                <w:right w:val="nil"/>
                <w:between w:val="nil"/>
              </w:pBdr>
              <w:overflowPunct/>
              <w:autoSpaceDE/>
              <w:autoSpaceDN/>
              <w:adjustRightInd/>
              <w:textAlignment w:val="auto"/>
              <w:rPr>
                <w:rFonts w:ascii="Verdana" w:eastAsia="Verdana" w:hAnsi="Verdana"/>
                <w:color w:val="000000"/>
                <w:lang w:val="bg-BG"/>
              </w:rPr>
            </w:pPr>
            <w:r>
              <w:rPr>
                <w:rFonts w:ascii="Verdana" w:eastAsia="Verdana" w:hAnsi="Verdana"/>
                <w:lang w:val="bg-BG"/>
              </w:rPr>
              <w:t xml:space="preserve">- </w:t>
            </w:r>
            <w:proofErr w:type="spellStart"/>
            <w:r w:rsidR="00DD1F2B" w:rsidRPr="00EB016C">
              <w:rPr>
                <w:rFonts w:ascii="Verdana" w:eastAsia="Verdana" w:hAnsi="Verdana"/>
              </w:rPr>
              <w:t>ф</w:t>
            </w:r>
            <w:r w:rsidR="00DD1F2B" w:rsidRPr="00EB016C">
              <w:rPr>
                <w:rFonts w:ascii="Verdana" w:eastAsia="Verdana" w:hAnsi="Verdana"/>
                <w:color w:val="000000"/>
              </w:rPr>
              <w:t>ин</w:t>
            </w:r>
            <w:proofErr w:type="spellEnd"/>
            <w:r w:rsidR="00DD1F2B" w:rsidRPr="00EB016C">
              <w:rPr>
                <w:rFonts w:ascii="Verdana" w:eastAsia="Verdana" w:hAnsi="Verdana"/>
                <w:color w:val="000000"/>
              </w:rPr>
              <w:t xml:space="preserve"> </w:t>
            </w:r>
            <w:proofErr w:type="spellStart"/>
            <w:r w:rsidR="00DD1F2B" w:rsidRPr="00EB016C">
              <w:rPr>
                <w:rFonts w:ascii="Verdana" w:eastAsia="Verdana" w:hAnsi="Verdana"/>
                <w:color w:val="000000"/>
              </w:rPr>
              <w:t>пълнител</w:t>
            </w:r>
            <w:proofErr w:type="spellEnd"/>
            <w:r w:rsidR="00EE0C13">
              <w:rPr>
                <w:rFonts w:ascii="Verdana" w:eastAsia="Verdana" w:hAnsi="Verdana"/>
                <w:lang w:val="bg-BG"/>
              </w:rPr>
              <w:t>;</w:t>
            </w:r>
          </w:p>
          <w:p w14:paraId="4183B14C"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Строителни</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почви</w:t>
            </w:r>
            <w:proofErr w:type="spellEnd"/>
          </w:p>
        </w:tc>
        <w:tc>
          <w:tcPr>
            <w:tcW w:w="5387" w:type="dxa"/>
            <w:tcBorders>
              <w:top w:val="single" w:sz="4" w:space="0" w:color="000000"/>
              <w:left w:val="single" w:sz="4" w:space="0" w:color="000000"/>
              <w:bottom w:val="single" w:sz="4" w:space="0" w:color="000000"/>
              <w:right w:val="single" w:sz="4" w:space="0" w:color="000000"/>
            </w:tcBorders>
            <w:tcMar>
              <w:left w:w="85" w:type="dxa"/>
              <w:right w:w="28" w:type="dxa"/>
            </w:tcMar>
          </w:tcPr>
          <w:p w14:paraId="74359AEE"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932-1</w:t>
            </w:r>
          </w:p>
        </w:tc>
      </w:tr>
      <w:tr w:rsidR="00DD1F2B" w:rsidRPr="00DD1F2B" w14:paraId="56EDFFA8" w14:textId="77777777" w:rsidTr="00224CF2">
        <w:tc>
          <w:tcPr>
            <w:tcW w:w="568" w:type="dxa"/>
            <w:tcBorders>
              <w:top w:val="single" w:sz="4" w:space="0" w:color="000000"/>
              <w:left w:val="single" w:sz="4" w:space="0" w:color="000000"/>
              <w:bottom w:val="single" w:sz="4" w:space="0" w:color="000000"/>
              <w:right w:val="single" w:sz="4" w:space="0" w:color="000000"/>
            </w:tcBorders>
            <w:tcMar>
              <w:left w:w="85" w:type="dxa"/>
              <w:right w:w="28" w:type="dxa"/>
            </w:tcMar>
          </w:tcPr>
          <w:p w14:paraId="6A652843" w14:textId="77777777"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2.</w:t>
            </w:r>
          </w:p>
        </w:tc>
        <w:tc>
          <w:tcPr>
            <w:tcW w:w="3685" w:type="dxa"/>
            <w:tcBorders>
              <w:top w:val="single" w:sz="4" w:space="0" w:color="000000"/>
              <w:left w:val="single" w:sz="4" w:space="0" w:color="000000"/>
              <w:bottom w:val="single" w:sz="4" w:space="0" w:color="000000"/>
              <w:right w:val="single" w:sz="4" w:space="0" w:color="000000"/>
            </w:tcBorders>
            <w:tcMar>
              <w:left w:w="85" w:type="dxa"/>
              <w:right w:w="28" w:type="dxa"/>
            </w:tcMar>
          </w:tcPr>
          <w:p w14:paraId="45C67432"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proofErr w:type="spellStart"/>
            <w:r w:rsidRPr="00DD1F2B">
              <w:rPr>
                <w:rFonts w:ascii="Verdana" w:eastAsia="Verdana" w:hAnsi="Verdana"/>
                <w:color w:val="000000"/>
                <w:lang w:val="ru-RU"/>
              </w:rPr>
              <w:t>Битуми</w:t>
            </w:r>
            <w:proofErr w:type="spellEnd"/>
            <w:r w:rsidRPr="00DD1F2B">
              <w:rPr>
                <w:rFonts w:ascii="Verdana" w:eastAsia="Verdana" w:hAnsi="Verdana"/>
                <w:color w:val="000000"/>
                <w:lang w:val="ru-RU"/>
              </w:rPr>
              <w:t xml:space="preserve"> и </w:t>
            </w:r>
            <w:proofErr w:type="spellStart"/>
            <w:r w:rsidRPr="00DD1F2B">
              <w:rPr>
                <w:rFonts w:ascii="Verdana" w:eastAsia="Verdana" w:hAnsi="Verdana"/>
                <w:color w:val="000000"/>
                <w:lang w:val="ru-RU"/>
              </w:rPr>
              <w:t>битумни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свързващи</w:t>
            </w:r>
            <w:proofErr w:type="spellEnd"/>
            <w:r w:rsidRPr="00DD1F2B">
              <w:rPr>
                <w:rFonts w:ascii="Verdana" w:eastAsia="Verdana" w:hAnsi="Verdana"/>
                <w:color w:val="000000"/>
                <w:lang w:val="ru-RU"/>
              </w:rPr>
              <w:t xml:space="preserve"> вещества</w:t>
            </w:r>
          </w:p>
        </w:tc>
        <w:tc>
          <w:tcPr>
            <w:tcW w:w="5387" w:type="dxa"/>
            <w:tcBorders>
              <w:top w:val="single" w:sz="4" w:space="0" w:color="000000"/>
              <w:left w:val="single" w:sz="4" w:space="0" w:color="000000"/>
              <w:bottom w:val="single" w:sz="4" w:space="0" w:color="000000"/>
              <w:right w:val="single" w:sz="4" w:space="0" w:color="000000"/>
            </w:tcBorders>
            <w:tcMar>
              <w:left w:w="85" w:type="dxa"/>
              <w:right w:w="28" w:type="dxa"/>
            </w:tcMar>
          </w:tcPr>
          <w:p w14:paraId="6964848B" w14:textId="0D0BE759"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58</w:t>
            </w:r>
            <w:r w:rsidR="00FF2E69">
              <w:rPr>
                <w:rFonts w:ascii="Verdana" w:eastAsia="Verdana" w:hAnsi="Verdana"/>
                <w:color w:val="000000"/>
                <w:lang w:val="ru-RU"/>
              </w:rPr>
              <w:t xml:space="preserve"> </w:t>
            </w:r>
          </w:p>
          <w:p w14:paraId="503DB54B"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От постоянно </w:t>
            </w:r>
            <w:proofErr w:type="spellStart"/>
            <w:r w:rsidRPr="00DD1F2B">
              <w:rPr>
                <w:rFonts w:ascii="Verdana" w:eastAsia="Verdana" w:hAnsi="Verdana"/>
                <w:color w:val="000000"/>
                <w:lang w:val="ru-RU"/>
              </w:rPr>
              <w:t>инсталирани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системи</w:t>
            </w:r>
            <w:proofErr w:type="spellEnd"/>
            <w:r w:rsidRPr="00DD1F2B">
              <w:rPr>
                <w:rFonts w:ascii="Verdana" w:eastAsia="Verdana" w:hAnsi="Verdana"/>
                <w:color w:val="000000"/>
                <w:lang w:val="ru-RU"/>
              </w:rPr>
              <w:t>;</w:t>
            </w:r>
          </w:p>
          <w:p w14:paraId="6A60CE31"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С </w:t>
            </w:r>
            <w:proofErr w:type="spellStart"/>
            <w:r w:rsidRPr="00DD1F2B">
              <w:rPr>
                <w:rFonts w:ascii="Verdana" w:eastAsia="Verdana" w:hAnsi="Verdana"/>
                <w:color w:val="000000"/>
                <w:lang w:val="ru-RU"/>
              </w:rPr>
              <w:t>потопяемо</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оборудване</w:t>
            </w:r>
            <w:proofErr w:type="spellEnd"/>
            <w:r w:rsidRPr="00DD1F2B">
              <w:rPr>
                <w:rFonts w:ascii="Verdana" w:eastAsia="Verdana" w:hAnsi="Verdana"/>
                <w:color w:val="000000"/>
                <w:lang w:val="ru-RU"/>
              </w:rPr>
              <w:t xml:space="preserve">: </w:t>
            </w:r>
          </w:p>
          <w:p w14:paraId="1ED326BD"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съд</w:t>
            </w:r>
            <w:proofErr w:type="spellEnd"/>
            <w:r w:rsidRPr="00DD1F2B">
              <w:rPr>
                <w:rFonts w:ascii="Verdana" w:eastAsia="Verdana" w:hAnsi="Verdana"/>
                <w:color w:val="000000"/>
                <w:lang w:val="ru-RU"/>
              </w:rPr>
              <w:t xml:space="preserve"> за </w:t>
            </w:r>
            <w:proofErr w:type="spellStart"/>
            <w:r w:rsidRPr="00DD1F2B">
              <w:rPr>
                <w:rFonts w:ascii="Verdana" w:eastAsia="Verdana" w:hAnsi="Verdana"/>
                <w:color w:val="000000"/>
                <w:lang w:val="ru-RU"/>
              </w:rPr>
              <w:t>повърхностни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проби</w:t>
            </w:r>
            <w:proofErr w:type="spellEnd"/>
            <w:r w:rsidRPr="00DD1F2B">
              <w:rPr>
                <w:rFonts w:ascii="Verdana" w:eastAsia="Verdana" w:hAnsi="Verdana"/>
                <w:color w:val="000000"/>
                <w:lang w:val="ru-RU"/>
              </w:rPr>
              <w:t>,</w:t>
            </w:r>
          </w:p>
          <w:p w14:paraId="2581DA95"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отворена </w:t>
            </w:r>
            <w:proofErr w:type="spellStart"/>
            <w:r w:rsidRPr="00DD1F2B">
              <w:rPr>
                <w:rFonts w:ascii="Verdana" w:eastAsia="Verdana" w:hAnsi="Verdana"/>
                <w:color w:val="000000"/>
                <w:lang w:val="ru-RU"/>
              </w:rPr>
              <w:t>тръба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крадец</w:t>
            </w:r>
            <w:proofErr w:type="spellEnd"/>
            <w:r w:rsidRPr="00DD1F2B">
              <w:rPr>
                <w:rFonts w:ascii="Verdana" w:eastAsia="Verdana" w:hAnsi="Verdana"/>
                <w:color w:val="000000"/>
                <w:lang w:val="ru-RU"/>
              </w:rPr>
              <w:t>),</w:t>
            </w:r>
          </w:p>
          <w:p w14:paraId="01AB4945"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вертикален прав </w:t>
            </w:r>
            <w:proofErr w:type="spellStart"/>
            <w:r w:rsidRPr="00DD1F2B">
              <w:rPr>
                <w:rFonts w:ascii="Verdana" w:eastAsia="Verdana" w:hAnsi="Verdana"/>
                <w:color w:val="000000"/>
                <w:lang w:val="ru-RU"/>
              </w:rPr>
              <w:t>съд</w:t>
            </w:r>
            <w:proofErr w:type="spellEnd"/>
            <w:r w:rsidRPr="00DD1F2B">
              <w:rPr>
                <w:rFonts w:ascii="Verdana" w:eastAsia="Verdana" w:hAnsi="Verdana"/>
                <w:color w:val="000000"/>
                <w:lang w:val="ru-RU"/>
              </w:rPr>
              <w:t>;</w:t>
            </w:r>
          </w:p>
          <w:p w14:paraId="232685F4"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С </w:t>
            </w:r>
            <w:proofErr w:type="spellStart"/>
            <w:r w:rsidRPr="00DD1F2B">
              <w:rPr>
                <w:rFonts w:ascii="Verdana" w:eastAsia="Verdana" w:hAnsi="Verdana"/>
                <w:color w:val="000000"/>
                <w:lang w:val="ru-RU"/>
              </w:rPr>
              <w:t>разделени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тръби</w:t>
            </w:r>
            <w:proofErr w:type="spellEnd"/>
            <w:r w:rsidRPr="00DD1F2B">
              <w:rPr>
                <w:rFonts w:ascii="Verdana" w:eastAsia="Verdana" w:hAnsi="Verdana"/>
                <w:color w:val="000000"/>
                <w:lang w:val="ru-RU"/>
              </w:rPr>
              <w:t>;</w:t>
            </w:r>
          </w:p>
          <w:p w14:paraId="17EDA9BA"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С </w:t>
            </w:r>
            <w:proofErr w:type="spellStart"/>
            <w:r w:rsidRPr="00DD1F2B">
              <w:rPr>
                <w:rFonts w:ascii="Verdana" w:eastAsia="Verdana" w:hAnsi="Verdana"/>
                <w:color w:val="000000"/>
                <w:lang w:val="ru-RU"/>
              </w:rPr>
              <w:t>ръчни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инструменти</w:t>
            </w:r>
            <w:proofErr w:type="spellEnd"/>
            <w:r w:rsidRPr="00DD1F2B">
              <w:rPr>
                <w:rFonts w:ascii="Verdana" w:eastAsia="Verdana" w:hAnsi="Verdana"/>
                <w:color w:val="000000"/>
                <w:lang w:val="ru-RU"/>
              </w:rPr>
              <w:t>;</w:t>
            </w:r>
          </w:p>
          <w:p w14:paraId="13950503"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Чрез </w:t>
            </w:r>
            <w:proofErr w:type="spellStart"/>
            <w:r w:rsidRPr="00DD1F2B">
              <w:rPr>
                <w:rFonts w:ascii="Verdana" w:eastAsia="Verdana" w:hAnsi="Verdana"/>
                <w:color w:val="000000"/>
                <w:lang w:val="ru-RU"/>
              </w:rPr>
              <w:t>образуване</w:t>
            </w:r>
            <w:proofErr w:type="spellEnd"/>
            <w:r w:rsidRPr="00DD1F2B">
              <w:rPr>
                <w:rFonts w:ascii="Verdana" w:eastAsia="Verdana" w:hAnsi="Verdana"/>
                <w:color w:val="000000"/>
                <w:lang w:val="ru-RU"/>
              </w:rPr>
              <w:t xml:space="preserve"> на конус и </w:t>
            </w:r>
            <w:proofErr w:type="spellStart"/>
            <w:r w:rsidRPr="00DD1F2B">
              <w:rPr>
                <w:rFonts w:ascii="Verdana" w:eastAsia="Verdana" w:hAnsi="Verdana"/>
                <w:color w:val="000000"/>
                <w:lang w:val="ru-RU"/>
              </w:rPr>
              <w:t>четвъртуване</w:t>
            </w:r>
            <w:proofErr w:type="spellEnd"/>
            <w:r w:rsidRPr="00DD1F2B">
              <w:rPr>
                <w:rFonts w:ascii="Verdana" w:eastAsia="Verdana" w:hAnsi="Verdana"/>
                <w:color w:val="000000"/>
                <w:lang w:val="ru-RU"/>
              </w:rPr>
              <w:t>.</w:t>
            </w:r>
          </w:p>
        </w:tc>
      </w:tr>
      <w:tr w:rsidR="00DD1F2B" w:rsidRPr="00DD1F2B" w14:paraId="64D9FE90" w14:textId="77777777" w:rsidTr="00224CF2">
        <w:tc>
          <w:tcPr>
            <w:tcW w:w="568" w:type="dxa"/>
            <w:tcBorders>
              <w:top w:val="single" w:sz="4" w:space="0" w:color="000000"/>
              <w:left w:val="single" w:sz="4" w:space="0" w:color="000000"/>
              <w:bottom w:val="single" w:sz="4" w:space="0" w:color="000000"/>
              <w:right w:val="single" w:sz="4" w:space="0" w:color="000000"/>
            </w:tcBorders>
            <w:tcMar>
              <w:left w:w="85" w:type="dxa"/>
              <w:right w:w="28" w:type="dxa"/>
            </w:tcMar>
          </w:tcPr>
          <w:p w14:paraId="0375B962" w14:textId="77777777"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3.</w:t>
            </w:r>
          </w:p>
        </w:tc>
        <w:tc>
          <w:tcPr>
            <w:tcW w:w="3685" w:type="dxa"/>
            <w:tcBorders>
              <w:top w:val="single" w:sz="4" w:space="0" w:color="000000"/>
              <w:left w:val="single" w:sz="4" w:space="0" w:color="000000"/>
              <w:bottom w:val="single" w:sz="4" w:space="0" w:color="000000"/>
              <w:right w:val="single" w:sz="4" w:space="0" w:color="000000"/>
            </w:tcBorders>
            <w:tcMar>
              <w:left w:w="85" w:type="dxa"/>
              <w:right w:w="28" w:type="dxa"/>
            </w:tcMar>
          </w:tcPr>
          <w:p w14:paraId="5655A6E9"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Асфалтови</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смеси</w:t>
            </w:r>
            <w:proofErr w:type="spellEnd"/>
            <w:r w:rsidRPr="00EB016C">
              <w:rPr>
                <w:rFonts w:ascii="Verdana" w:eastAsia="Verdana" w:hAnsi="Verdana"/>
                <w:color w:val="000000"/>
              </w:rPr>
              <w:t xml:space="preserve"> </w:t>
            </w:r>
          </w:p>
        </w:tc>
        <w:tc>
          <w:tcPr>
            <w:tcW w:w="5387" w:type="dxa"/>
            <w:tcBorders>
              <w:top w:val="single" w:sz="4" w:space="0" w:color="000000"/>
              <w:left w:val="single" w:sz="4" w:space="0" w:color="000000"/>
              <w:bottom w:val="single" w:sz="4" w:space="0" w:color="000000"/>
              <w:right w:val="single" w:sz="4" w:space="0" w:color="000000"/>
            </w:tcBorders>
            <w:tcMar>
              <w:left w:w="85" w:type="dxa"/>
              <w:right w:w="28" w:type="dxa"/>
            </w:tcMar>
          </w:tcPr>
          <w:p w14:paraId="2EF12F55"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12697-27</w:t>
            </w:r>
          </w:p>
          <w:p w14:paraId="75B19EED"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proofErr w:type="gramStart"/>
            <w:r w:rsidRPr="00DD1F2B">
              <w:rPr>
                <w:rFonts w:ascii="Verdana" w:eastAsia="Verdana" w:hAnsi="Verdana"/>
                <w:color w:val="000000"/>
                <w:lang w:val="ru-RU"/>
              </w:rPr>
              <w:t>От материал</w:t>
            </w:r>
            <w:proofErr w:type="gram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натоварен</w:t>
            </w:r>
            <w:proofErr w:type="spellEnd"/>
            <w:r w:rsidRPr="00DD1F2B">
              <w:rPr>
                <w:rFonts w:ascii="Verdana" w:eastAsia="Verdana" w:hAnsi="Verdana"/>
                <w:color w:val="000000"/>
                <w:lang w:val="ru-RU"/>
              </w:rPr>
              <w:t xml:space="preserve"> в </w:t>
            </w:r>
            <w:proofErr w:type="spellStart"/>
            <w:r w:rsidRPr="00DD1F2B">
              <w:rPr>
                <w:rFonts w:ascii="Verdana" w:eastAsia="Verdana" w:hAnsi="Verdana"/>
                <w:color w:val="000000"/>
                <w:lang w:val="ru-RU"/>
              </w:rPr>
              <w:t>камион</w:t>
            </w:r>
            <w:proofErr w:type="spellEnd"/>
            <w:r w:rsidRPr="00DD1F2B">
              <w:rPr>
                <w:rFonts w:ascii="Verdana" w:eastAsia="Verdana" w:hAnsi="Verdana"/>
                <w:color w:val="000000"/>
                <w:lang w:val="ru-RU"/>
              </w:rPr>
              <w:t>;</w:t>
            </w:r>
          </w:p>
          <w:p w14:paraId="34E577D3" w14:textId="77777777" w:rsidR="00FF2E69"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От </w:t>
            </w:r>
            <w:proofErr w:type="spellStart"/>
            <w:r w:rsidRPr="00DD1F2B">
              <w:rPr>
                <w:rFonts w:ascii="Verdana" w:eastAsia="Verdana" w:hAnsi="Verdana"/>
                <w:color w:val="000000"/>
                <w:lang w:val="ru-RU"/>
              </w:rPr>
              <w:t>асфалтов</w:t>
            </w:r>
            <w:proofErr w:type="spellEnd"/>
            <w:r w:rsidRPr="00DD1F2B">
              <w:rPr>
                <w:rFonts w:ascii="Verdana" w:eastAsia="Verdana" w:hAnsi="Verdana"/>
                <w:color w:val="000000"/>
                <w:lang w:val="ru-RU"/>
              </w:rPr>
              <w:t xml:space="preserve"> мастик по </w:t>
            </w:r>
            <w:proofErr w:type="spellStart"/>
            <w:r w:rsidRPr="00DD1F2B">
              <w:rPr>
                <w:rFonts w:ascii="Verdana" w:eastAsia="Verdana" w:hAnsi="Verdana"/>
                <w:color w:val="000000"/>
                <w:lang w:val="ru-RU"/>
              </w:rPr>
              <w:t>време</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разтоварване</w:t>
            </w:r>
            <w:proofErr w:type="spellEnd"/>
            <w:r w:rsidRPr="00DD1F2B">
              <w:rPr>
                <w:rFonts w:ascii="Verdana" w:eastAsia="Verdana" w:hAnsi="Verdana"/>
                <w:color w:val="000000"/>
                <w:lang w:val="ru-RU"/>
              </w:rPr>
              <w:t xml:space="preserve"> от </w:t>
            </w:r>
            <w:proofErr w:type="spellStart"/>
            <w:r w:rsidRPr="00DD1F2B">
              <w:rPr>
                <w:rFonts w:ascii="Verdana" w:eastAsia="Verdana" w:hAnsi="Verdana"/>
                <w:color w:val="000000"/>
                <w:lang w:val="ru-RU"/>
              </w:rPr>
              <w:t>смесителен</w:t>
            </w:r>
            <w:proofErr w:type="spellEnd"/>
            <w:r w:rsidRPr="00DD1F2B">
              <w:rPr>
                <w:rFonts w:ascii="Verdana" w:eastAsia="Verdana" w:hAnsi="Verdana"/>
                <w:color w:val="000000"/>
                <w:lang w:val="ru-RU"/>
              </w:rPr>
              <w:t xml:space="preserve"> контейнер; </w:t>
            </w:r>
          </w:p>
          <w:p w14:paraId="3A2ADC24" w14:textId="1CB7091E" w:rsidR="00DD1F2B" w:rsidRPr="00DD1F2B" w:rsidRDefault="00DD1F2B" w:rsidP="006647ED">
            <w:pPr>
              <w:pBdr>
                <w:top w:val="nil"/>
                <w:left w:val="nil"/>
                <w:bottom w:val="nil"/>
                <w:right w:val="nil"/>
                <w:between w:val="nil"/>
              </w:pBdr>
              <w:ind w:hanging="2"/>
              <w:rPr>
                <w:rFonts w:ascii="Verdana" w:eastAsia="Verdana" w:hAnsi="Verdana"/>
                <w:color w:val="000000"/>
                <w:lang w:val="ru-RU"/>
              </w:rPr>
            </w:pPr>
            <w:proofErr w:type="gramStart"/>
            <w:r w:rsidRPr="00DD1F2B">
              <w:rPr>
                <w:rFonts w:ascii="Verdana" w:eastAsia="Verdana" w:hAnsi="Verdana"/>
                <w:color w:val="000000"/>
                <w:lang w:val="ru-RU"/>
              </w:rPr>
              <w:lastRenderedPageBreak/>
              <w:t>От материал</w:t>
            </w:r>
            <w:proofErr w:type="gram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разположен</w:t>
            </w:r>
            <w:proofErr w:type="spellEnd"/>
            <w:r w:rsidRPr="00DD1F2B">
              <w:rPr>
                <w:rFonts w:ascii="Verdana" w:eastAsia="Verdana" w:hAnsi="Verdana"/>
                <w:color w:val="000000"/>
                <w:lang w:val="ru-RU"/>
              </w:rPr>
              <w:t xml:space="preserve"> около шнека на </w:t>
            </w:r>
            <w:proofErr w:type="spellStart"/>
            <w:r w:rsidRPr="00DD1F2B">
              <w:rPr>
                <w:rFonts w:ascii="Verdana" w:eastAsia="Verdana" w:hAnsi="Verdana"/>
                <w:color w:val="000000"/>
                <w:lang w:val="ru-RU"/>
              </w:rPr>
              <w:t>асфалтополагач</w:t>
            </w:r>
            <w:proofErr w:type="spellEnd"/>
            <w:r w:rsidRPr="00DD1F2B">
              <w:rPr>
                <w:rFonts w:ascii="Verdana" w:eastAsia="Verdana" w:hAnsi="Verdana"/>
                <w:color w:val="000000"/>
                <w:lang w:val="ru-RU"/>
              </w:rPr>
              <w:t>;</w:t>
            </w:r>
          </w:p>
          <w:p w14:paraId="194C163D"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От </w:t>
            </w:r>
            <w:proofErr w:type="spellStart"/>
            <w:r w:rsidRPr="00DD1F2B">
              <w:rPr>
                <w:rFonts w:ascii="Verdana" w:eastAsia="Verdana" w:hAnsi="Verdana"/>
                <w:color w:val="000000"/>
                <w:lang w:val="ru-RU"/>
              </w:rPr>
              <w:t>обработваем</w:t>
            </w:r>
            <w:proofErr w:type="spellEnd"/>
            <w:r w:rsidRPr="00DD1F2B">
              <w:rPr>
                <w:rFonts w:ascii="Verdana" w:eastAsia="Verdana" w:hAnsi="Verdana"/>
                <w:color w:val="000000"/>
                <w:lang w:val="ru-RU"/>
              </w:rPr>
              <w:t xml:space="preserve"> материал </w:t>
            </w:r>
            <w:proofErr w:type="spellStart"/>
            <w:r w:rsidRPr="00DD1F2B">
              <w:rPr>
                <w:rFonts w:ascii="Verdana" w:eastAsia="Verdana" w:hAnsi="Verdana"/>
                <w:color w:val="000000"/>
                <w:lang w:val="ru-RU"/>
              </w:rPr>
              <w:t>насипан</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купчини</w:t>
            </w:r>
            <w:proofErr w:type="spellEnd"/>
            <w:r w:rsidRPr="00DD1F2B">
              <w:rPr>
                <w:rFonts w:ascii="Verdana" w:eastAsia="Verdana" w:hAnsi="Verdana"/>
                <w:color w:val="000000"/>
                <w:lang w:val="ru-RU"/>
              </w:rPr>
              <w:t>;</w:t>
            </w:r>
          </w:p>
          <w:p w14:paraId="16FDEEBD"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От положен, но не </w:t>
            </w:r>
            <w:proofErr w:type="spellStart"/>
            <w:r w:rsidRPr="00DD1F2B">
              <w:rPr>
                <w:rFonts w:ascii="Verdana" w:eastAsia="Verdana" w:hAnsi="Verdana"/>
                <w:color w:val="000000"/>
                <w:lang w:val="ru-RU"/>
              </w:rPr>
              <w:t>валиран</w:t>
            </w:r>
            <w:proofErr w:type="spellEnd"/>
            <w:r w:rsidRPr="00DD1F2B">
              <w:rPr>
                <w:rFonts w:ascii="Verdana" w:eastAsia="Verdana" w:hAnsi="Verdana"/>
                <w:color w:val="000000"/>
                <w:lang w:val="ru-RU"/>
              </w:rPr>
              <w:t xml:space="preserve"> материал;</w:t>
            </w:r>
          </w:p>
          <w:p w14:paraId="26BC9490"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От положен, но не </w:t>
            </w:r>
            <w:proofErr w:type="spellStart"/>
            <w:r w:rsidRPr="00DD1F2B">
              <w:rPr>
                <w:rFonts w:ascii="Verdana" w:eastAsia="Verdana" w:hAnsi="Verdana"/>
                <w:color w:val="000000"/>
                <w:lang w:val="ru-RU"/>
              </w:rPr>
              <w:t>валиран</w:t>
            </w:r>
            <w:proofErr w:type="spellEnd"/>
            <w:r w:rsidRPr="00DD1F2B">
              <w:rPr>
                <w:rFonts w:ascii="Verdana" w:eastAsia="Verdana" w:hAnsi="Verdana"/>
                <w:color w:val="000000"/>
                <w:lang w:val="ru-RU"/>
              </w:rPr>
              <w:t xml:space="preserve"> материал чрез </w:t>
            </w:r>
            <w:proofErr w:type="spellStart"/>
            <w:r w:rsidRPr="00DD1F2B">
              <w:rPr>
                <w:rFonts w:ascii="Verdana" w:eastAsia="Verdana" w:hAnsi="Verdana"/>
                <w:color w:val="000000"/>
                <w:lang w:val="ru-RU"/>
              </w:rPr>
              <w:t>ивична</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изрезка</w:t>
            </w:r>
            <w:proofErr w:type="spellEnd"/>
            <w:r w:rsidRPr="00DD1F2B">
              <w:rPr>
                <w:rFonts w:ascii="Verdana" w:eastAsia="Verdana" w:hAnsi="Verdana"/>
                <w:color w:val="000000"/>
                <w:lang w:val="ru-RU"/>
              </w:rPr>
              <w:t>;</w:t>
            </w:r>
          </w:p>
          <w:p w14:paraId="2B9C323A"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От положен и </w:t>
            </w:r>
            <w:proofErr w:type="spellStart"/>
            <w:r w:rsidRPr="00DD1F2B">
              <w:rPr>
                <w:rFonts w:ascii="Verdana" w:eastAsia="Verdana" w:hAnsi="Verdana"/>
                <w:color w:val="000000"/>
                <w:lang w:val="ru-RU"/>
              </w:rPr>
              <w:t>уплътнен</w:t>
            </w:r>
            <w:proofErr w:type="spellEnd"/>
            <w:r w:rsidRPr="00DD1F2B">
              <w:rPr>
                <w:rFonts w:ascii="Verdana" w:eastAsia="Verdana" w:hAnsi="Verdana"/>
                <w:color w:val="000000"/>
                <w:lang w:val="ru-RU"/>
              </w:rPr>
              <w:t xml:space="preserve"> материал чрез </w:t>
            </w:r>
            <w:proofErr w:type="spellStart"/>
            <w:r w:rsidRPr="00DD1F2B">
              <w:rPr>
                <w:rFonts w:ascii="Verdana" w:eastAsia="Verdana" w:hAnsi="Verdana"/>
                <w:color w:val="000000"/>
                <w:lang w:val="ru-RU"/>
              </w:rPr>
              <w:t>изрязване</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ядки</w:t>
            </w:r>
            <w:proofErr w:type="spellEnd"/>
            <w:r w:rsidRPr="00DD1F2B">
              <w:rPr>
                <w:rFonts w:ascii="Verdana" w:eastAsia="Verdana" w:hAnsi="Verdana"/>
                <w:color w:val="000000"/>
                <w:lang w:val="ru-RU"/>
              </w:rPr>
              <w:t>;</w:t>
            </w:r>
          </w:p>
          <w:p w14:paraId="223FB3B6"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proofErr w:type="gramStart"/>
            <w:r w:rsidRPr="00DD1F2B">
              <w:rPr>
                <w:rFonts w:ascii="Verdana" w:eastAsia="Verdana" w:hAnsi="Verdana"/>
                <w:color w:val="000000"/>
                <w:lang w:val="ru-RU"/>
              </w:rPr>
              <w:t>От бункер</w:t>
            </w:r>
            <w:proofErr w:type="gramEnd"/>
            <w:r w:rsidRPr="00DD1F2B">
              <w:rPr>
                <w:rFonts w:ascii="Verdana" w:eastAsia="Verdana" w:hAnsi="Verdana"/>
                <w:color w:val="000000"/>
                <w:lang w:val="ru-RU"/>
              </w:rPr>
              <w:t>/</w:t>
            </w:r>
            <w:proofErr w:type="spellStart"/>
            <w:r w:rsidRPr="00DD1F2B">
              <w:rPr>
                <w:rFonts w:ascii="Verdana" w:eastAsia="Verdana" w:hAnsi="Verdana"/>
                <w:color w:val="000000"/>
                <w:lang w:val="ru-RU"/>
              </w:rPr>
              <w:t>асфалтополагач</w:t>
            </w:r>
            <w:proofErr w:type="spellEnd"/>
            <w:r w:rsidRPr="00DD1F2B">
              <w:rPr>
                <w:rFonts w:ascii="Verdana" w:eastAsia="Verdana" w:hAnsi="Verdana"/>
                <w:color w:val="000000"/>
                <w:lang w:val="ru-RU"/>
              </w:rPr>
              <w:t>;</w:t>
            </w:r>
          </w:p>
          <w:p w14:paraId="00DE2264"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От материал обвит с битум, </w:t>
            </w:r>
            <w:proofErr w:type="spellStart"/>
            <w:r w:rsidRPr="00DD1F2B">
              <w:rPr>
                <w:rFonts w:ascii="Verdana" w:eastAsia="Verdana" w:hAnsi="Verdana"/>
                <w:color w:val="000000"/>
                <w:lang w:val="ru-RU"/>
              </w:rPr>
              <w:t>складиран</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купчини</w:t>
            </w:r>
            <w:proofErr w:type="spellEnd"/>
            <w:r w:rsidRPr="00DD1F2B">
              <w:rPr>
                <w:rFonts w:ascii="Verdana" w:eastAsia="Verdana" w:hAnsi="Verdana"/>
                <w:color w:val="000000"/>
                <w:lang w:val="ru-RU"/>
              </w:rPr>
              <w:t>;</w:t>
            </w:r>
          </w:p>
        </w:tc>
      </w:tr>
      <w:tr w:rsidR="00DD1F2B" w:rsidRPr="00EB016C" w14:paraId="26DF49CD" w14:textId="77777777" w:rsidTr="00224CF2">
        <w:tc>
          <w:tcPr>
            <w:tcW w:w="568" w:type="dxa"/>
            <w:tcBorders>
              <w:top w:val="single" w:sz="4" w:space="0" w:color="000000"/>
              <w:left w:val="single" w:sz="4" w:space="0" w:color="000000"/>
              <w:bottom w:val="single" w:sz="4" w:space="0" w:color="000000"/>
              <w:right w:val="single" w:sz="4" w:space="0" w:color="000000"/>
            </w:tcBorders>
            <w:tcMar>
              <w:left w:w="85" w:type="dxa"/>
              <w:right w:w="28" w:type="dxa"/>
            </w:tcMar>
          </w:tcPr>
          <w:p w14:paraId="1A07C8E9" w14:textId="77777777"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lastRenderedPageBreak/>
              <w:t>4.</w:t>
            </w:r>
          </w:p>
        </w:tc>
        <w:tc>
          <w:tcPr>
            <w:tcW w:w="3685" w:type="dxa"/>
            <w:tcBorders>
              <w:top w:val="single" w:sz="4" w:space="0" w:color="000000"/>
              <w:left w:val="single" w:sz="4" w:space="0" w:color="000000"/>
              <w:bottom w:val="single" w:sz="4" w:space="0" w:color="000000"/>
              <w:right w:val="single" w:sz="4" w:space="0" w:color="000000"/>
            </w:tcBorders>
            <w:tcMar>
              <w:left w:w="85" w:type="dxa"/>
              <w:right w:w="28" w:type="dxa"/>
            </w:tcMar>
          </w:tcPr>
          <w:p w14:paraId="37B3557B"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Бетонна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смес</w:t>
            </w:r>
            <w:proofErr w:type="spellEnd"/>
          </w:p>
        </w:tc>
        <w:tc>
          <w:tcPr>
            <w:tcW w:w="5387" w:type="dxa"/>
            <w:tcBorders>
              <w:top w:val="single" w:sz="4" w:space="0" w:color="000000"/>
              <w:left w:val="single" w:sz="4" w:space="0" w:color="000000"/>
              <w:bottom w:val="single" w:sz="4" w:space="0" w:color="000000"/>
              <w:right w:val="single" w:sz="4" w:space="0" w:color="000000"/>
            </w:tcBorders>
            <w:tcMar>
              <w:left w:w="85" w:type="dxa"/>
              <w:right w:w="28" w:type="dxa"/>
            </w:tcMar>
          </w:tcPr>
          <w:p w14:paraId="75E32A6B"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Pr>
                <w:rFonts w:ascii="Verdana" w:eastAsia="Verdana" w:hAnsi="Verdana"/>
                <w:color w:val="000000"/>
              </w:rPr>
              <w:t>БДС EN 12350-1</w:t>
            </w:r>
          </w:p>
        </w:tc>
      </w:tr>
      <w:tr w:rsidR="00DD1F2B" w:rsidRPr="00EB016C" w14:paraId="6D97A6EC" w14:textId="77777777" w:rsidTr="00224CF2">
        <w:tc>
          <w:tcPr>
            <w:tcW w:w="568" w:type="dxa"/>
            <w:tcBorders>
              <w:top w:val="single" w:sz="4" w:space="0" w:color="000000"/>
              <w:left w:val="single" w:sz="4" w:space="0" w:color="000000"/>
              <w:bottom w:val="single" w:sz="4" w:space="0" w:color="000000"/>
              <w:right w:val="single" w:sz="4" w:space="0" w:color="000000"/>
            </w:tcBorders>
            <w:tcMar>
              <w:left w:w="85" w:type="dxa"/>
              <w:right w:w="28" w:type="dxa"/>
            </w:tcMar>
          </w:tcPr>
          <w:p w14:paraId="5F1F0BEC" w14:textId="77777777"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5.</w:t>
            </w:r>
          </w:p>
        </w:tc>
        <w:tc>
          <w:tcPr>
            <w:tcW w:w="3685" w:type="dxa"/>
            <w:tcBorders>
              <w:top w:val="single" w:sz="4" w:space="0" w:color="000000"/>
              <w:left w:val="single" w:sz="4" w:space="0" w:color="000000"/>
              <w:bottom w:val="single" w:sz="4" w:space="0" w:color="000000"/>
              <w:right w:val="single" w:sz="4" w:space="0" w:color="000000"/>
            </w:tcBorders>
            <w:tcMar>
              <w:left w:w="85" w:type="dxa"/>
              <w:right w:w="28" w:type="dxa"/>
            </w:tcMar>
          </w:tcPr>
          <w:p w14:paraId="45193D64"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Втвърден</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бетон</w:t>
            </w:r>
            <w:proofErr w:type="spellEnd"/>
          </w:p>
        </w:tc>
        <w:tc>
          <w:tcPr>
            <w:tcW w:w="5387" w:type="dxa"/>
            <w:tcBorders>
              <w:top w:val="single" w:sz="4" w:space="0" w:color="000000"/>
              <w:left w:val="single" w:sz="4" w:space="0" w:color="000000"/>
              <w:bottom w:val="single" w:sz="4" w:space="0" w:color="000000"/>
              <w:right w:val="single" w:sz="4" w:space="0" w:color="000000"/>
            </w:tcBorders>
            <w:tcMar>
              <w:left w:w="85" w:type="dxa"/>
              <w:right w:w="28" w:type="dxa"/>
            </w:tcMar>
          </w:tcPr>
          <w:p w14:paraId="74550B4D" w14:textId="77777777" w:rsidR="00DD1F2B" w:rsidRPr="00EB016C" w:rsidRDefault="00DD1F2B" w:rsidP="006647ED">
            <w:pPr>
              <w:ind w:hanging="2"/>
              <w:rPr>
                <w:rFonts w:ascii="Verdana" w:eastAsia="Verdana" w:hAnsi="Verdana"/>
              </w:rPr>
            </w:pPr>
            <w:r>
              <w:rPr>
                <w:rFonts w:ascii="Verdana" w:eastAsia="Verdana" w:hAnsi="Verdana"/>
              </w:rPr>
              <w:t>БДС EN 12504-1</w:t>
            </w:r>
          </w:p>
          <w:p w14:paraId="7D9F9157" w14:textId="77777777" w:rsidR="00DD1F2B" w:rsidRPr="00EB016C" w:rsidRDefault="00DD1F2B" w:rsidP="006647ED">
            <w:pPr>
              <w:ind w:hanging="2"/>
              <w:rPr>
                <w:rFonts w:ascii="Verdana" w:eastAsia="Verdana" w:hAnsi="Verdana"/>
                <w:color w:val="FF0000"/>
              </w:rPr>
            </w:pPr>
            <w:r>
              <w:rPr>
                <w:rFonts w:ascii="Verdana" w:eastAsia="Verdana" w:hAnsi="Verdana"/>
              </w:rPr>
              <w:t>БДС EN 12504-1</w:t>
            </w:r>
            <w:r w:rsidRPr="00EB016C">
              <w:rPr>
                <w:rFonts w:ascii="Verdana" w:eastAsia="Verdana" w:hAnsi="Verdana"/>
              </w:rPr>
              <w:t>/</w:t>
            </w:r>
            <w:r w:rsidRPr="00EB016C">
              <w:rPr>
                <w:rFonts w:ascii="Verdana" w:eastAsia="Verdana" w:hAnsi="Verdana"/>
                <w:lang w:val="de-DE"/>
              </w:rPr>
              <w:t xml:space="preserve"> </w:t>
            </w:r>
            <w:r>
              <w:rPr>
                <w:rFonts w:ascii="Verdana" w:eastAsia="Verdana" w:hAnsi="Verdana"/>
              </w:rPr>
              <w:t>АС</w:t>
            </w:r>
          </w:p>
        </w:tc>
      </w:tr>
    </w:tbl>
    <w:p w14:paraId="6DEB905C" w14:textId="77777777" w:rsidR="00DD1F2B" w:rsidRPr="00EB016C" w:rsidRDefault="00DD1F2B" w:rsidP="00DD1F2B">
      <w:pPr>
        <w:pStyle w:val="PlainText"/>
        <w:ind w:hanging="2"/>
        <w:jc w:val="both"/>
        <w:rPr>
          <w:rFonts w:ascii="Verdana" w:hAnsi="Verdana"/>
          <w:b/>
          <w:i/>
          <w:u w:val="single"/>
        </w:rPr>
      </w:pPr>
      <w:bookmarkStart w:id="0" w:name="_Hlk45017700"/>
    </w:p>
    <w:p w14:paraId="010E1788" w14:textId="50C111E0" w:rsidR="00DD1F2B" w:rsidRPr="00EB016C" w:rsidRDefault="002537DF" w:rsidP="002537DF">
      <w:pPr>
        <w:pStyle w:val="PlainText"/>
        <w:jc w:val="both"/>
        <w:rPr>
          <w:rFonts w:ascii="Verdana" w:hAnsi="Verdana"/>
          <w:b/>
        </w:rPr>
      </w:pPr>
      <w:r>
        <w:rPr>
          <w:rFonts w:ascii="Verdana" w:hAnsi="Verdana"/>
          <w:b/>
          <w:lang w:val="en-US"/>
        </w:rPr>
        <w:t xml:space="preserve">II. </w:t>
      </w:r>
      <w:r w:rsidR="00DD1F2B" w:rsidRPr="00EB016C">
        <w:rPr>
          <w:rFonts w:ascii="Verdana" w:hAnsi="Verdana"/>
          <w:b/>
        </w:rPr>
        <w:t>МОБИЛЕН ОФИС</w:t>
      </w:r>
    </w:p>
    <w:p w14:paraId="14A9647F" w14:textId="77777777" w:rsidR="00DD1F2B" w:rsidRPr="00EB016C" w:rsidRDefault="00DD1F2B" w:rsidP="00DD1F2B">
      <w:pPr>
        <w:pStyle w:val="PlainText"/>
        <w:ind w:hanging="2"/>
        <w:jc w:val="both"/>
        <w:rPr>
          <w:rFonts w:ascii="Verdana" w:hAnsi="Verdana"/>
          <w:b/>
        </w:rPr>
      </w:pPr>
      <w:r>
        <w:rPr>
          <w:rFonts w:ascii="Verdana" w:hAnsi="Verdana"/>
          <w:b/>
        </w:rPr>
        <w:t>Да извършва изпитване на:</w:t>
      </w:r>
    </w:p>
    <w:tbl>
      <w:tblPr>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268"/>
        <w:gridCol w:w="4111"/>
        <w:gridCol w:w="2693"/>
      </w:tblGrid>
      <w:tr w:rsidR="00DD1F2B" w:rsidRPr="00891BBD" w14:paraId="10466B71" w14:textId="77777777" w:rsidTr="00224CF2">
        <w:trPr>
          <w:tblHeader/>
        </w:trPr>
        <w:tc>
          <w:tcPr>
            <w:tcW w:w="9640" w:type="dxa"/>
            <w:gridSpan w:val="4"/>
            <w:tcMar>
              <w:left w:w="85" w:type="dxa"/>
              <w:right w:w="28" w:type="dxa"/>
            </w:tcMar>
          </w:tcPr>
          <w:p w14:paraId="4181166F" w14:textId="77777777" w:rsidR="00DD1F2B" w:rsidRPr="00891BBD" w:rsidRDefault="00DD1F2B" w:rsidP="006647ED">
            <w:pPr>
              <w:pBdr>
                <w:top w:val="nil"/>
                <w:left w:val="nil"/>
                <w:bottom w:val="nil"/>
                <w:right w:val="nil"/>
                <w:between w:val="nil"/>
              </w:pBdr>
              <w:ind w:hanging="2"/>
              <w:rPr>
                <w:rFonts w:ascii="Verdana" w:eastAsia="Verdana" w:hAnsi="Verdana"/>
                <w:i/>
                <w:color w:val="000000"/>
              </w:rPr>
            </w:pPr>
            <w:proofErr w:type="spellStart"/>
            <w:r w:rsidRPr="00891BBD">
              <w:rPr>
                <w:rFonts w:ascii="Verdana" w:eastAsia="Verdana" w:hAnsi="Verdana"/>
                <w:b/>
                <w:bCs/>
                <w:iCs/>
                <w:color w:val="000000"/>
              </w:rPr>
              <w:t>Тип</w:t>
            </w:r>
            <w:proofErr w:type="spellEnd"/>
            <w:r w:rsidRPr="00891BBD">
              <w:rPr>
                <w:rFonts w:ascii="Verdana" w:eastAsia="Verdana" w:hAnsi="Verdana"/>
                <w:b/>
                <w:bCs/>
                <w:iCs/>
                <w:color w:val="000000"/>
              </w:rPr>
              <w:t xml:space="preserve"> </w:t>
            </w:r>
            <w:proofErr w:type="spellStart"/>
            <w:r w:rsidRPr="00891BBD">
              <w:rPr>
                <w:rFonts w:ascii="Verdana" w:eastAsia="Verdana" w:hAnsi="Verdana"/>
                <w:b/>
                <w:bCs/>
                <w:iCs/>
                <w:color w:val="000000"/>
              </w:rPr>
              <w:t>обхват</w:t>
            </w:r>
            <w:proofErr w:type="spellEnd"/>
            <w:r w:rsidRPr="00891BBD">
              <w:rPr>
                <w:rFonts w:ascii="Verdana" w:eastAsia="Verdana" w:hAnsi="Verdana"/>
                <w:b/>
                <w:bCs/>
                <w:iCs/>
                <w:color w:val="000000"/>
              </w:rPr>
              <w:t>:</w:t>
            </w:r>
            <w:r w:rsidRPr="00891BBD">
              <w:rPr>
                <w:rFonts w:ascii="Verdana" w:eastAsia="Verdana" w:hAnsi="Verdana"/>
                <w:i/>
                <w:color w:val="000000"/>
              </w:rPr>
              <w:t xml:space="preserve"> </w:t>
            </w:r>
            <w:proofErr w:type="spellStart"/>
            <w:r w:rsidRPr="00891BBD">
              <w:rPr>
                <w:rFonts w:ascii="Verdana" w:eastAsia="Verdana" w:hAnsi="Verdana"/>
                <w:i/>
                <w:color w:val="000000"/>
              </w:rPr>
              <w:t>гъвкав</w:t>
            </w:r>
            <w:proofErr w:type="spellEnd"/>
          </w:p>
        </w:tc>
      </w:tr>
      <w:tr w:rsidR="00DD1F2B" w:rsidRPr="00891BBD" w14:paraId="314B964E" w14:textId="77777777" w:rsidTr="00224CF2">
        <w:trPr>
          <w:tblHeader/>
        </w:trPr>
        <w:tc>
          <w:tcPr>
            <w:tcW w:w="568" w:type="dxa"/>
            <w:tcMar>
              <w:left w:w="85" w:type="dxa"/>
              <w:right w:w="28" w:type="dxa"/>
            </w:tcMar>
            <w:vAlign w:val="center"/>
          </w:tcPr>
          <w:p w14:paraId="78949860" w14:textId="77777777" w:rsidR="00DD1F2B" w:rsidRPr="00891BBD" w:rsidRDefault="00DD1F2B" w:rsidP="006647ED">
            <w:pPr>
              <w:pBdr>
                <w:top w:val="nil"/>
                <w:left w:val="nil"/>
                <w:bottom w:val="nil"/>
                <w:right w:val="nil"/>
                <w:between w:val="nil"/>
              </w:pBdr>
              <w:ind w:hanging="2"/>
              <w:jc w:val="center"/>
              <w:rPr>
                <w:rFonts w:ascii="Verdana" w:eastAsia="Verdana" w:hAnsi="Verdana"/>
                <w:b/>
                <w:color w:val="000000"/>
              </w:rPr>
            </w:pPr>
            <w:r w:rsidRPr="00891BBD">
              <w:rPr>
                <w:rFonts w:ascii="Verdana" w:eastAsia="Arial Unicode MS" w:hAnsi="Verdana"/>
                <w:b/>
                <w:color w:val="000000"/>
              </w:rPr>
              <w:t>№</w:t>
            </w:r>
          </w:p>
          <w:p w14:paraId="77A6A244" w14:textId="77777777" w:rsidR="00DD1F2B" w:rsidRPr="00891BBD" w:rsidRDefault="00DD1F2B" w:rsidP="006647ED">
            <w:pPr>
              <w:pBdr>
                <w:top w:val="nil"/>
                <w:left w:val="nil"/>
                <w:bottom w:val="nil"/>
                <w:right w:val="nil"/>
                <w:between w:val="nil"/>
              </w:pBdr>
              <w:ind w:hanging="2"/>
              <w:jc w:val="center"/>
              <w:rPr>
                <w:rFonts w:ascii="Verdana" w:eastAsia="Verdana" w:hAnsi="Verdana"/>
                <w:b/>
                <w:color w:val="000000"/>
              </w:rPr>
            </w:pPr>
            <w:proofErr w:type="spellStart"/>
            <w:r w:rsidRPr="00891BBD">
              <w:rPr>
                <w:rFonts w:ascii="Verdana" w:eastAsia="Verdana" w:hAnsi="Verdana"/>
                <w:b/>
                <w:color w:val="000000"/>
              </w:rPr>
              <w:t>по</w:t>
            </w:r>
            <w:proofErr w:type="spellEnd"/>
            <w:r w:rsidRPr="00891BBD">
              <w:rPr>
                <w:rFonts w:ascii="Verdana" w:eastAsia="Verdana" w:hAnsi="Verdana"/>
                <w:b/>
                <w:color w:val="000000"/>
              </w:rPr>
              <w:t xml:space="preserve"> </w:t>
            </w:r>
            <w:proofErr w:type="spellStart"/>
            <w:r w:rsidRPr="00891BBD">
              <w:rPr>
                <w:rFonts w:ascii="Verdana" w:eastAsia="Verdana" w:hAnsi="Verdana"/>
                <w:b/>
                <w:color w:val="000000"/>
              </w:rPr>
              <w:t>ред</w:t>
            </w:r>
            <w:proofErr w:type="spellEnd"/>
          </w:p>
        </w:tc>
        <w:tc>
          <w:tcPr>
            <w:tcW w:w="2268" w:type="dxa"/>
            <w:tcMar>
              <w:left w:w="85" w:type="dxa"/>
              <w:right w:w="28" w:type="dxa"/>
            </w:tcMar>
            <w:vAlign w:val="center"/>
          </w:tcPr>
          <w:p w14:paraId="4EAC1399" w14:textId="77777777" w:rsidR="00DD1F2B" w:rsidRPr="00891BBD" w:rsidRDefault="00DD1F2B" w:rsidP="006647ED">
            <w:pPr>
              <w:pBdr>
                <w:top w:val="nil"/>
                <w:left w:val="nil"/>
                <w:bottom w:val="nil"/>
                <w:right w:val="nil"/>
                <w:between w:val="nil"/>
              </w:pBdr>
              <w:ind w:hanging="2"/>
              <w:jc w:val="center"/>
              <w:rPr>
                <w:rFonts w:ascii="Verdana" w:eastAsia="Verdana" w:hAnsi="Verdana"/>
                <w:b/>
                <w:color w:val="000000"/>
              </w:rPr>
            </w:pPr>
            <w:proofErr w:type="spellStart"/>
            <w:r w:rsidRPr="00891BBD">
              <w:rPr>
                <w:rFonts w:ascii="Verdana" w:eastAsia="Verdana" w:hAnsi="Verdana"/>
                <w:b/>
                <w:color w:val="000000"/>
              </w:rPr>
              <w:t>Наименование</w:t>
            </w:r>
            <w:proofErr w:type="spellEnd"/>
            <w:r w:rsidRPr="00891BBD">
              <w:rPr>
                <w:rFonts w:ascii="Verdana" w:eastAsia="Verdana" w:hAnsi="Verdana"/>
                <w:b/>
                <w:color w:val="000000"/>
              </w:rPr>
              <w:t xml:space="preserve"> </w:t>
            </w:r>
            <w:proofErr w:type="spellStart"/>
            <w:r w:rsidRPr="00891BBD">
              <w:rPr>
                <w:rFonts w:ascii="Verdana" w:eastAsia="Verdana" w:hAnsi="Verdana"/>
                <w:b/>
                <w:color w:val="000000"/>
              </w:rPr>
              <w:t>на</w:t>
            </w:r>
            <w:proofErr w:type="spellEnd"/>
            <w:r w:rsidRPr="00891BBD">
              <w:rPr>
                <w:rFonts w:ascii="Verdana" w:eastAsia="Verdana" w:hAnsi="Verdana"/>
                <w:b/>
                <w:color w:val="000000"/>
              </w:rPr>
              <w:t xml:space="preserve"> </w:t>
            </w:r>
            <w:proofErr w:type="spellStart"/>
            <w:r w:rsidRPr="00891BBD">
              <w:rPr>
                <w:rFonts w:ascii="Verdana" w:eastAsia="Verdana" w:hAnsi="Verdana"/>
                <w:b/>
                <w:color w:val="000000"/>
              </w:rPr>
              <w:t>изпитваните</w:t>
            </w:r>
            <w:proofErr w:type="spellEnd"/>
            <w:r w:rsidRPr="00891BBD">
              <w:rPr>
                <w:rFonts w:ascii="Verdana" w:eastAsia="Verdana" w:hAnsi="Verdana"/>
                <w:b/>
                <w:color w:val="000000"/>
              </w:rPr>
              <w:t xml:space="preserve"> </w:t>
            </w:r>
            <w:proofErr w:type="spellStart"/>
            <w:r w:rsidRPr="00891BBD">
              <w:rPr>
                <w:rFonts w:ascii="Verdana" w:eastAsia="Verdana" w:hAnsi="Verdana"/>
                <w:b/>
                <w:color w:val="000000"/>
              </w:rPr>
              <w:t>продукти</w:t>
            </w:r>
            <w:proofErr w:type="spellEnd"/>
          </w:p>
        </w:tc>
        <w:tc>
          <w:tcPr>
            <w:tcW w:w="4111" w:type="dxa"/>
            <w:tcMar>
              <w:left w:w="85" w:type="dxa"/>
              <w:right w:w="28" w:type="dxa"/>
            </w:tcMar>
            <w:vAlign w:val="center"/>
          </w:tcPr>
          <w:p w14:paraId="3A78A907" w14:textId="77777777" w:rsidR="00DD1F2B" w:rsidRPr="00891BBD" w:rsidRDefault="00DD1F2B" w:rsidP="006647ED">
            <w:pPr>
              <w:pBdr>
                <w:top w:val="nil"/>
                <w:left w:val="nil"/>
                <w:bottom w:val="nil"/>
                <w:right w:val="nil"/>
                <w:between w:val="nil"/>
              </w:pBdr>
              <w:ind w:hanging="2"/>
              <w:jc w:val="center"/>
              <w:rPr>
                <w:rFonts w:ascii="Verdana" w:eastAsia="Verdana" w:hAnsi="Verdana"/>
                <w:b/>
                <w:color w:val="000000"/>
              </w:rPr>
            </w:pPr>
            <w:proofErr w:type="spellStart"/>
            <w:r w:rsidRPr="00891BBD">
              <w:rPr>
                <w:rFonts w:ascii="Verdana" w:eastAsia="Verdana" w:hAnsi="Verdana"/>
                <w:b/>
                <w:color w:val="000000"/>
              </w:rPr>
              <w:t>Вид</w:t>
            </w:r>
            <w:proofErr w:type="spellEnd"/>
            <w:r w:rsidRPr="00891BBD">
              <w:rPr>
                <w:rFonts w:ascii="Verdana" w:eastAsia="Verdana" w:hAnsi="Verdana"/>
                <w:b/>
                <w:color w:val="000000"/>
              </w:rPr>
              <w:t xml:space="preserve"> </w:t>
            </w:r>
            <w:proofErr w:type="spellStart"/>
            <w:r w:rsidRPr="00891BBD">
              <w:rPr>
                <w:rFonts w:ascii="Verdana" w:eastAsia="Verdana" w:hAnsi="Verdana"/>
                <w:b/>
                <w:color w:val="000000"/>
              </w:rPr>
              <w:t>на</w:t>
            </w:r>
            <w:proofErr w:type="spellEnd"/>
            <w:r w:rsidRPr="00891BBD">
              <w:rPr>
                <w:rFonts w:ascii="Verdana" w:eastAsia="Verdana" w:hAnsi="Verdana"/>
                <w:b/>
                <w:color w:val="000000"/>
              </w:rPr>
              <w:t xml:space="preserve"> </w:t>
            </w:r>
            <w:proofErr w:type="spellStart"/>
            <w:r w:rsidRPr="00891BBD">
              <w:rPr>
                <w:rFonts w:ascii="Verdana" w:eastAsia="Verdana" w:hAnsi="Verdana"/>
                <w:b/>
                <w:color w:val="000000"/>
              </w:rPr>
              <w:t>изпитване</w:t>
            </w:r>
            <w:proofErr w:type="spellEnd"/>
            <w:r w:rsidRPr="00891BBD">
              <w:rPr>
                <w:rFonts w:ascii="Verdana" w:eastAsia="Verdana" w:hAnsi="Verdana"/>
                <w:b/>
                <w:color w:val="000000"/>
              </w:rPr>
              <w:t xml:space="preserve">/ </w:t>
            </w:r>
            <w:proofErr w:type="spellStart"/>
            <w:r w:rsidRPr="00891BBD">
              <w:rPr>
                <w:rFonts w:ascii="Verdana" w:eastAsia="Verdana" w:hAnsi="Verdana"/>
                <w:b/>
                <w:color w:val="000000"/>
              </w:rPr>
              <w:t>характеристика</w:t>
            </w:r>
            <w:proofErr w:type="spellEnd"/>
          </w:p>
        </w:tc>
        <w:tc>
          <w:tcPr>
            <w:tcW w:w="2693" w:type="dxa"/>
            <w:tcMar>
              <w:left w:w="85" w:type="dxa"/>
              <w:right w:w="28" w:type="dxa"/>
            </w:tcMar>
            <w:vAlign w:val="center"/>
          </w:tcPr>
          <w:p w14:paraId="41F94038" w14:textId="77777777" w:rsidR="00DD1F2B" w:rsidRPr="00891BBD" w:rsidRDefault="00DD1F2B" w:rsidP="006647ED">
            <w:pPr>
              <w:pBdr>
                <w:top w:val="nil"/>
                <w:left w:val="nil"/>
                <w:bottom w:val="nil"/>
                <w:right w:val="nil"/>
                <w:between w:val="nil"/>
              </w:pBdr>
              <w:ind w:hanging="2"/>
              <w:jc w:val="center"/>
              <w:rPr>
                <w:rFonts w:ascii="Verdana" w:eastAsia="Verdana" w:hAnsi="Verdana"/>
                <w:b/>
                <w:color w:val="000000"/>
              </w:rPr>
            </w:pPr>
            <w:proofErr w:type="spellStart"/>
            <w:r w:rsidRPr="00891BBD">
              <w:rPr>
                <w:rFonts w:ascii="Verdana" w:eastAsia="Verdana" w:hAnsi="Verdana"/>
                <w:b/>
                <w:color w:val="000000"/>
              </w:rPr>
              <w:t>Методи</w:t>
            </w:r>
            <w:proofErr w:type="spellEnd"/>
            <w:r w:rsidRPr="00891BBD">
              <w:rPr>
                <w:rFonts w:ascii="Verdana" w:eastAsia="Verdana" w:hAnsi="Verdana"/>
                <w:b/>
                <w:color w:val="000000"/>
              </w:rPr>
              <w:t xml:space="preserve"> </w:t>
            </w:r>
            <w:proofErr w:type="spellStart"/>
            <w:r w:rsidRPr="00891BBD">
              <w:rPr>
                <w:rFonts w:ascii="Verdana" w:eastAsia="Verdana" w:hAnsi="Verdana"/>
                <w:b/>
                <w:color w:val="000000"/>
              </w:rPr>
              <w:t>за</w:t>
            </w:r>
            <w:proofErr w:type="spellEnd"/>
            <w:r w:rsidRPr="00891BBD">
              <w:rPr>
                <w:rFonts w:ascii="Verdana" w:eastAsia="Verdana" w:hAnsi="Verdana"/>
                <w:b/>
                <w:color w:val="000000"/>
              </w:rPr>
              <w:t xml:space="preserve"> </w:t>
            </w:r>
            <w:proofErr w:type="spellStart"/>
            <w:r w:rsidRPr="00891BBD">
              <w:rPr>
                <w:rFonts w:ascii="Verdana" w:eastAsia="Verdana" w:hAnsi="Verdana"/>
                <w:b/>
                <w:color w:val="000000"/>
              </w:rPr>
              <w:t>изпитване</w:t>
            </w:r>
            <w:proofErr w:type="spellEnd"/>
          </w:p>
          <w:p w14:paraId="1221738C" w14:textId="77777777" w:rsidR="00DD1F2B" w:rsidRPr="00891BBD" w:rsidRDefault="00DD1F2B" w:rsidP="006647ED">
            <w:pPr>
              <w:pBdr>
                <w:top w:val="nil"/>
                <w:left w:val="nil"/>
                <w:bottom w:val="nil"/>
                <w:right w:val="nil"/>
                <w:between w:val="nil"/>
              </w:pBdr>
              <w:ind w:hanging="2"/>
              <w:jc w:val="center"/>
              <w:rPr>
                <w:rFonts w:ascii="Verdana" w:eastAsia="Verdana" w:hAnsi="Verdana"/>
                <w:b/>
                <w:color w:val="000000"/>
              </w:rPr>
            </w:pPr>
            <w:r w:rsidRPr="00891BBD">
              <w:rPr>
                <w:rFonts w:ascii="Verdana" w:eastAsia="Verdana" w:hAnsi="Verdana"/>
                <w:b/>
                <w:color w:val="000000"/>
              </w:rPr>
              <w:t>(</w:t>
            </w:r>
            <w:proofErr w:type="spellStart"/>
            <w:r w:rsidRPr="00891BBD">
              <w:rPr>
                <w:rFonts w:ascii="Verdana" w:eastAsia="Verdana" w:hAnsi="Verdana"/>
                <w:b/>
                <w:color w:val="000000"/>
              </w:rPr>
              <w:t>стандартизирани</w:t>
            </w:r>
            <w:proofErr w:type="spellEnd"/>
            <w:r w:rsidRPr="00891BBD">
              <w:rPr>
                <w:rFonts w:ascii="Verdana" w:eastAsia="Verdana" w:hAnsi="Verdana"/>
                <w:b/>
                <w:color w:val="000000"/>
              </w:rPr>
              <w:t>/</w:t>
            </w:r>
          </w:p>
          <w:p w14:paraId="285A751D" w14:textId="77777777" w:rsidR="00DD1F2B" w:rsidRPr="00891BBD" w:rsidRDefault="00DD1F2B" w:rsidP="006647ED">
            <w:pPr>
              <w:pBdr>
                <w:top w:val="nil"/>
                <w:left w:val="nil"/>
                <w:bottom w:val="nil"/>
                <w:right w:val="nil"/>
                <w:between w:val="nil"/>
              </w:pBdr>
              <w:ind w:hanging="2"/>
              <w:jc w:val="center"/>
              <w:rPr>
                <w:rFonts w:ascii="Verdana" w:eastAsia="Verdana" w:hAnsi="Verdana"/>
                <w:b/>
                <w:color w:val="000000"/>
              </w:rPr>
            </w:pPr>
            <w:proofErr w:type="spellStart"/>
            <w:r w:rsidRPr="00891BBD">
              <w:rPr>
                <w:rFonts w:ascii="Verdana" w:eastAsia="Verdana" w:hAnsi="Verdana"/>
                <w:b/>
                <w:color w:val="000000"/>
              </w:rPr>
              <w:t>валидирани</w:t>
            </w:r>
            <w:proofErr w:type="spellEnd"/>
            <w:r w:rsidRPr="00891BBD">
              <w:rPr>
                <w:rFonts w:ascii="Verdana" w:eastAsia="Verdana" w:hAnsi="Verdana"/>
                <w:b/>
                <w:color w:val="000000"/>
              </w:rPr>
              <w:t>)</w:t>
            </w:r>
          </w:p>
        </w:tc>
      </w:tr>
      <w:tr w:rsidR="00DD1F2B" w:rsidRPr="00891BBD" w14:paraId="286E1D2F" w14:textId="77777777" w:rsidTr="00224CF2">
        <w:trPr>
          <w:tblHeader/>
        </w:trPr>
        <w:tc>
          <w:tcPr>
            <w:tcW w:w="568" w:type="dxa"/>
            <w:tcMar>
              <w:left w:w="85" w:type="dxa"/>
              <w:right w:w="28" w:type="dxa"/>
            </w:tcMar>
          </w:tcPr>
          <w:p w14:paraId="3BD1EDBA" w14:textId="77777777" w:rsidR="00DD1F2B" w:rsidRPr="00891BBD" w:rsidRDefault="00DD1F2B" w:rsidP="006647ED">
            <w:pPr>
              <w:pBdr>
                <w:top w:val="nil"/>
                <w:left w:val="nil"/>
                <w:bottom w:val="nil"/>
                <w:right w:val="nil"/>
                <w:between w:val="nil"/>
              </w:pBdr>
              <w:ind w:hanging="2"/>
              <w:jc w:val="center"/>
              <w:rPr>
                <w:rFonts w:ascii="Verdana" w:eastAsia="Verdana" w:hAnsi="Verdana"/>
                <w:color w:val="000000"/>
              </w:rPr>
            </w:pPr>
            <w:r w:rsidRPr="00891BBD">
              <w:rPr>
                <w:rFonts w:ascii="Verdana" w:eastAsia="Verdana" w:hAnsi="Verdana"/>
                <w:color w:val="000000"/>
              </w:rPr>
              <w:t>1</w:t>
            </w:r>
          </w:p>
        </w:tc>
        <w:tc>
          <w:tcPr>
            <w:tcW w:w="2268" w:type="dxa"/>
            <w:tcMar>
              <w:left w:w="85" w:type="dxa"/>
              <w:right w:w="28" w:type="dxa"/>
            </w:tcMar>
          </w:tcPr>
          <w:p w14:paraId="7F99C5AB" w14:textId="77777777" w:rsidR="00DD1F2B" w:rsidRPr="00891BBD" w:rsidRDefault="00DD1F2B" w:rsidP="006647ED">
            <w:pPr>
              <w:pBdr>
                <w:top w:val="nil"/>
                <w:left w:val="nil"/>
                <w:bottom w:val="nil"/>
                <w:right w:val="nil"/>
                <w:between w:val="nil"/>
              </w:pBdr>
              <w:ind w:hanging="2"/>
              <w:jc w:val="center"/>
              <w:rPr>
                <w:rFonts w:ascii="Verdana" w:eastAsia="Verdana" w:hAnsi="Verdana"/>
                <w:color w:val="000000"/>
              </w:rPr>
            </w:pPr>
            <w:r w:rsidRPr="00891BBD">
              <w:rPr>
                <w:rFonts w:ascii="Verdana" w:eastAsia="Verdana" w:hAnsi="Verdana"/>
                <w:color w:val="000000"/>
              </w:rPr>
              <w:t>2</w:t>
            </w:r>
          </w:p>
        </w:tc>
        <w:tc>
          <w:tcPr>
            <w:tcW w:w="4111" w:type="dxa"/>
            <w:tcMar>
              <w:left w:w="85" w:type="dxa"/>
              <w:right w:w="28" w:type="dxa"/>
            </w:tcMar>
          </w:tcPr>
          <w:p w14:paraId="49412DCD" w14:textId="77777777" w:rsidR="00DD1F2B" w:rsidRPr="00891BBD" w:rsidRDefault="00DD1F2B" w:rsidP="006647ED">
            <w:pPr>
              <w:pBdr>
                <w:top w:val="nil"/>
                <w:left w:val="nil"/>
                <w:bottom w:val="nil"/>
                <w:right w:val="nil"/>
                <w:between w:val="nil"/>
              </w:pBdr>
              <w:ind w:hanging="2"/>
              <w:jc w:val="center"/>
              <w:rPr>
                <w:rFonts w:ascii="Verdana" w:eastAsia="Verdana" w:hAnsi="Verdana"/>
                <w:color w:val="000000"/>
              </w:rPr>
            </w:pPr>
            <w:r w:rsidRPr="00891BBD">
              <w:rPr>
                <w:rFonts w:ascii="Verdana" w:eastAsia="Verdana" w:hAnsi="Verdana"/>
                <w:color w:val="000000"/>
              </w:rPr>
              <w:t>3</w:t>
            </w:r>
          </w:p>
        </w:tc>
        <w:tc>
          <w:tcPr>
            <w:tcW w:w="2693" w:type="dxa"/>
            <w:tcMar>
              <w:left w:w="85" w:type="dxa"/>
              <w:right w:w="28" w:type="dxa"/>
            </w:tcMar>
          </w:tcPr>
          <w:p w14:paraId="6486F4E7" w14:textId="77777777" w:rsidR="00DD1F2B" w:rsidRPr="00891BBD" w:rsidRDefault="00DD1F2B" w:rsidP="006647ED">
            <w:pPr>
              <w:pBdr>
                <w:top w:val="nil"/>
                <w:left w:val="nil"/>
                <w:bottom w:val="nil"/>
                <w:right w:val="nil"/>
                <w:between w:val="nil"/>
              </w:pBdr>
              <w:ind w:hanging="2"/>
              <w:jc w:val="center"/>
              <w:rPr>
                <w:rFonts w:ascii="Verdana" w:eastAsia="Verdana" w:hAnsi="Verdana"/>
                <w:color w:val="000000"/>
              </w:rPr>
            </w:pPr>
            <w:r w:rsidRPr="00891BBD">
              <w:rPr>
                <w:rFonts w:ascii="Verdana" w:eastAsia="Verdana" w:hAnsi="Verdana"/>
                <w:color w:val="000000"/>
              </w:rPr>
              <w:t>4</w:t>
            </w:r>
          </w:p>
        </w:tc>
      </w:tr>
      <w:tr w:rsidR="00DD1F2B" w:rsidRPr="00891BBD" w14:paraId="2453617C" w14:textId="77777777" w:rsidTr="00224CF2">
        <w:tc>
          <w:tcPr>
            <w:tcW w:w="568" w:type="dxa"/>
            <w:vMerge w:val="restart"/>
            <w:tcMar>
              <w:left w:w="85" w:type="dxa"/>
              <w:right w:w="28" w:type="dxa"/>
            </w:tcMar>
          </w:tcPr>
          <w:p w14:paraId="236250B1" w14:textId="77777777" w:rsidR="00DD1F2B" w:rsidRPr="00891BBD" w:rsidRDefault="00DD1F2B" w:rsidP="006738D7">
            <w:pPr>
              <w:pBdr>
                <w:top w:val="nil"/>
                <w:left w:val="nil"/>
                <w:bottom w:val="nil"/>
                <w:right w:val="nil"/>
                <w:between w:val="nil"/>
              </w:pBdr>
              <w:ind w:hanging="2"/>
              <w:jc w:val="center"/>
              <w:rPr>
                <w:rFonts w:ascii="Verdana" w:eastAsia="Verdana" w:hAnsi="Verdana"/>
                <w:color w:val="000000"/>
              </w:rPr>
            </w:pPr>
            <w:r w:rsidRPr="00891BBD">
              <w:rPr>
                <w:rFonts w:ascii="Verdana" w:eastAsia="Verdana" w:hAnsi="Verdana"/>
                <w:color w:val="000000"/>
              </w:rPr>
              <w:t>1.</w:t>
            </w:r>
          </w:p>
        </w:tc>
        <w:tc>
          <w:tcPr>
            <w:tcW w:w="2268" w:type="dxa"/>
            <w:vMerge w:val="restart"/>
            <w:tcMar>
              <w:left w:w="85" w:type="dxa"/>
              <w:right w:w="28" w:type="dxa"/>
            </w:tcMar>
          </w:tcPr>
          <w:p w14:paraId="0DBE6E1F"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proofErr w:type="spellStart"/>
            <w:r w:rsidRPr="00891BBD">
              <w:rPr>
                <w:rFonts w:ascii="Verdana" w:eastAsia="Verdana" w:hAnsi="Verdana"/>
                <w:color w:val="000000"/>
              </w:rPr>
              <w:t>Скални</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материали</w:t>
            </w:r>
            <w:proofErr w:type="spellEnd"/>
            <w:r w:rsidRPr="00891BBD">
              <w:rPr>
                <w:rFonts w:ascii="Verdana" w:eastAsia="Verdana" w:hAnsi="Verdana"/>
                <w:color w:val="000000"/>
              </w:rPr>
              <w:t>:</w:t>
            </w:r>
          </w:p>
          <w:p w14:paraId="5D934A3E" w14:textId="4B457740" w:rsidR="00DD1F2B" w:rsidRPr="00FF2E69" w:rsidRDefault="00DD1F2B" w:rsidP="006647ED">
            <w:pPr>
              <w:pBdr>
                <w:top w:val="nil"/>
                <w:left w:val="nil"/>
                <w:bottom w:val="nil"/>
                <w:right w:val="nil"/>
                <w:between w:val="nil"/>
              </w:pBdr>
              <w:ind w:hanging="2"/>
              <w:rPr>
                <w:rFonts w:ascii="Verdana" w:eastAsia="Verdana" w:hAnsi="Verdana"/>
                <w:color w:val="000000"/>
                <w:lang w:val="bg-BG"/>
              </w:rPr>
            </w:pPr>
            <w:r w:rsidRPr="00891BBD">
              <w:rPr>
                <w:rFonts w:ascii="Verdana" w:eastAsia="Verdana" w:hAnsi="Verdana"/>
                <w:color w:val="000000"/>
              </w:rPr>
              <w:t xml:space="preserve">- </w:t>
            </w:r>
            <w:proofErr w:type="spellStart"/>
            <w:r w:rsidRPr="00891BBD">
              <w:rPr>
                <w:rFonts w:ascii="Verdana" w:eastAsia="Verdana" w:hAnsi="Verdana"/>
              </w:rPr>
              <w:t>д</w:t>
            </w:r>
            <w:r w:rsidRPr="00891BBD">
              <w:rPr>
                <w:rFonts w:ascii="Verdana" w:eastAsia="Verdana" w:hAnsi="Verdana"/>
                <w:color w:val="000000"/>
              </w:rPr>
              <w:t>обавъчни</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материали</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за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бетон</w:t>
            </w:r>
            <w:proofErr w:type="spellEnd"/>
            <w:r w:rsidRPr="00891BBD">
              <w:rPr>
                <w:rFonts w:ascii="Verdana" w:eastAsia="Verdana" w:hAnsi="Verdana"/>
                <w:color w:val="000000"/>
              </w:rPr>
              <w:t xml:space="preserve"> (1)</w:t>
            </w:r>
            <w:r w:rsidR="00FF2E69">
              <w:rPr>
                <w:rFonts w:ascii="Verdana" w:eastAsia="Verdana" w:hAnsi="Verdana"/>
                <w:color w:val="000000"/>
                <w:lang w:val="bg-BG"/>
              </w:rPr>
              <w:t>,</w:t>
            </w:r>
          </w:p>
          <w:p w14:paraId="76940217" w14:textId="71B7B7AF"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 за </w:t>
            </w:r>
            <w:proofErr w:type="spellStart"/>
            <w:r w:rsidRPr="00891BBD">
              <w:rPr>
                <w:rFonts w:ascii="Verdana" w:eastAsia="Verdana" w:hAnsi="Verdana"/>
                <w:color w:val="000000"/>
                <w:lang w:val="ru-RU"/>
              </w:rPr>
              <w:t>битумни</w:t>
            </w:r>
            <w:proofErr w:type="spellEnd"/>
            <w:r w:rsidRPr="00891BBD">
              <w:rPr>
                <w:rFonts w:ascii="Verdana" w:eastAsia="Verdana" w:hAnsi="Verdana"/>
                <w:color w:val="000000"/>
                <w:lang w:val="ru-RU"/>
              </w:rPr>
              <w:t xml:space="preserve"> смеси и настилки за </w:t>
            </w:r>
            <w:proofErr w:type="spellStart"/>
            <w:r w:rsidRPr="00891BBD">
              <w:rPr>
                <w:rFonts w:ascii="Verdana" w:eastAsia="Verdana" w:hAnsi="Verdana"/>
                <w:color w:val="000000"/>
                <w:lang w:val="ru-RU"/>
              </w:rPr>
              <w:t>пътища</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самолетни</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писти</w:t>
            </w:r>
            <w:proofErr w:type="spellEnd"/>
            <w:r w:rsidRPr="00891BBD">
              <w:rPr>
                <w:rFonts w:ascii="Verdana" w:eastAsia="Verdana" w:hAnsi="Verdana"/>
                <w:color w:val="000000"/>
                <w:lang w:val="ru-RU"/>
              </w:rPr>
              <w:t xml:space="preserve"> и </w:t>
            </w:r>
            <w:proofErr w:type="spellStart"/>
            <w:r w:rsidRPr="00891BBD">
              <w:rPr>
                <w:rFonts w:ascii="Verdana" w:eastAsia="Verdana" w:hAnsi="Verdana"/>
                <w:color w:val="000000"/>
                <w:lang w:val="ru-RU"/>
              </w:rPr>
              <w:t>други</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транспортни</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площи</w:t>
            </w:r>
            <w:proofErr w:type="spellEnd"/>
            <w:r w:rsidRPr="00891BBD">
              <w:rPr>
                <w:rFonts w:ascii="Verdana" w:eastAsia="Verdana" w:hAnsi="Verdana"/>
                <w:color w:val="000000"/>
                <w:lang w:val="ru-RU"/>
              </w:rPr>
              <w:t xml:space="preserve"> (2)</w:t>
            </w:r>
            <w:r w:rsidR="00FF2E69">
              <w:rPr>
                <w:rFonts w:ascii="Verdana" w:eastAsia="Verdana" w:hAnsi="Verdana"/>
                <w:color w:val="000000"/>
                <w:lang w:val="ru-RU"/>
              </w:rPr>
              <w:t>,</w:t>
            </w:r>
          </w:p>
          <w:p w14:paraId="272116D5" w14:textId="300E9981"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 </w:t>
            </w:r>
            <w:proofErr w:type="spellStart"/>
            <w:r w:rsidRPr="00891BBD">
              <w:rPr>
                <w:rFonts w:ascii="Verdana" w:eastAsia="Verdana" w:hAnsi="Verdana"/>
              </w:rPr>
              <w:t>ф</w:t>
            </w:r>
            <w:r w:rsidRPr="00891BBD">
              <w:rPr>
                <w:rFonts w:ascii="Verdana" w:eastAsia="Verdana" w:hAnsi="Verdana"/>
                <w:color w:val="000000"/>
              </w:rPr>
              <w:t>ин</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пълнител</w:t>
            </w:r>
            <w:proofErr w:type="spellEnd"/>
            <w:r w:rsidRPr="00891BBD">
              <w:rPr>
                <w:rFonts w:ascii="Verdana" w:eastAsia="Verdana" w:hAnsi="Verdana"/>
                <w:color w:val="000000"/>
              </w:rPr>
              <w:t xml:space="preserve"> (3)</w:t>
            </w:r>
          </w:p>
        </w:tc>
        <w:tc>
          <w:tcPr>
            <w:tcW w:w="4111" w:type="dxa"/>
            <w:tcMar>
              <w:left w:w="85" w:type="dxa"/>
              <w:right w:w="28" w:type="dxa"/>
            </w:tcMar>
          </w:tcPr>
          <w:p w14:paraId="3B75A133"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1.1. </w:t>
            </w:r>
            <w:proofErr w:type="spellStart"/>
            <w:r w:rsidRPr="00891BBD">
              <w:rPr>
                <w:rFonts w:ascii="Verdana" w:eastAsia="Verdana" w:hAnsi="Verdana"/>
                <w:color w:val="000000"/>
              </w:rPr>
              <w:t>Зърнометричен</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състав</w:t>
            </w:r>
            <w:proofErr w:type="spellEnd"/>
          </w:p>
        </w:tc>
        <w:tc>
          <w:tcPr>
            <w:tcW w:w="2693" w:type="dxa"/>
            <w:tcMar>
              <w:left w:w="85" w:type="dxa"/>
              <w:right w:w="28" w:type="dxa"/>
            </w:tcMar>
          </w:tcPr>
          <w:p w14:paraId="2AB607BB"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933-1 (1,2,3)</w:t>
            </w:r>
          </w:p>
        </w:tc>
      </w:tr>
      <w:tr w:rsidR="00DD1F2B" w:rsidRPr="00891BBD" w14:paraId="080ACDEA" w14:textId="77777777" w:rsidTr="00224CF2">
        <w:tc>
          <w:tcPr>
            <w:tcW w:w="568" w:type="dxa"/>
            <w:vMerge/>
            <w:tcMar>
              <w:left w:w="85" w:type="dxa"/>
              <w:right w:w="28" w:type="dxa"/>
            </w:tcMar>
          </w:tcPr>
          <w:p w14:paraId="2DCF8FA4"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0EC645E5"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67742852"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1.2. </w:t>
            </w:r>
            <w:proofErr w:type="spellStart"/>
            <w:r w:rsidRPr="00891BBD">
              <w:rPr>
                <w:rFonts w:ascii="Verdana" w:eastAsia="Verdana" w:hAnsi="Verdana"/>
                <w:color w:val="000000"/>
              </w:rPr>
              <w:t>Съдържание</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фина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фракция</w:t>
            </w:r>
            <w:proofErr w:type="spellEnd"/>
          </w:p>
        </w:tc>
        <w:tc>
          <w:tcPr>
            <w:tcW w:w="2693" w:type="dxa"/>
            <w:tcMar>
              <w:left w:w="85" w:type="dxa"/>
              <w:right w:w="28" w:type="dxa"/>
            </w:tcMar>
          </w:tcPr>
          <w:p w14:paraId="6E3BD297"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933-1 (1,2)</w:t>
            </w:r>
          </w:p>
        </w:tc>
      </w:tr>
      <w:tr w:rsidR="00DD1F2B" w:rsidRPr="00891BBD" w14:paraId="71269A05" w14:textId="77777777" w:rsidTr="00224CF2">
        <w:tc>
          <w:tcPr>
            <w:tcW w:w="568" w:type="dxa"/>
            <w:vMerge/>
            <w:tcMar>
              <w:left w:w="85" w:type="dxa"/>
              <w:right w:w="28" w:type="dxa"/>
            </w:tcMar>
          </w:tcPr>
          <w:p w14:paraId="218A4295"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02906ED"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50FB7FCC"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1.3. Общ индекс за плоски </w:t>
            </w:r>
            <w:proofErr w:type="spellStart"/>
            <w:r w:rsidRPr="00891BBD">
              <w:rPr>
                <w:rFonts w:ascii="Verdana" w:eastAsia="Verdana" w:hAnsi="Verdana"/>
                <w:color w:val="000000"/>
                <w:lang w:val="ru-RU"/>
              </w:rPr>
              <w:t>зърна</w:t>
            </w:r>
            <w:proofErr w:type="spellEnd"/>
          </w:p>
        </w:tc>
        <w:tc>
          <w:tcPr>
            <w:tcW w:w="2693" w:type="dxa"/>
            <w:tcMar>
              <w:left w:w="85" w:type="dxa"/>
              <w:right w:w="28" w:type="dxa"/>
            </w:tcMar>
          </w:tcPr>
          <w:p w14:paraId="5B629CCF"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933-3 (1,2)</w:t>
            </w:r>
          </w:p>
        </w:tc>
      </w:tr>
      <w:tr w:rsidR="00DD1F2B" w:rsidRPr="00891BBD" w14:paraId="7BB554D8" w14:textId="77777777" w:rsidTr="00224CF2">
        <w:tc>
          <w:tcPr>
            <w:tcW w:w="568" w:type="dxa"/>
            <w:vMerge/>
            <w:tcMar>
              <w:left w:w="85" w:type="dxa"/>
              <w:right w:w="28" w:type="dxa"/>
            </w:tcMar>
          </w:tcPr>
          <w:p w14:paraId="70EFB670"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3736D402"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4D702B2A"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1.4. </w:t>
            </w:r>
            <w:proofErr w:type="spellStart"/>
            <w:r w:rsidRPr="00891BBD">
              <w:rPr>
                <w:rFonts w:ascii="Verdana" w:eastAsia="Verdana" w:hAnsi="Verdana"/>
                <w:color w:val="000000"/>
              </w:rPr>
              <w:t>Коефициент</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формата</w:t>
            </w:r>
            <w:proofErr w:type="spellEnd"/>
          </w:p>
        </w:tc>
        <w:tc>
          <w:tcPr>
            <w:tcW w:w="2693" w:type="dxa"/>
            <w:tcMar>
              <w:left w:w="85" w:type="dxa"/>
              <w:right w:w="28" w:type="dxa"/>
            </w:tcMar>
          </w:tcPr>
          <w:p w14:paraId="6334CD50"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933-4 (1,2)</w:t>
            </w:r>
          </w:p>
        </w:tc>
      </w:tr>
      <w:tr w:rsidR="00DD1F2B" w:rsidRPr="00891BBD" w14:paraId="198A3BBA" w14:textId="77777777" w:rsidTr="00224CF2">
        <w:tc>
          <w:tcPr>
            <w:tcW w:w="568" w:type="dxa"/>
            <w:vMerge/>
            <w:tcMar>
              <w:left w:w="85" w:type="dxa"/>
              <w:right w:w="28" w:type="dxa"/>
            </w:tcMar>
          </w:tcPr>
          <w:p w14:paraId="7684DA0D"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1AE2107"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7035F091"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1.5. </w:t>
            </w:r>
            <w:proofErr w:type="spellStart"/>
            <w:r w:rsidRPr="00891BBD">
              <w:rPr>
                <w:rFonts w:ascii="Verdana" w:eastAsia="Verdana" w:hAnsi="Verdana"/>
                <w:color w:val="000000"/>
              </w:rPr>
              <w:t>Пясъчен</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еквивалент</w:t>
            </w:r>
            <w:proofErr w:type="spellEnd"/>
          </w:p>
        </w:tc>
        <w:tc>
          <w:tcPr>
            <w:tcW w:w="2693" w:type="dxa"/>
            <w:tcMar>
              <w:left w:w="85" w:type="dxa"/>
              <w:right w:w="28" w:type="dxa"/>
            </w:tcMar>
          </w:tcPr>
          <w:p w14:paraId="605AE183"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933-8+A1(1,2)</w:t>
            </w:r>
          </w:p>
        </w:tc>
      </w:tr>
      <w:tr w:rsidR="00DD1F2B" w:rsidRPr="00891BBD" w14:paraId="3E1A7AB9" w14:textId="77777777" w:rsidTr="00224CF2">
        <w:tc>
          <w:tcPr>
            <w:tcW w:w="568" w:type="dxa"/>
            <w:vMerge/>
            <w:tcMar>
              <w:left w:w="85" w:type="dxa"/>
              <w:right w:w="28" w:type="dxa"/>
            </w:tcMar>
          </w:tcPr>
          <w:p w14:paraId="67221FF1"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2330446F"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0DBE0EAC"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1.6. </w:t>
            </w:r>
            <w:proofErr w:type="spellStart"/>
            <w:r w:rsidRPr="00891BBD">
              <w:rPr>
                <w:rFonts w:ascii="Verdana" w:eastAsia="Verdana" w:hAnsi="Verdana"/>
                <w:color w:val="000000"/>
              </w:rPr>
              <w:t>Съдържание</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вода</w:t>
            </w:r>
            <w:proofErr w:type="spellEnd"/>
            <w:r w:rsidRPr="00891BBD">
              <w:rPr>
                <w:rFonts w:ascii="Verdana" w:eastAsia="Verdana" w:hAnsi="Verdana"/>
                <w:color w:val="000000"/>
              </w:rPr>
              <w:t xml:space="preserve"> </w:t>
            </w:r>
          </w:p>
        </w:tc>
        <w:tc>
          <w:tcPr>
            <w:tcW w:w="2693" w:type="dxa"/>
            <w:tcMar>
              <w:left w:w="85" w:type="dxa"/>
              <w:right w:w="28" w:type="dxa"/>
            </w:tcMar>
          </w:tcPr>
          <w:p w14:paraId="4F45A6BD"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1097-5 (1,2)</w:t>
            </w:r>
          </w:p>
        </w:tc>
      </w:tr>
      <w:tr w:rsidR="00DD1F2B" w:rsidRPr="00891BBD" w14:paraId="6A082639" w14:textId="77777777" w:rsidTr="00224CF2">
        <w:tc>
          <w:tcPr>
            <w:tcW w:w="568" w:type="dxa"/>
            <w:vMerge w:val="restart"/>
            <w:tcMar>
              <w:left w:w="85" w:type="dxa"/>
              <w:right w:w="28" w:type="dxa"/>
            </w:tcMar>
          </w:tcPr>
          <w:p w14:paraId="18E2F1C9" w14:textId="77777777" w:rsidR="00DD1F2B" w:rsidRPr="00891BBD" w:rsidRDefault="00DD1F2B" w:rsidP="006738D7">
            <w:pPr>
              <w:pBdr>
                <w:top w:val="nil"/>
                <w:left w:val="nil"/>
                <w:bottom w:val="nil"/>
                <w:right w:val="nil"/>
                <w:between w:val="nil"/>
              </w:pBdr>
              <w:ind w:hanging="2"/>
              <w:jc w:val="center"/>
              <w:rPr>
                <w:rFonts w:ascii="Verdana" w:eastAsia="Verdana" w:hAnsi="Verdana"/>
                <w:color w:val="000000"/>
              </w:rPr>
            </w:pPr>
            <w:r w:rsidRPr="00891BBD">
              <w:rPr>
                <w:rFonts w:ascii="Verdana" w:eastAsia="Verdana" w:hAnsi="Verdana"/>
                <w:color w:val="000000"/>
              </w:rPr>
              <w:t>2.</w:t>
            </w:r>
          </w:p>
        </w:tc>
        <w:tc>
          <w:tcPr>
            <w:tcW w:w="2268" w:type="dxa"/>
            <w:vMerge w:val="restart"/>
            <w:tcMar>
              <w:left w:w="85" w:type="dxa"/>
              <w:right w:w="28" w:type="dxa"/>
            </w:tcMar>
          </w:tcPr>
          <w:p w14:paraId="5562790B"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proofErr w:type="spellStart"/>
            <w:r w:rsidRPr="00891BBD">
              <w:rPr>
                <w:rFonts w:ascii="Verdana" w:eastAsia="Verdana" w:hAnsi="Verdana"/>
                <w:color w:val="000000"/>
                <w:lang w:val="ru-RU"/>
              </w:rPr>
              <w:t>Битуми</w:t>
            </w:r>
            <w:proofErr w:type="spellEnd"/>
            <w:r w:rsidRPr="00891BBD">
              <w:rPr>
                <w:rFonts w:ascii="Verdana" w:eastAsia="Verdana" w:hAnsi="Verdana"/>
                <w:color w:val="000000"/>
                <w:lang w:val="ru-RU"/>
              </w:rPr>
              <w:t xml:space="preserve"> и </w:t>
            </w:r>
            <w:proofErr w:type="spellStart"/>
            <w:r w:rsidRPr="00891BBD">
              <w:rPr>
                <w:rFonts w:ascii="Verdana" w:eastAsia="Verdana" w:hAnsi="Verdana"/>
                <w:color w:val="000000"/>
                <w:lang w:val="ru-RU"/>
              </w:rPr>
              <w:t>битумни</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свързващи</w:t>
            </w:r>
            <w:proofErr w:type="spellEnd"/>
            <w:r w:rsidRPr="00891BBD">
              <w:rPr>
                <w:rFonts w:ascii="Verdana" w:eastAsia="Verdana" w:hAnsi="Verdana"/>
                <w:color w:val="000000"/>
                <w:lang w:val="ru-RU"/>
              </w:rPr>
              <w:t xml:space="preserve"> вещества - битум</w:t>
            </w:r>
          </w:p>
        </w:tc>
        <w:tc>
          <w:tcPr>
            <w:tcW w:w="4111" w:type="dxa"/>
            <w:tcMar>
              <w:left w:w="85" w:type="dxa"/>
              <w:right w:w="28" w:type="dxa"/>
            </w:tcMar>
          </w:tcPr>
          <w:p w14:paraId="3DCA90B5"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2.1. </w:t>
            </w:r>
            <w:proofErr w:type="spellStart"/>
            <w:r w:rsidRPr="00891BBD">
              <w:rPr>
                <w:rFonts w:ascii="Verdana" w:eastAsia="Verdana" w:hAnsi="Verdana"/>
                <w:color w:val="000000"/>
              </w:rPr>
              <w:t>Пенетрация</w:t>
            </w:r>
            <w:proofErr w:type="spellEnd"/>
          </w:p>
        </w:tc>
        <w:tc>
          <w:tcPr>
            <w:tcW w:w="2693" w:type="dxa"/>
            <w:tcMar>
              <w:left w:w="85" w:type="dxa"/>
              <w:right w:w="28" w:type="dxa"/>
            </w:tcMar>
          </w:tcPr>
          <w:p w14:paraId="1F1E574F"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1426</w:t>
            </w:r>
          </w:p>
        </w:tc>
      </w:tr>
      <w:tr w:rsidR="00DD1F2B" w:rsidRPr="00891BBD" w14:paraId="2961145B" w14:textId="77777777" w:rsidTr="00224CF2">
        <w:tc>
          <w:tcPr>
            <w:tcW w:w="568" w:type="dxa"/>
            <w:vMerge/>
            <w:tcMar>
              <w:left w:w="85" w:type="dxa"/>
              <w:right w:w="28" w:type="dxa"/>
            </w:tcMar>
          </w:tcPr>
          <w:p w14:paraId="55AF3F35"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3F18C0AD"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33A48052"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2.2. </w:t>
            </w:r>
            <w:proofErr w:type="spellStart"/>
            <w:r w:rsidRPr="00891BBD">
              <w:rPr>
                <w:rFonts w:ascii="Verdana" w:eastAsia="Verdana" w:hAnsi="Verdana"/>
                <w:color w:val="000000"/>
              </w:rPr>
              <w:t>Температура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омекване</w:t>
            </w:r>
            <w:proofErr w:type="spellEnd"/>
          </w:p>
        </w:tc>
        <w:tc>
          <w:tcPr>
            <w:tcW w:w="2693" w:type="dxa"/>
            <w:tcMar>
              <w:left w:w="85" w:type="dxa"/>
              <w:right w:w="28" w:type="dxa"/>
            </w:tcMar>
          </w:tcPr>
          <w:p w14:paraId="48DB8A9A"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1427</w:t>
            </w:r>
          </w:p>
        </w:tc>
      </w:tr>
      <w:tr w:rsidR="00DD1F2B" w:rsidRPr="00891BBD" w14:paraId="77CDFF3F" w14:textId="77777777" w:rsidTr="00224CF2">
        <w:tc>
          <w:tcPr>
            <w:tcW w:w="568" w:type="dxa"/>
            <w:vMerge/>
            <w:tcMar>
              <w:left w:w="85" w:type="dxa"/>
              <w:right w:w="28" w:type="dxa"/>
            </w:tcMar>
          </w:tcPr>
          <w:p w14:paraId="0C56BBCE"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766F9205"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3141AEE5"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2.3. </w:t>
            </w:r>
            <w:proofErr w:type="spellStart"/>
            <w:r w:rsidRPr="00891BBD">
              <w:rPr>
                <w:rFonts w:ascii="Verdana" w:eastAsia="Verdana" w:hAnsi="Verdana"/>
                <w:color w:val="000000"/>
              </w:rPr>
              <w:t>Еластично</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възстановяване</w:t>
            </w:r>
            <w:proofErr w:type="spellEnd"/>
          </w:p>
        </w:tc>
        <w:tc>
          <w:tcPr>
            <w:tcW w:w="2693" w:type="dxa"/>
            <w:tcMar>
              <w:left w:w="85" w:type="dxa"/>
              <w:right w:w="28" w:type="dxa"/>
            </w:tcMar>
          </w:tcPr>
          <w:p w14:paraId="3FDF6261"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13398</w:t>
            </w:r>
          </w:p>
        </w:tc>
      </w:tr>
      <w:tr w:rsidR="00DD1F2B" w:rsidRPr="00891BBD" w14:paraId="1FEFB20B" w14:textId="77777777" w:rsidTr="00224CF2">
        <w:tc>
          <w:tcPr>
            <w:tcW w:w="568" w:type="dxa"/>
            <w:vMerge w:val="restart"/>
            <w:tcMar>
              <w:left w:w="85" w:type="dxa"/>
              <w:right w:w="28" w:type="dxa"/>
            </w:tcMar>
          </w:tcPr>
          <w:p w14:paraId="34C61630" w14:textId="77777777" w:rsidR="00DD1F2B" w:rsidRPr="00891BBD" w:rsidRDefault="00DD1F2B" w:rsidP="006738D7">
            <w:pPr>
              <w:pBdr>
                <w:top w:val="nil"/>
                <w:left w:val="nil"/>
                <w:bottom w:val="nil"/>
                <w:right w:val="nil"/>
                <w:between w:val="nil"/>
              </w:pBdr>
              <w:ind w:hanging="2"/>
              <w:jc w:val="center"/>
              <w:rPr>
                <w:rFonts w:ascii="Verdana" w:eastAsia="Verdana" w:hAnsi="Verdana"/>
                <w:color w:val="000000"/>
              </w:rPr>
            </w:pPr>
            <w:r w:rsidRPr="00891BBD">
              <w:rPr>
                <w:rFonts w:ascii="Verdana" w:eastAsia="Verdana" w:hAnsi="Verdana"/>
                <w:color w:val="000000"/>
              </w:rPr>
              <w:t>3.</w:t>
            </w:r>
          </w:p>
        </w:tc>
        <w:tc>
          <w:tcPr>
            <w:tcW w:w="2268" w:type="dxa"/>
            <w:vMerge w:val="restart"/>
            <w:tcMar>
              <w:left w:w="85" w:type="dxa"/>
              <w:right w:w="28" w:type="dxa"/>
            </w:tcMar>
          </w:tcPr>
          <w:p w14:paraId="2E4E047C" w14:textId="6FEAB27B" w:rsidR="00DD1F2B" w:rsidRPr="00FF2E69" w:rsidRDefault="00FF2E69" w:rsidP="00FF2E69">
            <w:pPr>
              <w:overflowPunct/>
              <w:autoSpaceDE/>
              <w:autoSpaceDN/>
              <w:adjustRightInd/>
              <w:textAlignment w:val="auto"/>
              <w:rPr>
                <w:rFonts w:ascii="Verdana" w:eastAsia="Verdana" w:hAnsi="Verdana"/>
                <w:lang w:val="bg-BG"/>
              </w:rPr>
            </w:pPr>
            <w:r>
              <w:rPr>
                <w:rFonts w:ascii="Verdana" w:eastAsia="Verdana" w:hAnsi="Verdana"/>
                <w:lang w:val="bg-BG"/>
              </w:rPr>
              <w:t xml:space="preserve">- </w:t>
            </w:r>
            <w:proofErr w:type="spellStart"/>
            <w:r w:rsidR="00DD1F2B" w:rsidRPr="00891BBD">
              <w:rPr>
                <w:rFonts w:ascii="Verdana" w:eastAsia="Verdana" w:hAnsi="Verdana"/>
              </w:rPr>
              <w:t>Асфалтови</w:t>
            </w:r>
            <w:proofErr w:type="spellEnd"/>
            <w:r w:rsidR="00DD1F2B" w:rsidRPr="00891BBD">
              <w:rPr>
                <w:rFonts w:ascii="Verdana" w:eastAsia="Verdana" w:hAnsi="Verdana"/>
              </w:rPr>
              <w:t xml:space="preserve"> </w:t>
            </w:r>
            <w:proofErr w:type="spellStart"/>
            <w:r w:rsidR="00DD1F2B" w:rsidRPr="00891BBD">
              <w:rPr>
                <w:rFonts w:ascii="Verdana" w:eastAsia="Verdana" w:hAnsi="Verdana"/>
              </w:rPr>
              <w:t>смеси</w:t>
            </w:r>
            <w:proofErr w:type="spellEnd"/>
            <w:r w:rsidR="00DD1F2B" w:rsidRPr="00891BBD">
              <w:rPr>
                <w:rFonts w:ascii="Verdana" w:eastAsia="Verdana" w:hAnsi="Verdana"/>
              </w:rPr>
              <w:t xml:space="preserve"> (1)</w:t>
            </w:r>
            <w:r>
              <w:rPr>
                <w:rFonts w:ascii="Verdana" w:eastAsia="Verdana" w:hAnsi="Verdana"/>
                <w:lang w:val="bg-BG"/>
              </w:rPr>
              <w:t>,</w:t>
            </w:r>
          </w:p>
          <w:p w14:paraId="020EC2BF" w14:textId="4A6A6D2A" w:rsidR="00DD1F2B" w:rsidRPr="00891BBD" w:rsidRDefault="00FF2E69" w:rsidP="00FF2E69">
            <w:pPr>
              <w:overflowPunct/>
              <w:autoSpaceDE/>
              <w:autoSpaceDN/>
              <w:adjustRightInd/>
              <w:textAlignment w:val="auto"/>
              <w:rPr>
                <w:rFonts w:ascii="Verdana" w:eastAsia="Verdana" w:hAnsi="Verdana"/>
              </w:rPr>
            </w:pPr>
            <w:r>
              <w:rPr>
                <w:rFonts w:ascii="Verdana" w:eastAsia="Verdana" w:hAnsi="Verdana"/>
                <w:lang w:val="bg-BG"/>
              </w:rPr>
              <w:t xml:space="preserve">- </w:t>
            </w:r>
            <w:proofErr w:type="spellStart"/>
            <w:r w:rsidR="00DD1F2B" w:rsidRPr="00891BBD">
              <w:rPr>
                <w:rFonts w:ascii="Verdana" w:eastAsia="Verdana" w:hAnsi="Verdana"/>
              </w:rPr>
              <w:t>Асфалтови</w:t>
            </w:r>
            <w:proofErr w:type="spellEnd"/>
            <w:r w:rsidR="00DD1F2B" w:rsidRPr="00891BBD">
              <w:rPr>
                <w:rFonts w:ascii="Verdana" w:eastAsia="Verdana" w:hAnsi="Verdana"/>
              </w:rPr>
              <w:t xml:space="preserve"> </w:t>
            </w:r>
            <w:proofErr w:type="spellStart"/>
            <w:r w:rsidR="00DD1F2B" w:rsidRPr="00891BBD">
              <w:rPr>
                <w:rFonts w:ascii="Verdana" w:eastAsia="Verdana" w:hAnsi="Verdana"/>
              </w:rPr>
              <w:t>смеси</w:t>
            </w:r>
            <w:proofErr w:type="spellEnd"/>
            <w:r w:rsidR="00DD1F2B" w:rsidRPr="00891BBD">
              <w:rPr>
                <w:rFonts w:ascii="Verdana" w:eastAsia="Verdana" w:hAnsi="Verdana"/>
              </w:rPr>
              <w:t xml:space="preserve"> - </w:t>
            </w:r>
            <w:proofErr w:type="spellStart"/>
            <w:r w:rsidR="00DD1F2B" w:rsidRPr="00891BBD">
              <w:rPr>
                <w:rFonts w:ascii="Verdana" w:eastAsia="Verdana" w:hAnsi="Verdana"/>
              </w:rPr>
              <w:t>настилки</w:t>
            </w:r>
            <w:proofErr w:type="spellEnd"/>
            <w:r w:rsidR="00DD1F2B" w:rsidRPr="00891BBD">
              <w:rPr>
                <w:rFonts w:ascii="Verdana" w:eastAsia="Verdana" w:hAnsi="Verdana"/>
              </w:rPr>
              <w:t xml:space="preserve"> (2)</w:t>
            </w:r>
          </w:p>
        </w:tc>
        <w:tc>
          <w:tcPr>
            <w:tcW w:w="4111" w:type="dxa"/>
            <w:tcMar>
              <w:left w:w="85" w:type="dxa"/>
              <w:right w:w="28" w:type="dxa"/>
            </w:tcMar>
          </w:tcPr>
          <w:p w14:paraId="0B51C79F"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3.1. </w:t>
            </w:r>
            <w:proofErr w:type="spellStart"/>
            <w:r w:rsidRPr="00891BBD">
              <w:rPr>
                <w:rFonts w:ascii="Verdana" w:eastAsia="Verdana" w:hAnsi="Verdana"/>
                <w:color w:val="000000"/>
                <w:lang w:val="ru-RU"/>
              </w:rPr>
              <w:t>Съдържание</w:t>
            </w:r>
            <w:proofErr w:type="spellEnd"/>
            <w:r w:rsidRPr="00891BBD">
              <w:rPr>
                <w:rFonts w:ascii="Verdana" w:eastAsia="Verdana" w:hAnsi="Verdana"/>
                <w:color w:val="000000"/>
                <w:lang w:val="ru-RU"/>
              </w:rPr>
              <w:t xml:space="preserve"> на </w:t>
            </w:r>
            <w:proofErr w:type="spellStart"/>
            <w:r w:rsidRPr="00891BBD">
              <w:rPr>
                <w:rFonts w:ascii="Verdana" w:eastAsia="Verdana" w:hAnsi="Verdana"/>
                <w:color w:val="000000"/>
                <w:lang w:val="ru-RU"/>
              </w:rPr>
              <w:t>разтворимо</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свързващо</w:t>
            </w:r>
            <w:proofErr w:type="spellEnd"/>
            <w:r w:rsidRPr="00891BBD">
              <w:rPr>
                <w:rFonts w:ascii="Verdana" w:eastAsia="Verdana" w:hAnsi="Verdana"/>
                <w:color w:val="000000"/>
                <w:lang w:val="ru-RU"/>
              </w:rPr>
              <w:t xml:space="preserve"> вещество</w:t>
            </w:r>
          </w:p>
        </w:tc>
        <w:tc>
          <w:tcPr>
            <w:tcW w:w="2693" w:type="dxa"/>
            <w:tcMar>
              <w:left w:w="85" w:type="dxa"/>
              <w:right w:w="28" w:type="dxa"/>
            </w:tcMar>
          </w:tcPr>
          <w:p w14:paraId="5B63D503"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12697-1 (1)</w:t>
            </w:r>
          </w:p>
        </w:tc>
      </w:tr>
      <w:tr w:rsidR="00DD1F2B" w:rsidRPr="00891BBD" w14:paraId="5A2E0937" w14:textId="77777777" w:rsidTr="00224CF2">
        <w:tc>
          <w:tcPr>
            <w:tcW w:w="568" w:type="dxa"/>
            <w:vMerge/>
            <w:tcMar>
              <w:left w:w="85" w:type="dxa"/>
              <w:right w:w="28" w:type="dxa"/>
            </w:tcMar>
          </w:tcPr>
          <w:p w14:paraId="498E1202"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A55B18A"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7488DAAA"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3.2. </w:t>
            </w:r>
            <w:proofErr w:type="spellStart"/>
            <w:r w:rsidRPr="00891BBD">
              <w:rPr>
                <w:rFonts w:ascii="Verdana" w:eastAsia="Verdana" w:hAnsi="Verdana"/>
                <w:color w:val="000000"/>
              </w:rPr>
              <w:t>Зърнометричен</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състав</w:t>
            </w:r>
            <w:proofErr w:type="spellEnd"/>
          </w:p>
        </w:tc>
        <w:tc>
          <w:tcPr>
            <w:tcW w:w="2693" w:type="dxa"/>
            <w:tcMar>
              <w:left w:w="85" w:type="dxa"/>
              <w:right w:w="28" w:type="dxa"/>
            </w:tcMar>
          </w:tcPr>
          <w:p w14:paraId="41399C4D"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12697-2 (1)</w:t>
            </w:r>
          </w:p>
        </w:tc>
      </w:tr>
      <w:tr w:rsidR="00DD1F2B" w:rsidRPr="00891BBD" w14:paraId="59D658CD" w14:textId="77777777" w:rsidTr="00224CF2">
        <w:tc>
          <w:tcPr>
            <w:tcW w:w="568" w:type="dxa"/>
            <w:vMerge/>
            <w:tcMar>
              <w:left w:w="85" w:type="dxa"/>
              <w:right w:w="28" w:type="dxa"/>
            </w:tcMar>
          </w:tcPr>
          <w:p w14:paraId="33247B9E"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9A720D0"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3BA278D2"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3.3. </w:t>
            </w:r>
            <w:proofErr w:type="spellStart"/>
            <w:r w:rsidRPr="00891BBD">
              <w:rPr>
                <w:rFonts w:ascii="Verdana" w:eastAsia="Verdana" w:hAnsi="Verdana"/>
                <w:color w:val="000000"/>
              </w:rPr>
              <w:t>Максимална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плътност</w:t>
            </w:r>
            <w:proofErr w:type="spellEnd"/>
          </w:p>
        </w:tc>
        <w:tc>
          <w:tcPr>
            <w:tcW w:w="2693" w:type="dxa"/>
            <w:tcMar>
              <w:left w:w="85" w:type="dxa"/>
              <w:right w:w="28" w:type="dxa"/>
            </w:tcMar>
          </w:tcPr>
          <w:p w14:paraId="6301DF09"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12697-5 (1)</w:t>
            </w:r>
          </w:p>
        </w:tc>
      </w:tr>
      <w:tr w:rsidR="00DD1F2B" w:rsidRPr="00891BBD" w14:paraId="2C639E9C" w14:textId="77777777" w:rsidTr="00224CF2">
        <w:tc>
          <w:tcPr>
            <w:tcW w:w="568" w:type="dxa"/>
            <w:vMerge/>
            <w:tcMar>
              <w:left w:w="85" w:type="dxa"/>
              <w:right w:w="28" w:type="dxa"/>
            </w:tcMar>
          </w:tcPr>
          <w:p w14:paraId="0F1985F8"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135383C"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51BB3807"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3.4. </w:t>
            </w:r>
            <w:proofErr w:type="spellStart"/>
            <w:r w:rsidRPr="00891BBD">
              <w:rPr>
                <w:rFonts w:ascii="Verdana" w:eastAsia="Verdana" w:hAnsi="Verdana"/>
                <w:color w:val="000000"/>
              </w:rPr>
              <w:t>Обемна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плътност</w:t>
            </w:r>
            <w:proofErr w:type="spellEnd"/>
            <w:r w:rsidRPr="00891BBD">
              <w:rPr>
                <w:rFonts w:ascii="Verdana" w:eastAsia="Verdana" w:hAnsi="Verdana"/>
                <w:color w:val="000000"/>
              </w:rPr>
              <w:t xml:space="preserve"> </w:t>
            </w:r>
          </w:p>
        </w:tc>
        <w:tc>
          <w:tcPr>
            <w:tcW w:w="2693" w:type="dxa"/>
            <w:tcMar>
              <w:left w:w="85" w:type="dxa"/>
              <w:right w:w="28" w:type="dxa"/>
            </w:tcMar>
          </w:tcPr>
          <w:p w14:paraId="16614368"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12697-6 (1)</w:t>
            </w:r>
          </w:p>
        </w:tc>
      </w:tr>
      <w:tr w:rsidR="00DD1F2B" w:rsidRPr="00891BBD" w14:paraId="155A0A3E" w14:textId="77777777" w:rsidTr="00224CF2">
        <w:tc>
          <w:tcPr>
            <w:tcW w:w="568" w:type="dxa"/>
            <w:vMerge/>
            <w:tcMar>
              <w:left w:w="85" w:type="dxa"/>
              <w:right w:w="28" w:type="dxa"/>
            </w:tcMar>
          </w:tcPr>
          <w:p w14:paraId="04C8987F"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E8F011A"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6F2A086D"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3.5. </w:t>
            </w:r>
            <w:proofErr w:type="spellStart"/>
            <w:r w:rsidRPr="00891BBD">
              <w:rPr>
                <w:rFonts w:ascii="Verdana" w:eastAsia="Verdana" w:hAnsi="Verdana"/>
                <w:color w:val="000000"/>
              </w:rPr>
              <w:t>Съдържание</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въздушни</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пори</w:t>
            </w:r>
            <w:proofErr w:type="spellEnd"/>
          </w:p>
        </w:tc>
        <w:tc>
          <w:tcPr>
            <w:tcW w:w="2693" w:type="dxa"/>
            <w:tcMar>
              <w:left w:w="85" w:type="dxa"/>
              <w:right w:w="28" w:type="dxa"/>
            </w:tcMar>
          </w:tcPr>
          <w:p w14:paraId="3A923077"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12697-8 (1)</w:t>
            </w:r>
          </w:p>
        </w:tc>
      </w:tr>
      <w:tr w:rsidR="00DD1F2B" w:rsidRPr="00891BBD" w14:paraId="61CB48AD" w14:textId="77777777" w:rsidTr="00224CF2">
        <w:tc>
          <w:tcPr>
            <w:tcW w:w="568" w:type="dxa"/>
            <w:vMerge/>
            <w:tcMar>
              <w:left w:w="85" w:type="dxa"/>
              <w:right w:w="28" w:type="dxa"/>
            </w:tcMar>
          </w:tcPr>
          <w:p w14:paraId="3A47AB2A"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6A7E3E66"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082CCE96"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3.6. </w:t>
            </w:r>
            <w:proofErr w:type="spellStart"/>
            <w:r w:rsidRPr="00891BBD">
              <w:rPr>
                <w:rFonts w:ascii="Verdana" w:eastAsia="Verdana" w:hAnsi="Verdana"/>
                <w:color w:val="000000"/>
              </w:rPr>
              <w:t>Степен</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уплътняване</w:t>
            </w:r>
            <w:proofErr w:type="spellEnd"/>
          </w:p>
        </w:tc>
        <w:tc>
          <w:tcPr>
            <w:tcW w:w="2693" w:type="dxa"/>
            <w:tcMar>
              <w:left w:w="85" w:type="dxa"/>
              <w:right w:w="28" w:type="dxa"/>
            </w:tcMar>
          </w:tcPr>
          <w:p w14:paraId="39FE09D0" w14:textId="72FADA46"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12697-9</w:t>
            </w:r>
            <w:r w:rsidR="00D16497">
              <w:rPr>
                <w:rFonts w:ascii="Verdana" w:eastAsia="Verdana" w:hAnsi="Verdana"/>
                <w:color w:val="000000"/>
                <w:lang w:val="bg-BG"/>
              </w:rPr>
              <w:t>*</w:t>
            </w:r>
            <w:r w:rsidRPr="00891BBD">
              <w:rPr>
                <w:rFonts w:ascii="Verdana" w:eastAsia="Verdana" w:hAnsi="Verdana"/>
                <w:color w:val="000000"/>
              </w:rPr>
              <w:t xml:space="preserve"> (2)</w:t>
            </w:r>
          </w:p>
        </w:tc>
      </w:tr>
      <w:tr w:rsidR="00DD1F2B" w:rsidRPr="00891BBD" w14:paraId="1C21D1DB" w14:textId="77777777" w:rsidTr="00224CF2">
        <w:tc>
          <w:tcPr>
            <w:tcW w:w="568" w:type="dxa"/>
            <w:vMerge/>
            <w:tcMar>
              <w:left w:w="85" w:type="dxa"/>
              <w:right w:w="28" w:type="dxa"/>
            </w:tcMar>
          </w:tcPr>
          <w:p w14:paraId="4EB00610"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1E57F42"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6C4FF2F2"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3.7. </w:t>
            </w:r>
            <w:proofErr w:type="spellStart"/>
            <w:r w:rsidRPr="00891BBD">
              <w:rPr>
                <w:rFonts w:ascii="Verdana" w:eastAsia="Verdana" w:hAnsi="Verdana"/>
                <w:color w:val="000000"/>
                <w:lang w:val="ru-RU"/>
              </w:rPr>
              <w:t>Обемна</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плътност</w:t>
            </w:r>
            <w:proofErr w:type="spellEnd"/>
            <w:r w:rsidRPr="00891BBD">
              <w:rPr>
                <w:rFonts w:ascii="Verdana" w:eastAsia="Verdana" w:hAnsi="Verdana"/>
                <w:color w:val="000000"/>
                <w:lang w:val="ru-RU"/>
              </w:rPr>
              <w:t>:</w:t>
            </w:r>
          </w:p>
          <w:p w14:paraId="5228244D" w14:textId="54071B39"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начална</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обемна</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плътност</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ядка</w:t>
            </w:r>
            <w:proofErr w:type="spellEnd"/>
            <w:r w:rsidRPr="00891BBD">
              <w:rPr>
                <w:rFonts w:ascii="Verdana" w:eastAsia="Verdana" w:hAnsi="Verdana"/>
                <w:color w:val="000000"/>
                <w:lang w:val="ru-RU"/>
              </w:rPr>
              <w:t>)</w:t>
            </w:r>
            <w:r w:rsidR="00FF2E69">
              <w:rPr>
                <w:rFonts w:ascii="Verdana" w:eastAsia="Verdana" w:hAnsi="Verdana"/>
                <w:color w:val="000000"/>
                <w:lang w:val="ru-RU"/>
              </w:rPr>
              <w:t>,</w:t>
            </w:r>
          </w:p>
          <w:p w14:paraId="69057783" w14:textId="2FAC3725"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 </w:t>
            </w:r>
            <w:proofErr w:type="spellStart"/>
            <w:r w:rsidRPr="00891BBD">
              <w:rPr>
                <w:rFonts w:ascii="Verdana" w:eastAsia="Verdana" w:hAnsi="Verdana"/>
                <w:color w:val="000000"/>
              </w:rPr>
              <w:t>условна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сравнителна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плътност</w:t>
            </w:r>
            <w:proofErr w:type="spellEnd"/>
          </w:p>
        </w:tc>
        <w:tc>
          <w:tcPr>
            <w:tcW w:w="2693" w:type="dxa"/>
            <w:tcMar>
              <w:left w:w="85" w:type="dxa"/>
              <w:right w:w="28" w:type="dxa"/>
            </w:tcMar>
          </w:tcPr>
          <w:p w14:paraId="11C6B8C1" w14:textId="1C94B016" w:rsidR="00DD1F2B" w:rsidRPr="00FF2E69" w:rsidRDefault="00DD1F2B" w:rsidP="006647ED">
            <w:pPr>
              <w:pBdr>
                <w:top w:val="nil"/>
                <w:left w:val="nil"/>
                <w:bottom w:val="nil"/>
                <w:right w:val="nil"/>
                <w:between w:val="nil"/>
              </w:pBdr>
              <w:ind w:hanging="2"/>
              <w:rPr>
                <w:rFonts w:ascii="Verdana" w:eastAsia="Verdana" w:hAnsi="Verdana"/>
                <w:color w:val="000000"/>
                <w:lang w:val="bg-BG"/>
              </w:rPr>
            </w:pPr>
            <w:r w:rsidRPr="00891BBD">
              <w:rPr>
                <w:rFonts w:ascii="Verdana" w:eastAsia="Verdana" w:hAnsi="Verdana"/>
                <w:color w:val="000000"/>
              </w:rPr>
              <w:t>БДС EN 12697-9</w:t>
            </w:r>
            <w:r w:rsidR="00D16497">
              <w:rPr>
                <w:rFonts w:ascii="Verdana" w:eastAsia="Verdana" w:hAnsi="Verdana"/>
                <w:color w:val="000000"/>
                <w:lang w:val="bg-BG"/>
              </w:rPr>
              <w:t>*</w:t>
            </w:r>
            <w:r w:rsidR="00FF2E69">
              <w:rPr>
                <w:rFonts w:ascii="Verdana" w:eastAsia="Verdana" w:hAnsi="Verdana"/>
                <w:color w:val="000000"/>
                <w:lang w:val="bg-BG"/>
              </w:rPr>
              <w:t>;</w:t>
            </w:r>
          </w:p>
          <w:p w14:paraId="0FAA87A0"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12697-6 (2)</w:t>
            </w:r>
          </w:p>
        </w:tc>
      </w:tr>
      <w:tr w:rsidR="00DD1F2B" w:rsidRPr="00891BBD" w14:paraId="776E2355" w14:textId="77777777" w:rsidTr="00224CF2">
        <w:tc>
          <w:tcPr>
            <w:tcW w:w="568" w:type="dxa"/>
            <w:vMerge/>
            <w:tcMar>
              <w:left w:w="85" w:type="dxa"/>
              <w:right w:w="28" w:type="dxa"/>
            </w:tcMar>
          </w:tcPr>
          <w:p w14:paraId="587C7208"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392F94F1"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7171BAF0" w14:textId="53E5D41B"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3.8</w:t>
            </w:r>
            <w:r w:rsidR="006B7A7A">
              <w:rPr>
                <w:rFonts w:ascii="Verdana" w:eastAsia="Verdana" w:hAnsi="Verdana"/>
                <w:color w:val="000000"/>
                <w:lang w:val="bg-BG"/>
              </w:rPr>
              <w:t>.</w:t>
            </w:r>
            <w:r w:rsidRPr="00891BBD">
              <w:rPr>
                <w:rFonts w:ascii="Verdana" w:eastAsia="Verdana" w:hAnsi="Verdana"/>
                <w:color w:val="000000"/>
              </w:rPr>
              <w:t xml:space="preserve"> </w:t>
            </w:r>
            <w:proofErr w:type="spellStart"/>
            <w:r w:rsidRPr="00891BBD">
              <w:rPr>
                <w:rFonts w:ascii="Verdana" w:eastAsia="Verdana" w:hAnsi="Verdana"/>
                <w:color w:val="000000"/>
              </w:rPr>
              <w:t>Температура</w:t>
            </w:r>
            <w:proofErr w:type="spellEnd"/>
          </w:p>
        </w:tc>
        <w:tc>
          <w:tcPr>
            <w:tcW w:w="2693" w:type="dxa"/>
            <w:tcMar>
              <w:left w:w="85" w:type="dxa"/>
              <w:right w:w="28" w:type="dxa"/>
            </w:tcMar>
          </w:tcPr>
          <w:p w14:paraId="331D7DC7" w14:textId="1081268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БДС </w:t>
            </w:r>
            <w:r w:rsidRPr="00891BBD">
              <w:rPr>
                <w:rFonts w:ascii="Verdana" w:eastAsia="Verdana" w:hAnsi="Verdana"/>
                <w:color w:val="000000"/>
              </w:rPr>
              <w:t>EN</w:t>
            </w:r>
            <w:r w:rsidRPr="00891BBD">
              <w:rPr>
                <w:rFonts w:ascii="Verdana" w:eastAsia="Verdana" w:hAnsi="Verdana"/>
                <w:color w:val="000000"/>
                <w:lang w:val="ru-RU"/>
              </w:rPr>
              <w:t xml:space="preserve"> 12697-13 (1)</w:t>
            </w:r>
            <w:r w:rsidR="00FF2E69">
              <w:rPr>
                <w:rFonts w:ascii="Verdana" w:eastAsia="Verdana" w:hAnsi="Verdana"/>
                <w:color w:val="000000"/>
                <w:lang w:val="ru-RU"/>
              </w:rPr>
              <w:t>,</w:t>
            </w:r>
          </w:p>
          <w:p w14:paraId="0D6F070D"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Метод с контактен </w:t>
            </w:r>
            <w:proofErr w:type="spellStart"/>
            <w:r w:rsidRPr="00891BBD">
              <w:rPr>
                <w:rFonts w:ascii="Verdana" w:eastAsia="Verdana" w:hAnsi="Verdana"/>
                <w:color w:val="000000"/>
                <w:lang w:val="ru-RU"/>
              </w:rPr>
              <w:t>термометър</w:t>
            </w:r>
            <w:proofErr w:type="spellEnd"/>
          </w:p>
        </w:tc>
      </w:tr>
      <w:tr w:rsidR="00DD1F2B" w:rsidRPr="00891BBD" w14:paraId="75BB3FCB" w14:textId="77777777" w:rsidTr="00224CF2">
        <w:tc>
          <w:tcPr>
            <w:tcW w:w="568" w:type="dxa"/>
            <w:vMerge/>
            <w:tcMar>
              <w:left w:w="85" w:type="dxa"/>
              <w:right w:w="28" w:type="dxa"/>
            </w:tcMar>
          </w:tcPr>
          <w:p w14:paraId="574E7B20"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lang w:val="ru-RU"/>
              </w:rPr>
            </w:pPr>
          </w:p>
        </w:tc>
        <w:tc>
          <w:tcPr>
            <w:tcW w:w="2268" w:type="dxa"/>
            <w:vMerge/>
            <w:tcMar>
              <w:left w:w="85" w:type="dxa"/>
              <w:right w:w="28" w:type="dxa"/>
            </w:tcMar>
          </w:tcPr>
          <w:p w14:paraId="78D64F37"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4111" w:type="dxa"/>
            <w:tcMar>
              <w:left w:w="85" w:type="dxa"/>
              <w:right w:w="28" w:type="dxa"/>
            </w:tcMar>
          </w:tcPr>
          <w:p w14:paraId="50A9F3F4"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3.9. </w:t>
            </w:r>
            <w:proofErr w:type="spellStart"/>
            <w:r w:rsidRPr="00891BBD">
              <w:rPr>
                <w:rFonts w:ascii="Verdana" w:eastAsia="Verdana" w:hAnsi="Verdana"/>
                <w:color w:val="000000"/>
                <w:lang w:val="ru-RU"/>
              </w:rPr>
              <w:t>Размери</w:t>
            </w:r>
            <w:proofErr w:type="spellEnd"/>
            <w:r w:rsidRPr="00891BBD">
              <w:rPr>
                <w:rFonts w:ascii="Verdana" w:eastAsia="Verdana" w:hAnsi="Verdana"/>
                <w:color w:val="000000"/>
                <w:lang w:val="ru-RU"/>
              </w:rPr>
              <w:t xml:space="preserve"> на </w:t>
            </w:r>
            <w:proofErr w:type="spellStart"/>
            <w:r w:rsidRPr="00891BBD">
              <w:rPr>
                <w:rFonts w:ascii="Verdana" w:eastAsia="Verdana" w:hAnsi="Verdana"/>
                <w:color w:val="000000"/>
                <w:lang w:val="ru-RU"/>
              </w:rPr>
              <w:t>асфалтово</w:t>
            </w:r>
            <w:proofErr w:type="spellEnd"/>
            <w:r w:rsidRPr="00891BBD">
              <w:rPr>
                <w:rFonts w:ascii="Verdana" w:eastAsia="Verdana" w:hAnsi="Verdana"/>
                <w:color w:val="000000"/>
                <w:lang w:val="ru-RU"/>
              </w:rPr>
              <w:t xml:space="preserve"> пробно </w:t>
            </w:r>
            <w:proofErr w:type="spellStart"/>
            <w:r w:rsidRPr="00891BBD">
              <w:rPr>
                <w:rFonts w:ascii="Verdana" w:eastAsia="Verdana" w:hAnsi="Verdana"/>
                <w:color w:val="000000"/>
                <w:lang w:val="ru-RU"/>
              </w:rPr>
              <w:t>тяло</w:t>
            </w:r>
            <w:proofErr w:type="spellEnd"/>
            <w:r w:rsidRPr="00891BBD">
              <w:rPr>
                <w:rFonts w:ascii="Verdana" w:eastAsia="Verdana" w:hAnsi="Verdana"/>
                <w:color w:val="000000"/>
                <w:lang w:val="ru-RU"/>
              </w:rPr>
              <w:t>:</w:t>
            </w:r>
          </w:p>
          <w:p w14:paraId="2300C4F7" w14:textId="7CCC4D52" w:rsidR="00DD1F2B" w:rsidRPr="00FF2E69" w:rsidRDefault="00DD1F2B" w:rsidP="006647ED">
            <w:pPr>
              <w:pBdr>
                <w:top w:val="nil"/>
                <w:left w:val="nil"/>
                <w:bottom w:val="nil"/>
                <w:right w:val="nil"/>
                <w:between w:val="nil"/>
              </w:pBdr>
              <w:ind w:hanging="2"/>
              <w:rPr>
                <w:rFonts w:ascii="Verdana" w:eastAsia="Verdana" w:hAnsi="Verdana"/>
                <w:color w:val="000000"/>
                <w:lang w:val="bg-BG"/>
              </w:rPr>
            </w:pPr>
            <w:r w:rsidRPr="00891BBD">
              <w:rPr>
                <w:rFonts w:ascii="Verdana" w:eastAsia="Verdana" w:hAnsi="Verdana"/>
                <w:color w:val="000000"/>
              </w:rPr>
              <w:t xml:space="preserve">- </w:t>
            </w:r>
            <w:proofErr w:type="spellStart"/>
            <w:r w:rsidRPr="00891BBD">
              <w:rPr>
                <w:rFonts w:ascii="Verdana" w:eastAsia="Verdana" w:hAnsi="Verdana"/>
                <w:color w:val="000000"/>
              </w:rPr>
              <w:t>височина</w:t>
            </w:r>
            <w:proofErr w:type="spellEnd"/>
            <w:r w:rsidR="00FF2E69">
              <w:rPr>
                <w:rFonts w:ascii="Verdana" w:eastAsia="Verdana" w:hAnsi="Verdana"/>
                <w:color w:val="000000"/>
                <w:lang w:val="bg-BG"/>
              </w:rPr>
              <w:t>,</w:t>
            </w:r>
          </w:p>
          <w:p w14:paraId="6F90EBBA" w14:textId="44BF3C8C"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 </w:t>
            </w:r>
            <w:proofErr w:type="spellStart"/>
            <w:r w:rsidRPr="00891BBD">
              <w:rPr>
                <w:rFonts w:ascii="Verdana" w:eastAsia="Verdana" w:hAnsi="Verdana"/>
                <w:color w:val="000000"/>
              </w:rPr>
              <w:t>диаметър</w:t>
            </w:r>
            <w:proofErr w:type="spellEnd"/>
          </w:p>
        </w:tc>
        <w:tc>
          <w:tcPr>
            <w:tcW w:w="2693" w:type="dxa"/>
            <w:tcMar>
              <w:left w:w="85" w:type="dxa"/>
              <w:right w:w="28" w:type="dxa"/>
            </w:tcMar>
          </w:tcPr>
          <w:p w14:paraId="25B04106"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12697-29 (1)</w:t>
            </w:r>
          </w:p>
        </w:tc>
      </w:tr>
      <w:tr w:rsidR="00DD1F2B" w:rsidRPr="00891BBD" w14:paraId="26BCD120" w14:textId="77777777" w:rsidTr="00224CF2">
        <w:tc>
          <w:tcPr>
            <w:tcW w:w="568" w:type="dxa"/>
            <w:vMerge/>
            <w:tcMar>
              <w:left w:w="85" w:type="dxa"/>
              <w:right w:w="28" w:type="dxa"/>
            </w:tcMar>
          </w:tcPr>
          <w:p w14:paraId="2B8B4CED"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1A12F572"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645EC59E"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3.10. </w:t>
            </w:r>
            <w:proofErr w:type="spellStart"/>
            <w:r w:rsidRPr="00891BBD">
              <w:rPr>
                <w:rFonts w:ascii="Verdana" w:eastAsia="Verdana" w:hAnsi="Verdana"/>
                <w:color w:val="000000"/>
              </w:rPr>
              <w:t>Устойчивост</w:t>
            </w:r>
            <w:proofErr w:type="spellEnd"/>
          </w:p>
        </w:tc>
        <w:tc>
          <w:tcPr>
            <w:tcW w:w="2693" w:type="dxa"/>
            <w:tcMar>
              <w:left w:w="85" w:type="dxa"/>
              <w:right w:w="28" w:type="dxa"/>
            </w:tcMar>
          </w:tcPr>
          <w:p w14:paraId="22D028E0"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12697-34 (1)</w:t>
            </w:r>
          </w:p>
        </w:tc>
      </w:tr>
      <w:tr w:rsidR="00DD1F2B" w:rsidRPr="00891BBD" w14:paraId="1586987F" w14:textId="77777777" w:rsidTr="00224CF2">
        <w:tc>
          <w:tcPr>
            <w:tcW w:w="568" w:type="dxa"/>
            <w:vMerge/>
            <w:tcMar>
              <w:left w:w="85" w:type="dxa"/>
              <w:right w:w="28" w:type="dxa"/>
            </w:tcMar>
          </w:tcPr>
          <w:p w14:paraId="34AF717F"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49A1E9CE"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6393676A"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3.11. </w:t>
            </w:r>
            <w:proofErr w:type="spellStart"/>
            <w:r w:rsidRPr="00891BBD">
              <w:rPr>
                <w:rFonts w:ascii="Verdana" w:eastAsia="Verdana" w:hAnsi="Verdana"/>
                <w:color w:val="000000"/>
              </w:rPr>
              <w:t>Условна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пластичност</w:t>
            </w:r>
            <w:proofErr w:type="spellEnd"/>
          </w:p>
        </w:tc>
        <w:tc>
          <w:tcPr>
            <w:tcW w:w="2693" w:type="dxa"/>
            <w:tcMar>
              <w:left w:w="85" w:type="dxa"/>
              <w:right w:w="28" w:type="dxa"/>
            </w:tcMar>
          </w:tcPr>
          <w:p w14:paraId="28F336B5"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12697-34 (1)</w:t>
            </w:r>
          </w:p>
        </w:tc>
      </w:tr>
      <w:tr w:rsidR="00DD1F2B" w:rsidRPr="00891BBD" w14:paraId="481457F1" w14:textId="77777777" w:rsidTr="00224CF2">
        <w:tc>
          <w:tcPr>
            <w:tcW w:w="568" w:type="dxa"/>
            <w:vMerge/>
            <w:tcMar>
              <w:left w:w="85" w:type="dxa"/>
              <w:right w:w="28" w:type="dxa"/>
            </w:tcMar>
          </w:tcPr>
          <w:p w14:paraId="6794F256"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5821C1E8"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2218B401"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3.12. </w:t>
            </w:r>
            <w:proofErr w:type="spellStart"/>
            <w:r w:rsidRPr="00891BBD">
              <w:rPr>
                <w:rFonts w:ascii="Verdana" w:eastAsia="Verdana" w:hAnsi="Verdana"/>
                <w:color w:val="000000"/>
              </w:rPr>
              <w:t>Дебелина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асфалтов</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пласт</w:t>
            </w:r>
            <w:proofErr w:type="spellEnd"/>
          </w:p>
        </w:tc>
        <w:tc>
          <w:tcPr>
            <w:tcW w:w="2693" w:type="dxa"/>
            <w:tcMar>
              <w:left w:w="85" w:type="dxa"/>
              <w:right w:w="28" w:type="dxa"/>
            </w:tcMar>
          </w:tcPr>
          <w:p w14:paraId="28BE5239" w14:textId="45AFCA88" w:rsidR="00DD1F2B" w:rsidRPr="00FF2E69" w:rsidRDefault="00DD1F2B" w:rsidP="006647ED">
            <w:pPr>
              <w:pBdr>
                <w:top w:val="nil"/>
                <w:left w:val="nil"/>
                <w:bottom w:val="nil"/>
                <w:right w:val="nil"/>
                <w:between w:val="nil"/>
              </w:pBdr>
              <w:ind w:hanging="2"/>
              <w:rPr>
                <w:rFonts w:ascii="Verdana" w:eastAsia="Verdana" w:hAnsi="Verdana"/>
                <w:color w:val="000000"/>
                <w:lang w:val="bg-BG"/>
              </w:rPr>
            </w:pPr>
            <w:r w:rsidRPr="00891BBD">
              <w:rPr>
                <w:rFonts w:ascii="Verdana" w:eastAsia="Verdana" w:hAnsi="Verdana"/>
                <w:color w:val="000000"/>
              </w:rPr>
              <w:t>БДС EN 12697-36 (2)</w:t>
            </w:r>
            <w:r w:rsidR="00FF2E69">
              <w:rPr>
                <w:rFonts w:ascii="Verdana" w:eastAsia="Verdana" w:hAnsi="Verdana"/>
                <w:color w:val="000000"/>
                <w:lang w:val="bg-BG"/>
              </w:rPr>
              <w:t>,</w:t>
            </w:r>
          </w:p>
          <w:p w14:paraId="28650F9A" w14:textId="77777777" w:rsidR="00DD1F2B" w:rsidRPr="00891BBD" w:rsidRDefault="00DD1F2B" w:rsidP="006647ED">
            <w:pPr>
              <w:pBdr>
                <w:top w:val="nil"/>
                <w:left w:val="nil"/>
                <w:bottom w:val="nil"/>
                <w:right w:val="nil"/>
                <w:between w:val="nil"/>
              </w:pBdr>
              <w:ind w:hanging="2"/>
              <w:rPr>
                <w:rFonts w:ascii="Verdana" w:eastAsia="Verdana" w:hAnsi="Verdana"/>
              </w:rPr>
            </w:pPr>
            <w:proofErr w:type="spellStart"/>
            <w:r w:rsidRPr="00891BBD">
              <w:rPr>
                <w:rFonts w:ascii="Verdana" w:eastAsia="Verdana" w:hAnsi="Verdana"/>
              </w:rPr>
              <w:t>Деструктивен</w:t>
            </w:r>
            <w:proofErr w:type="spellEnd"/>
            <w:r w:rsidRPr="00891BBD">
              <w:rPr>
                <w:rFonts w:ascii="Verdana" w:eastAsia="Verdana" w:hAnsi="Verdana"/>
              </w:rPr>
              <w:t xml:space="preserve"> </w:t>
            </w:r>
            <w:proofErr w:type="spellStart"/>
            <w:r w:rsidRPr="00891BBD">
              <w:rPr>
                <w:rFonts w:ascii="Verdana" w:eastAsia="Verdana" w:hAnsi="Verdana"/>
              </w:rPr>
              <w:t>метод</w:t>
            </w:r>
            <w:proofErr w:type="spellEnd"/>
          </w:p>
        </w:tc>
      </w:tr>
      <w:tr w:rsidR="00DD1F2B" w:rsidRPr="00891BBD" w14:paraId="01C85421" w14:textId="77777777" w:rsidTr="00224CF2">
        <w:tc>
          <w:tcPr>
            <w:tcW w:w="568" w:type="dxa"/>
            <w:vMerge w:val="restart"/>
            <w:tcMar>
              <w:left w:w="85" w:type="dxa"/>
              <w:right w:w="28" w:type="dxa"/>
            </w:tcMar>
          </w:tcPr>
          <w:p w14:paraId="4F7E9FF4" w14:textId="77777777" w:rsidR="00DD1F2B" w:rsidRPr="00891BBD" w:rsidRDefault="00DD1F2B" w:rsidP="006738D7">
            <w:pPr>
              <w:pBdr>
                <w:top w:val="nil"/>
                <w:left w:val="nil"/>
                <w:bottom w:val="nil"/>
                <w:right w:val="nil"/>
                <w:between w:val="nil"/>
              </w:pBdr>
              <w:ind w:hanging="2"/>
              <w:jc w:val="center"/>
              <w:rPr>
                <w:rFonts w:ascii="Verdana" w:eastAsia="Verdana" w:hAnsi="Verdana"/>
                <w:color w:val="000000"/>
              </w:rPr>
            </w:pPr>
            <w:r w:rsidRPr="00891BBD">
              <w:rPr>
                <w:rFonts w:ascii="Verdana" w:eastAsia="Verdana" w:hAnsi="Verdana"/>
                <w:color w:val="000000"/>
              </w:rPr>
              <w:t>4.</w:t>
            </w:r>
          </w:p>
        </w:tc>
        <w:tc>
          <w:tcPr>
            <w:tcW w:w="2268" w:type="dxa"/>
            <w:vMerge w:val="restart"/>
            <w:tcMar>
              <w:left w:w="85" w:type="dxa"/>
              <w:right w:w="28" w:type="dxa"/>
            </w:tcMar>
          </w:tcPr>
          <w:p w14:paraId="47CB2098"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proofErr w:type="spellStart"/>
            <w:r w:rsidRPr="00891BBD">
              <w:rPr>
                <w:rFonts w:ascii="Verdana" w:eastAsia="Verdana" w:hAnsi="Verdana"/>
                <w:color w:val="000000"/>
              </w:rPr>
              <w:t>Бетонна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смес</w:t>
            </w:r>
            <w:proofErr w:type="spellEnd"/>
          </w:p>
        </w:tc>
        <w:tc>
          <w:tcPr>
            <w:tcW w:w="4111" w:type="dxa"/>
            <w:tcMar>
              <w:left w:w="85" w:type="dxa"/>
              <w:right w:w="28" w:type="dxa"/>
            </w:tcMar>
          </w:tcPr>
          <w:p w14:paraId="56AE2F99"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4.1. </w:t>
            </w:r>
            <w:proofErr w:type="spellStart"/>
            <w:r w:rsidRPr="00891BBD">
              <w:rPr>
                <w:rFonts w:ascii="Verdana" w:eastAsia="Verdana" w:hAnsi="Verdana"/>
                <w:color w:val="000000"/>
              </w:rPr>
              <w:t>Слягане</w:t>
            </w:r>
            <w:proofErr w:type="spellEnd"/>
          </w:p>
        </w:tc>
        <w:tc>
          <w:tcPr>
            <w:tcW w:w="2693" w:type="dxa"/>
            <w:tcMar>
              <w:left w:w="85" w:type="dxa"/>
              <w:right w:w="28" w:type="dxa"/>
            </w:tcMar>
          </w:tcPr>
          <w:p w14:paraId="7364EC40"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12350-2</w:t>
            </w:r>
          </w:p>
        </w:tc>
      </w:tr>
      <w:tr w:rsidR="00DD1F2B" w:rsidRPr="00891BBD" w14:paraId="3300AE7E" w14:textId="77777777" w:rsidTr="00224CF2">
        <w:tc>
          <w:tcPr>
            <w:tcW w:w="568" w:type="dxa"/>
            <w:vMerge/>
            <w:tcMar>
              <w:left w:w="85" w:type="dxa"/>
              <w:right w:w="28" w:type="dxa"/>
            </w:tcMar>
          </w:tcPr>
          <w:p w14:paraId="7D5039A5" w14:textId="77777777" w:rsidR="00DD1F2B" w:rsidRPr="00891BBD" w:rsidRDefault="00DD1F2B" w:rsidP="006738D7">
            <w:pPr>
              <w:widowControl w:val="0"/>
              <w:pBdr>
                <w:top w:val="nil"/>
                <w:left w:val="nil"/>
                <w:bottom w:val="nil"/>
                <w:right w:val="nil"/>
                <w:between w:val="nil"/>
              </w:pBdr>
              <w:spacing w:line="276" w:lineRule="auto"/>
              <w:ind w:hanging="2"/>
              <w:jc w:val="center"/>
              <w:rPr>
                <w:rFonts w:ascii="Verdana" w:eastAsia="Verdana" w:hAnsi="Verdana"/>
                <w:color w:val="000000"/>
              </w:rPr>
            </w:pPr>
          </w:p>
        </w:tc>
        <w:tc>
          <w:tcPr>
            <w:tcW w:w="2268" w:type="dxa"/>
            <w:vMerge/>
            <w:tcMar>
              <w:left w:w="85" w:type="dxa"/>
              <w:right w:w="28" w:type="dxa"/>
            </w:tcMar>
          </w:tcPr>
          <w:p w14:paraId="09C06FF9"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369465C5" w14:textId="2BEACF38"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4.2</w:t>
            </w:r>
            <w:r w:rsidR="006B7A7A">
              <w:rPr>
                <w:rFonts w:ascii="Verdana" w:eastAsia="Verdana" w:hAnsi="Verdana"/>
                <w:color w:val="000000"/>
                <w:lang w:val="bg-BG"/>
              </w:rPr>
              <w:t>.</w:t>
            </w:r>
            <w:r w:rsidRPr="00891BBD">
              <w:rPr>
                <w:rFonts w:ascii="Verdana" w:eastAsia="Verdana" w:hAnsi="Verdana"/>
                <w:color w:val="000000"/>
              </w:rPr>
              <w:t xml:space="preserve"> </w:t>
            </w:r>
            <w:proofErr w:type="spellStart"/>
            <w:r w:rsidRPr="00891BBD">
              <w:rPr>
                <w:rFonts w:ascii="Verdana" w:eastAsia="Verdana" w:hAnsi="Verdana"/>
                <w:color w:val="000000"/>
              </w:rPr>
              <w:t>Температура</w:t>
            </w:r>
            <w:proofErr w:type="spellEnd"/>
          </w:p>
        </w:tc>
        <w:tc>
          <w:tcPr>
            <w:tcW w:w="2693" w:type="dxa"/>
            <w:tcMar>
              <w:left w:w="85" w:type="dxa"/>
              <w:right w:w="28" w:type="dxa"/>
            </w:tcMar>
          </w:tcPr>
          <w:p w14:paraId="761106E3"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БДС EN 206+ A2/ NA, </w:t>
            </w:r>
          </w:p>
          <w:p w14:paraId="064227E2"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т. 5.2.9</w:t>
            </w:r>
          </w:p>
        </w:tc>
      </w:tr>
      <w:tr w:rsidR="00DD1F2B" w:rsidRPr="00891BBD" w14:paraId="3506179C" w14:textId="77777777" w:rsidTr="00224CF2">
        <w:tc>
          <w:tcPr>
            <w:tcW w:w="568" w:type="dxa"/>
            <w:vMerge w:val="restart"/>
            <w:tcMar>
              <w:left w:w="85" w:type="dxa"/>
              <w:right w:w="28" w:type="dxa"/>
            </w:tcMar>
          </w:tcPr>
          <w:p w14:paraId="3C32E3C0" w14:textId="77777777" w:rsidR="00DD1F2B" w:rsidRPr="00891BBD" w:rsidRDefault="00DD1F2B" w:rsidP="006738D7">
            <w:pPr>
              <w:pBdr>
                <w:top w:val="nil"/>
                <w:left w:val="nil"/>
                <w:bottom w:val="nil"/>
                <w:right w:val="nil"/>
                <w:between w:val="nil"/>
              </w:pBdr>
              <w:ind w:hanging="2"/>
              <w:jc w:val="center"/>
              <w:rPr>
                <w:rFonts w:ascii="Verdana" w:eastAsia="Verdana" w:hAnsi="Verdana"/>
                <w:color w:val="000000"/>
              </w:rPr>
            </w:pPr>
            <w:r w:rsidRPr="00891BBD">
              <w:rPr>
                <w:rFonts w:ascii="Verdana" w:eastAsia="Verdana" w:hAnsi="Verdana"/>
                <w:color w:val="000000"/>
              </w:rPr>
              <w:t>5.</w:t>
            </w:r>
          </w:p>
        </w:tc>
        <w:tc>
          <w:tcPr>
            <w:tcW w:w="2268" w:type="dxa"/>
            <w:vMerge w:val="restart"/>
            <w:tcMar>
              <w:left w:w="85" w:type="dxa"/>
              <w:right w:w="28" w:type="dxa"/>
            </w:tcMar>
          </w:tcPr>
          <w:p w14:paraId="07581DA3"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proofErr w:type="spellStart"/>
            <w:r w:rsidRPr="00891BBD">
              <w:rPr>
                <w:rFonts w:ascii="Verdana" w:eastAsia="Verdana" w:hAnsi="Verdana"/>
                <w:color w:val="000000"/>
              </w:rPr>
              <w:t>Строителни</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почви</w:t>
            </w:r>
            <w:proofErr w:type="spellEnd"/>
          </w:p>
        </w:tc>
        <w:tc>
          <w:tcPr>
            <w:tcW w:w="4111" w:type="dxa"/>
            <w:tcMar>
              <w:left w:w="85" w:type="dxa"/>
              <w:right w:w="28" w:type="dxa"/>
            </w:tcMar>
          </w:tcPr>
          <w:p w14:paraId="5A75A45F"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5.1. </w:t>
            </w:r>
            <w:proofErr w:type="spellStart"/>
            <w:r w:rsidRPr="00891BBD">
              <w:rPr>
                <w:rFonts w:ascii="Verdana" w:eastAsia="Verdana" w:hAnsi="Verdana"/>
                <w:color w:val="000000"/>
              </w:rPr>
              <w:t>Зърнометричен</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състав</w:t>
            </w:r>
            <w:proofErr w:type="spellEnd"/>
          </w:p>
        </w:tc>
        <w:tc>
          <w:tcPr>
            <w:tcW w:w="2693" w:type="dxa"/>
            <w:tcMar>
              <w:left w:w="85" w:type="dxa"/>
              <w:right w:w="28" w:type="dxa"/>
            </w:tcMar>
          </w:tcPr>
          <w:p w14:paraId="6E2FA627"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933-1</w:t>
            </w:r>
          </w:p>
        </w:tc>
      </w:tr>
      <w:tr w:rsidR="00DD1F2B" w:rsidRPr="00891BBD" w14:paraId="025D7121" w14:textId="77777777" w:rsidTr="00224CF2">
        <w:tc>
          <w:tcPr>
            <w:tcW w:w="568" w:type="dxa"/>
            <w:vMerge/>
            <w:tcMar>
              <w:left w:w="85" w:type="dxa"/>
              <w:right w:w="28" w:type="dxa"/>
            </w:tcMar>
          </w:tcPr>
          <w:p w14:paraId="45C495D0"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21B413BF"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14664F4C"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5.2. </w:t>
            </w:r>
            <w:proofErr w:type="spellStart"/>
            <w:r w:rsidRPr="00891BBD">
              <w:rPr>
                <w:rFonts w:ascii="Verdana" w:eastAsia="Verdana" w:hAnsi="Verdana"/>
                <w:color w:val="000000"/>
              </w:rPr>
              <w:t>Съдържание</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фина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фракция</w:t>
            </w:r>
            <w:proofErr w:type="spellEnd"/>
          </w:p>
        </w:tc>
        <w:tc>
          <w:tcPr>
            <w:tcW w:w="2693" w:type="dxa"/>
            <w:tcMar>
              <w:left w:w="85" w:type="dxa"/>
              <w:right w:w="28" w:type="dxa"/>
            </w:tcMar>
          </w:tcPr>
          <w:p w14:paraId="33FCBFF9"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933-1</w:t>
            </w:r>
          </w:p>
        </w:tc>
      </w:tr>
      <w:tr w:rsidR="00DD1F2B" w:rsidRPr="00891BBD" w14:paraId="7FA24BF9" w14:textId="77777777" w:rsidTr="00224CF2">
        <w:tc>
          <w:tcPr>
            <w:tcW w:w="568" w:type="dxa"/>
            <w:vMerge/>
            <w:tcMar>
              <w:left w:w="85" w:type="dxa"/>
              <w:right w:w="28" w:type="dxa"/>
            </w:tcMar>
          </w:tcPr>
          <w:p w14:paraId="55C99EE8"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32E212A9"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25F2A8D9"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5.3. Общ индекс за плоски </w:t>
            </w:r>
            <w:proofErr w:type="spellStart"/>
            <w:r w:rsidRPr="00891BBD">
              <w:rPr>
                <w:rFonts w:ascii="Verdana" w:eastAsia="Verdana" w:hAnsi="Verdana"/>
                <w:color w:val="000000"/>
                <w:lang w:val="ru-RU"/>
              </w:rPr>
              <w:t>зърна</w:t>
            </w:r>
            <w:proofErr w:type="spellEnd"/>
          </w:p>
        </w:tc>
        <w:tc>
          <w:tcPr>
            <w:tcW w:w="2693" w:type="dxa"/>
            <w:tcMar>
              <w:left w:w="85" w:type="dxa"/>
              <w:right w:w="28" w:type="dxa"/>
            </w:tcMar>
          </w:tcPr>
          <w:p w14:paraId="6944634C"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933-3</w:t>
            </w:r>
          </w:p>
        </w:tc>
      </w:tr>
      <w:tr w:rsidR="00DD1F2B" w:rsidRPr="00891BBD" w14:paraId="4BA8C7D5" w14:textId="77777777" w:rsidTr="00224CF2">
        <w:tc>
          <w:tcPr>
            <w:tcW w:w="568" w:type="dxa"/>
            <w:vMerge/>
            <w:tcMar>
              <w:left w:w="85" w:type="dxa"/>
              <w:right w:w="28" w:type="dxa"/>
            </w:tcMar>
          </w:tcPr>
          <w:p w14:paraId="104988D8"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701383D5"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37B57984"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5.4. </w:t>
            </w:r>
            <w:proofErr w:type="spellStart"/>
            <w:r w:rsidRPr="00891BBD">
              <w:rPr>
                <w:rFonts w:ascii="Verdana" w:eastAsia="Verdana" w:hAnsi="Verdana"/>
                <w:color w:val="000000"/>
              </w:rPr>
              <w:t>Коефициент</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формата</w:t>
            </w:r>
            <w:proofErr w:type="spellEnd"/>
          </w:p>
        </w:tc>
        <w:tc>
          <w:tcPr>
            <w:tcW w:w="2693" w:type="dxa"/>
            <w:tcMar>
              <w:left w:w="85" w:type="dxa"/>
              <w:right w:w="28" w:type="dxa"/>
            </w:tcMar>
          </w:tcPr>
          <w:p w14:paraId="48038F99"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933-4</w:t>
            </w:r>
          </w:p>
        </w:tc>
      </w:tr>
      <w:tr w:rsidR="00DD1F2B" w:rsidRPr="00891BBD" w14:paraId="4CF3D028" w14:textId="77777777" w:rsidTr="00224CF2">
        <w:tc>
          <w:tcPr>
            <w:tcW w:w="568" w:type="dxa"/>
            <w:vMerge/>
            <w:tcMar>
              <w:left w:w="85" w:type="dxa"/>
              <w:right w:w="28" w:type="dxa"/>
            </w:tcMar>
          </w:tcPr>
          <w:p w14:paraId="25071BC2"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1CC0B21A"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277D5402" w14:textId="3306EE25"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5.5</w:t>
            </w:r>
            <w:r w:rsidR="006B7A7A">
              <w:rPr>
                <w:rFonts w:ascii="Verdana" w:eastAsia="Verdana" w:hAnsi="Verdana"/>
                <w:color w:val="000000"/>
                <w:lang w:val="ru-RU"/>
              </w:rPr>
              <w:t>.</w:t>
            </w:r>
            <w:r w:rsidRPr="00891BBD">
              <w:rPr>
                <w:rFonts w:ascii="Verdana" w:eastAsia="Verdana" w:hAnsi="Verdana"/>
                <w:color w:val="000000"/>
                <w:lang w:val="ru-RU"/>
              </w:rPr>
              <w:t xml:space="preserve"> Процент на:</w:t>
            </w:r>
          </w:p>
          <w:p w14:paraId="0E0C8BEC" w14:textId="72F6C292"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натрошени</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зърна</w:t>
            </w:r>
            <w:proofErr w:type="spellEnd"/>
            <w:r w:rsidR="004C1D48">
              <w:rPr>
                <w:rFonts w:ascii="Verdana" w:eastAsia="Verdana" w:hAnsi="Verdana"/>
                <w:color w:val="000000"/>
                <w:lang w:val="ru-RU"/>
              </w:rPr>
              <w:t>,</w:t>
            </w:r>
          </w:p>
          <w:p w14:paraId="1260A33F" w14:textId="51C17B0C"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изцяло</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натрошени</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зърна</w:t>
            </w:r>
            <w:proofErr w:type="spellEnd"/>
            <w:r w:rsidR="004C1D48">
              <w:rPr>
                <w:rFonts w:ascii="Verdana" w:eastAsia="Verdana" w:hAnsi="Verdana"/>
                <w:color w:val="000000"/>
                <w:lang w:val="ru-RU"/>
              </w:rPr>
              <w:t>,</w:t>
            </w:r>
          </w:p>
          <w:p w14:paraId="20635871" w14:textId="069A5FD8"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 </w:t>
            </w:r>
            <w:proofErr w:type="spellStart"/>
            <w:r w:rsidRPr="00891BBD">
              <w:rPr>
                <w:rFonts w:ascii="Verdana" w:eastAsia="Verdana" w:hAnsi="Verdana"/>
                <w:color w:val="000000"/>
              </w:rPr>
              <w:t>изцяло</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заоблени</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зърна</w:t>
            </w:r>
            <w:proofErr w:type="spellEnd"/>
          </w:p>
        </w:tc>
        <w:tc>
          <w:tcPr>
            <w:tcW w:w="2693" w:type="dxa"/>
            <w:tcMar>
              <w:left w:w="85" w:type="dxa"/>
              <w:right w:w="28" w:type="dxa"/>
            </w:tcMar>
          </w:tcPr>
          <w:p w14:paraId="1E44B581"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933-5</w:t>
            </w:r>
          </w:p>
        </w:tc>
      </w:tr>
      <w:tr w:rsidR="00DD1F2B" w:rsidRPr="00891BBD" w14:paraId="4F65072F" w14:textId="77777777" w:rsidTr="00224CF2">
        <w:tc>
          <w:tcPr>
            <w:tcW w:w="568" w:type="dxa"/>
            <w:vMerge/>
            <w:tcMar>
              <w:left w:w="85" w:type="dxa"/>
              <w:right w:w="28" w:type="dxa"/>
            </w:tcMar>
          </w:tcPr>
          <w:p w14:paraId="40857482"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5AD3813B"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7F11A4BF"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5.6. </w:t>
            </w:r>
            <w:proofErr w:type="spellStart"/>
            <w:r w:rsidRPr="00891BBD">
              <w:rPr>
                <w:rFonts w:ascii="Verdana" w:eastAsia="Verdana" w:hAnsi="Verdana"/>
                <w:color w:val="000000"/>
              </w:rPr>
              <w:t>Пясъчен</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еквивалент</w:t>
            </w:r>
            <w:proofErr w:type="spellEnd"/>
          </w:p>
        </w:tc>
        <w:tc>
          <w:tcPr>
            <w:tcW w:w="2693" w:type="dxa"/>
            <w:tcMar>
              <w:left w:w="85" w:type="dxa"/>
              <w:right w:w="28" w:type="dxa"/>
            </w:tcMar>
          </w:tcPr>
          <w:p w14:paraId="62EA3E4D"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933-8+A1</w:t>
            </w:r>
          </w:p>
        </w:tc>
      </w:tr>
      <w:tr w:rsidR="00DD1F2B" w:rsidRPr="00891BBD" w14:paraId="1EC96A4F" w14:textId="77777777" w:rsidTr="00224CF2">
        <w:tc>
          <w:tcPr>
            <w:tcW w:w="568" w:type="dxa"/>
            <w:vMerge/>
            <w:tcMar>
              <w:left w:w="85" w:type="dxa"/>
              <w:right w:w="28" w:type="dxa"/>
            </w:tcMar>
          </w:tcPr>
          <w:p w14:paraId="71D16F89"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0AB0D654"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3D1B1C39"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5.7. </w:t>
            </w:r>
            <w:proofErr w:type="spellStart"/>
            <w:r w:rsidRPr="00891BBD">
              <w:rPr>
                <w:rFonts w:ascii="Verdana" w:eastAsia="Verdana" w:hAnsi="Verdana"/>
                <w:color w:val="000000"/>
              </w:rPr>
              <w:t>Съдържание</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вода</w:t>
            </w:r>
            <w:proofErr w:type="spellEnd"/>
            <w:r w:rsidRPr="00891BBD">
              <w:rPr>
                <w:rFonts w:ascii="Verdana" w:eastAsia="Verdana" w:hAnsi="Verdana"/>
                <w:color w:val="000000"/>
              </w:rPr>
              <w:t xml:space="preserve"> </w:t>
            </w:r>
            <w:r w:rsidRPr="00891BBD">
              <w:rPr>
                <w:rFonts w:ascii="Verdana" w:eastAsia="Verdana" w:hAnsi="Verdana"/>
                <w:color w:val="000000"/>
              </w:rPr>
              <w:tab/>
            </w:r>
          </w:p>
        </w:tc>
        <w:tc>
          <w:tcPr>
            <w:tcW w:w="2693" w:type="dxa"/>
            <w:tcMar>
              <w:left w:w="85" w:type="dxa"/>
              <w:right w:w="28" w:type="dxa"/>
            </w:tcMar>
          </w:tcPr>
          <w:p w14:paraId="54168A07" w14:textId="6B3EBC1A" w:rsidR="00DD1F2B" w:rsidRPr="004C1D48" w:rsidRDefault="00DD1F2B" w:rsidP="006647ED">
            <w:pPr>
              <w:pBdr>
                <w:top w:val="nil"/>
                <w:left w:val="nil"/>
                <w:bottom w:val="nil"/>
                <w:right w:val="nil"/>
                <w:between w:val="nil"/>
              </w:pBdr>
              <w:ind w:hanging="2"/>
              <w:rPr>
                <w:rFonts w:ascii="Verdana" w:eastAsia="Verdana" w:hAnsi="Verdana"/>
                <w:color w:val="000000"/>
                <w:lang w:val="bg-BG"/>
              </w:rPr>
            </w:pPr>
            <w:r w:rsidRPr="00891BBD">
              <w:rPr>
                <w:rFonts w:ascii="Verdana" w:eastAsia="Verdana" w:hAnsi="Verdana"/>
                <w:color w:val="000000"/>
              </w:rPr>
              <w:t>БДС EN 1097-5</w:t>
            </w:r>
            <w:r w:rsidR="004C1D48">
              <w:rPr>
                <w:rFonts w:ascii="Verdana" w:eastAsia="Verdana" w:hAnsi="Verdana"/>
                <w:color w:val="000000"/>
                <w:lang w:val="bg-BG"/>
              </w:rPr>
              <w:t>;</w:t>
            </w:r>
          </w:p>
          <w:p w14:paraId="7FBA07C7"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de-DE"/>
              </w:rPr>
            </w:pPr>
            <w:r w:rsidRPr="00891BBD">
              <w:rPr>
                <w:rFonts w:ascii="Verdana" w:eastAsia="Verdana" w:hAnsi="Verdana"/>
                <w:color w:val="000000"/>
              </w:rPr>
              <w:t>БДС EN ISO</w:t>
            </w:r>
            <w:r w:rsidRPr="00891BBD">
              <w:rPr>
                <w:rFonts w:ascii="Verdana" w:eastAsia="Verdana" w:hAnsi="Verdana"/>
                <w:color w:val="000000"/>
                <w:lang w:val="de-DE"/>
              </w:rPr>
              <w:t xml:space="preserve"> </w:t>
            </w:r>
            <w:r w:rsidRPr="00891BBD">
              <w:rPr>
                <w:rFonts w:ascii="Verdana" w:eastAsia="Verdana" w:hAnsi="Verdana"/>
                <w:color w:val="000000"/>
              </w:rPr>
              <w:t>17892-1</w:t>
            </w:r>
            <w:r w:rsidRPr="00891BBD">
              <w:rPr>
                <w:rFonts w:ascii="Verdana" w:eastAsia="Verdana" w:hAnsi="Verdana"/>
                <w:color w:val="000000"/>
                <w:lang w:val="de-DE"/>
              </w:rPr>
              <w:t>+A1</w:t>
            </w:r>
          </w:p>
        </w:tc>
      </w:tr>
      <w:tr w:rsidR="00DD1F2B" w:rsidRPr="00891BBD" w14:paraId="7D598AE2" w14:textId="77777777" w:rsidTr="00224CF2">
        <w:tc>
          <w:tcPr>
            <w:tcW w:w="568" w:type="dxa"/>
            <w:vMerge/>
            <w:tcMar>
              <w:left w:w="85" w:type="dxa"/>
              <w:right w:w="28" w:type="dxa"/>
            </w:tcMar>
          </w:tcPr>
          <w:p w14:paraId="30002CD8"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11C533A3"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555AAD89"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5.8. </w:t>
            </w:r>
            <w:proofErr w:type="spellStart"/>
            <w:r w:rsidRPr="00891BBD">
              <w:rPr>
                <w:rFonts w:ascii="Verdana" w:eastAsia="Verdana" w:hAnsi="Verdana"/>
                <w:color w:val="000000"/>
                <w:lang w:val="ru-RU"/>
              </w:rPr>
              <w:t>Плътност</w:t>
            </w:r>
            <w:proofErr w:type="spellEnd"/>
            <w:r w:rsidRPr="00891BBD">
              <w:rPr>
                <w:rFonts w:ascii="Verdana" w:eastAsia="Verdana" w:hAnsi="Verdana"/>
                <w:color w:val="000000"/>
                <w:lang w:val="ru-RU"/>
              </w:rPr>
              <w:t xml:space="preserve"> на </w:t>
            </w:r>
            <w:proofErr w:type="spellStart"/>
            <w:r w:rsidRPr="00891BBD">
              <w:rPr>
                <w:rFonts w:ascii="Verdana" w:eastAsia="Verdana" w:hAnsi="Verdana"/>
                <w:color w:val="000000"/>
                <w:lang w:val="ru-RU"/>
              </w:rPr>
              <w:t>зърната</w:t>
            </w:r>
            <w:proofErr w:type="spellEnd"/>
            <w:r w:rsidRPr="00891BBD">
              <w:rPr>
                <w:rFonts w:ascii="Verdana" w:eastAsia="Verdana" w:hAnsi="Verdana"/>
                <w:color w:val="000000"/>
                <w:lang w:val="ru-RU"/>
              </w:rPr>
              <w:t>:</w:t>
            </w:r>
          </w:p>
          <w:p w14:paraId="12C038E3" w14:textId="3103D564"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 специфична </w:t>
            </w:r>
            <w:proofErr w:type="spellStart"/>
            <w:r w:rsidRPr="00891BBD">
              <w:rPr>
                <w:rFonts w:ascii="Verdana" w:eastAsia="Verdana" w:hAnsi="Verdana"/>
                <w:color w:val="000000"/>
                <w:lang w:val="ru-RU"/>
              </w:rPr>
              <w:t>плътност</w:t>
            </w:r>
            <w:proofErr w:type="spellEnd"/>
            <w:r w:rsidRPr="00891BBD">
              <w:rPr>
                <w:rFonts w:ascii="Verdana" w:eastAsia="Verdana" w:hAnsi="Verdana"/>
                <w:color w:val="000000"/>
                <w:lang w:val="ru-RU"/>
              </w:rPr>
              <w:t xml:space="preserve"> на </w:t>
            </w:r>
            <w:proofErr w:type="spellStart"/>
            <w:r w:rsidRPr="00891BBD">
              <w:rPr>
                <w:rFonts w:ascii="Verdana" w:eastAsia="Verdana" w:hAnsi="Verdana"/>
                <w:color w:val="000000"/>
                <w:lang w:val="ru-RU"/>
              </w:rPr>
              <w:t>зърната</w:t>
            </w:r>
            <w:proofErr w:type="spellEnd"/>
            <w:r w:rsidR="004C1D48">
              <w:rPr>
                <w:rFonts w:ascii="Verdana" w:eastAsia="Verdana" w:hAnsi="Verdana"/>
                <w:color w:val="000000"/>
                <w:lang w:val="ru-RU"/>
              </w:rPr>
              <w:t>,</w:t>
            </w:r>
          </w:p>
          <w:p w14:paraId="73532751" w14:textId="51B5B89A"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обемна</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плътност</w:t>
            </w:r>
            <w:proofErr w:type="spellEnd"/>
            <w:r w:rsidRPr="00891BBD">
              <w:rPr>
                <w:rFonts w:ascii="Verdana" w:eastAsia="Verdana" w:hAnsi="Verdana"/>
                <w:color w:val="000000"/>
                <w:lang w:val="ru-RU"/>
              </w:rPr>
              <w:t xml:space="preserve"> на </w:t>
            </w:r>
            <w:proofErr w:type="spellStart"/>
            <w:r w:rsidRPr="00891BBD">
              <w:rPr>
                <w:rFonts w:ascii="Verdana" w:eastAsia="Verdana" w:hAnsi="Verdana"/>
                <w:color w:val="000000"/>
                <w:lang w:val="ru-RU"/>
              </w:rPr>
              <w:t>зърната</w:t>
            </w:r>
            <w:proofErr w:type="spellEnd"/>
            <w:r w:rsidRPr="00891BBD">
              <w:rPr>
                <w:rFonts w:ascii="Verdana" w:eastAsia="Verdana" w:hAnsi="Verdana"/>
                <w:color w:val="000000"/>
                <w:lang w:val="ru-RU"/>
              </w:rPr>
              <w:t xml:space="preserve"> в сухо </w:t>
            </w:r>
            <w:proofErr w:type="spellStart"/>
            <w:r w:rsidRPr="00891BBD">
              <w:rPr>
                <w:rFonts w:ascii="Verdana" w:eastAsia="Verdana" w:hAnsi="Verdana"/>
                <w:color w:val="000000"/>
                <w:lang w:val="ru-RU"/>
              </w:rPr>
              <w:t>състояние</w:t>
            </w:r>
            <w:proofErr w:type="spellEnd"/>
            <w:r w:rsidR="004C1D48">
              <w:rPr>
                <w:rFonts w:ascii="Verdana" w:eastAsia="Verdana" w:hAnsi="Verdana"/>
                <w:color w:val="000000"/>
                <w:lang w:val="ru-RU"/>
              </w:rPr>
              <w:t>,</w:t>
            </w:r>
          </w:p>
          <w:p w14:paraId="581839DF" w14:textId="6672701A"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обемна</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плътност</w:t>
            </w:r>
            <w:proofErr w:type="spellEnd"/>
            <w:r w:rsidRPr="00891BBD">
              <w:rPr>
                <w:rFonts w:ascii="Verdana" w:eastAsia="Verdana" w:hAnsi="Verdana"/>
                <w:color w:val="000000"/>
                <w:lang w:val="ru-RU"/>
              </w:rPr>
              <w:t xml:space="preserve"> на </w:t>
            </w:r>
            <w:proofErr w:type="spellStart"/>
            <w:r w:rsidRPr="00891BBD">
              <w:rPr>
                <w:rFonts w:ascii="Verdana" w:eastAsia="Verdana" w:hAnsi="Verdana"/>
                <w:color w:val="000000"/>
                <w:lang w:val="ru-RU"/>
              </w:rPr>
              <w:t>зърната</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във</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водонаситено</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повърхностно</w:t>
            </w:r>
            <w:proofErr w:type="spellEnd"/>
            <w:r w:rsidRPr="00891BBD">
              <w:rPr>
                <w:rFonts w:ascii="Verdana" w:eastAsia="Verdana" w:hAnsi="Verdana"/>
                <w:color w:val="000000"/>
                <w:lang w:val="ru-RU"/>
              </w:rPr>
              <w:t xml:space="preserve"> сухо </w:t>
            </w:r>
            <w:proofErr w:type="spellStart"/>
            <w:r w:rsidRPr="00891BBD">
              <w:rPr>
                <w:rFonts w:ascii="Verdana" w:eastAsia="Verdana" w:hAnsi="Verdana"/>
                <w:color w:val="000000"/>
                <w:lang w:val="ru-RU"/>
              </w:rPr>
              <w:t>състояние</w:t>
            </w:r>
            <w:proofErr w:type="spellEnd"/>
            <w:r w:rsidR="004C1D48">
              <w:rPr>
                <w:rFonts w:ascii="Verdana" w:eastAsia="Verdana" w:hAnsi="Verdana"/>
                <w:color w:val="000000"/>
                <w:lang w:val="ru-RU"/>
              </w:rPr>
              <w:t>,</w:t>
            </w:r>
          </w:p>
          <w:p w14:paraId="34710C22" w14:textId="4F437DD2"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 специфична </w:t>
            </w:r>
            <w:proofErr w:type="spellStart"/>
            <w:r w:rsidRPr="00891BBD">
              <w:rPr>
                <w:rFonts w:ascii="Verdana" w:eastAsia="Verdana" w:hAnsi="Verdana"/>
                <w:color w:val="000000"/>
                <w:lang w:val="ru-RU"/>
              </w:rPr>
              <w:t>плътност</w:t>
            </w:r>
            <w:proofErr w:type="spellEnd"/>
            <w:r w:rsidRPr="00891BBD">
              <w:rPr>
                <w:rFonts w:ascii="Verdana" w:eastAsia="Verdana" w:hAnsi="Verdana"/>
                <w:color w:val="000000"/>
                <w:lang w:val="ru-RU"/>
              </w:rPr>
              <w:t xml:space="preserve"> на </w:t>
            </w:r>
            <w:proofErr w:type="spellStart"/>
            <w:r w:rsidRPr="00891BBD">
              <w:rPr>
                <w:rFonts w:ascii="Verdana" w:eastAsia="Verdana" w:hAnsi="Verdana"/>
                <w:color w:val="000000"/>
                <w:lang w:val="ru-RU"/>
              </w:rPr>
              <w:t>предварително</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изсушени</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зърна</w:t>
            </w:r>
            <w:proofErr w:type="spellEnd"/>
          </w:p>
        </w:tc>
        <w:tc>
          <w:tcPr>
            <w:tcW w:w="2693" w:type="dxa"/>
            <w:tcMar>
              <w:left w:w="85" w:type="dxa"/>
              <w:right w:w="28" w:type="dxa"/>
            </w:tcMar>
          </w:tcPr>
          <w:p w14:paraId="6FEB524F" w14:textId="60C310FA"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БДС </w:t>
            </w:r>
            <w:r w:rsidRPr="00891BBD">
              <w:rPr>
                <w:rFonts w:ascii="Verdana" w:eastAsia="Verdana" w:hAnsi="Verdana"/>
                <w:color w:val="000000"/>
              </w:rPr>
              <w:t>EN</w:t>
            </w:r>
            <w:r w:rsidRPr="00891BBD">
              <w:rPr>
                <w:rFonts w:ascii="Verdana" w:eastAsia="Verdana" w:hAnsi="Verdana"/>
                <w:color w:val="000000"/>
                <w:lang w:val="ru-RU"/>
              </w:rPr>
              <w:t xml:space="preserve"> 1097-6</w:t>
            </w:r>
            <w:r w:rsidR="004C1D48">
              <w:rPr>
                <w:rFonts w:ascii="Verdana" w:eastAsia="Verdana" w:hAnsi="Verdana"/>
                <w:color w:val="000000"/>
                <w:lang w:val="ru-RU"/>
              </w:rPr>
              <w:t>,</w:t>
            </w:r>
          </w:p>
          <w:p w14:paraId="31C1985C" w14:textId="366F3770"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Метод с </w:t>
            </w:r>
            <w:proofErr w:type="spellStart"/>
            <w:r w:rsidRPr="00891BBD">
              <w:rPr>
                <w:rFonts w:ascii="Verdana" w:eastAsia="Verdana" w:hAnsi="Verdana"/>
                <w:color w:val="000000"/>
                <w:lang w:val="ru-RU"/>
              </w:rPr>
              <w:t>телена</w:t>
            </w:r>
            <w:proofErr w:type="spellEnd"/>
            <w:r w:rsidRPr="00891BBD">
              <w:rPr>
                <w:rFonts w:ascii="Verdana" w:eastAsia="Verdana" w:hAnsi="Verdana"/>
                <w:color w:val="000000"/>
                <w:lang w:val="ru-RU"/>
              </w:rPr>
              <w:t xml:space="preserve"> кошница</w:t>
            </w:r>
            <w:r w:rsidR="004C1D48">
              <w:rPr>
                <w:rFonts w:ascii="Verdana" w:eastAsia="Verdana" w:hAnsi="Verdana"/>
                <w:color w:val="000000"/>
                <w:lang w:val="ru-RU"/>
              </w:rPr>
              <w:t>,</w:t>
            </w:r>
          </w:p>
          <w:p w14:paraId="6AFEDE68" w14:textId="63AE9DC0"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Метод с </w:t>
            </w:r>
            <w:proofErr w:type="spellStart"/>
            <w:r w:rsidRPr="00891BBD">
              <w:rPr>
                <w:rFonts w:ascii="Verdana" w:eastAsia="Verdana" w:hAnsi="Verdana"/>
                <w:color w:val="000000"/>
                <w:lang w:val="ru-RU"/>
              </w:rPr>
              <w:t>пикнометър</w:t>
            </w:r>
            <w:proofErr w:type="spellEnd"/>
            <w:r w:rsidR="004C1D48">
              <w:rPr>
                <w:rFonts w:ascii="Verdana" w:eastAsia="Verdana" w:hAnsi="Verdana"/>
                <w:color w:val="000000"/>
                <w:lang w:val="ru-RU"/>
              </w:rPr>
              <w:t>,</w:t>
            </w:r>
          </w:p>
          <w:p w14:paraId="4EA72594"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Приложение А</w:t>
            </w:r>
          </w:p>
        </w:tc>
      </w:tr>
      <w:tr w:rsidR="00DD1F2B" w:rsidRPr="00891BBD" w14:paraId="390E3491" w14:textId="77777777" w:rsidTr="00224CF2">
        <w:tc>
          <w:tcPr>
            <w:tcW w:w="568" w:type="dxa"/>
            <w:vMerge/>
            <w:tcMar>
              <w:left w:w="85" w:type="dxa"/>
              <w:right w:w="28" w:type="dxa"/>
            </w:tcMar>
          </w:tcPr>
          <w:p w14:paraId="6F32046C"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2268" w:type="dxa"/>
            <w:vMerge/>
            <w:tcMar>
              <w:left w:w="85" w:type="dxa"/>
              <w:right w:w="28" w:type="dxa"/>
            </w:tcMar>
          </w:tcPr>
          <w:p w14:paraId="6CE09B0B"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4111" w:type="dxa"/>
            <w:tcMar>
              <w:left w:w="85" w:type="dxa"/>
              <w:right w:w="28" w:type="dxa"/>
            </w:tcMar>
          </w:tcPr>
          <w:p w14:paraId="7FA8DFEA" w14:textId="0CAFA1D9"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5.9. </w:t>
            </w:r>
            <w:proofErr w:type="spellStart"/>
            <w:r w:rsidRPr="00891BBD">
              <w:rPr>
                <w:rFonts w:ascii="Verdana" w:eastAsia="Verdana" w:hAnsi="Verdana"/>
                <w:color w:val="000000"/>
                <w:lang w:val="ru-RU"/>
              </w:rPr>
              <w:t>Максимална</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обемна</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плътност</w:t>
            </w:r>
            <w:proofErr w:type="spellEnd"/>
            <w:r w:rsidRPr="00891BBD">
              <w:rPr>
                <w:rFonts w:ascii="Verdana" w:eastAsia="Verdana" w:hAnsi="Verdana"/>
                <w:color w:val="000000"/>
                <w:lang w:val="ru-RU"/>
              </w:rPr>
              <w:t xml:space="preserve"> </w:t>
            </w:r>
            <w:proofErr w:type="gramStart"/>
            <w:r w:rsidRPr="00891BBD">
              <w:rPr>
                <w:rFonts w:ascii="Verdana" w:eastAsia="Verdana" w:hAnsi="Verdana"/>
                <w:color w:val="000000"/>
                <w:lang w:val="ru-RU"/>
              </w:rPr>
              <w:t>на скелета</w:t>
            </w:r>
            <w:proofErr w:type="gramEnd"/>
          </w:p>
        </w:tc>
        <w:tc>
          <w:tcPr>
            <w:tcW w:w="2693" w:type="dxa"/>
            <w:tcMar>
              <w:left w:w="85" w:type="dxa"/>
              <w:right w:w="28" w:type="dxa"/>
            </w:tcMar>
          </w:tcPr>
          <w:p w14:paraId="0CA31C02" w14:textId="7E737C43"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БДС </w:t>
            </w:r>
            <w:r w:rsidRPr="00891BBD">
              <w:rPr>
                <w:rFonts w:ascii="Verdana" w:eastAsia="Verdana" w:hAnsi="Verdana"/>
                <w:color w:val="000000"/>
              </w:rPr>
              <w:t>EN</w:t>
            </w:r>
            <w:r w:rsidRPr="00891BBD">
              <w:rPr>
                <w:rFonts w:ascii="Verdana" w:eastAsia="Verdana" w:hAnsi="Verdana"/>
                <w:color w:val="000000"/>
                <w:lang w:val="ru-RU"/>
              </w:rPr>
              <w:t xml:space="preserve"> 13286-2</w:t>
            </w:r>
            <w:r w:rsidR="004C1D48">
              <w:rPr>
                <w:rFonts w:ascii="Verdana" w:eastAsia="Verdana" w:hAnsi="Verdana"/>
                <w:color w:val="000000"/>
                <w:lang w:val="ru-RU"/>
              </w:rPr>
              <w:t>,</w:t>
            </w:r>
          </w:p>
          <w:p w14:paraId="68761FE9" w14:textId="2F73162B"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Метод </w:t>
            </w:r>
            <w:proofErr w:type="gramStart"/>
            <w:r w:rsidRPr="00891BBD">
              <w:rPr>
                <w:rFonts w:ascii="Verdana" w:eastAsia="Verdana" w:hAnsi="Verdana"/>
                <w:color w:val="000000"/>
                <w:lang w:val="ru-RU"/>
              </w:rPr>
              <w:t>с форма</w:t>
            </w:r>
            <w:proofErr w:type="gramEnd"/>
            <w:r w:rsidRPr="00891BBD">
              <w:rPr>
                <w:rFonts w:ascii="Verdana" w:eastAsia="Verdana" w:hAnsi="Verdana"/>
                <w:color w:val="000000"/>
                <w:lang w:val="ru-RU"/>
              </w:rPr>
              <w:t xml:space="preserve"> А</w:t>
            </w:r>
            <w:r w:rsidR="004C1D48">
              <w:rPr>
                <w:rFonts w:ascii="Verdana" w:eastAsia="Verdana" w:hAnsi="Verdana"/>
                <w:color w:val="000000"/>
                <w:lang w:val="ru-RU"/>
              </w:rPr>
              <w:t>,</w:t>
            </w:r>
          </w:p>
          <w:p w14:paraId="16B32DC6" w14:textId="11A9873C"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Метод </w:t>
            </w:r>
            <w:proofErr w:type="gramStart"/>
            <w:r w:rsidRPr="00891BBD">
              <w:rPr>
                <w:rFonts w:ascii="Verdana" w:eastAsia="Verdana" w:hAnsi="Verdana"/>
                <w:color w:val="000000"/>
                <w:lang w:val="ru-RU"/>
              </w:rPr>
              <w:t>с форма</w:t>
            </w:r>
            <w:proofErr w:type="gramEnd"/>
            <w:r w:rsidRPr="00891BBD">
              <w:rPr>
                <w:rFonts w:ascii="Verdana" w:eastAsia="Verdana" w:hAnsi="Verdana"/>
                <w:color w:val="000000"/>
                <w:lang w:val="ru-RU"/>
              </w:rPr>
              <w:t xml:space="preserve"> В</w:t>
            </w:r>
            <w:r w:rsidR="004C1D48">
              <w:rPr>
                <w:rFonts w:ascii="Verdana" w:eastAsia="Verdana" w:hAnsi="Verdana"/>
                <w:color w:val="000000"/>
                <w:lang w:val="ru-RU"/>
              </w:rPr>
              <w:t>;</w:t>
            </w:r>
          </w:p>
          <w:p w14:paraId="72EFCFA1" w14:textId="2FB5CE8E"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БДС 17146</w:t>
            </w:r>
            <w:r w:rsidR="004C1D48">
              <w:rPr>
                <w:rFonts w:ascii="Verdana" w:eastAsia="Verdana" w:hAnsi="Verdana"/>
                <w:color w:val="000000"/>
                <w:lang w:val="ru-RU"/>
              </w:rPr>
              <w:t>,</w:t>
            </w:r>
          </w:p>
          <w:p w14:paraId="74FD575C" w14:textId="6CC1FB8B"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Метод </w:t>
            </w:r>
            <w:proofErr w:type="gramStart"/>
            <w:r w:rsidRPr="00891BBD">
              <w:rPr>
                <w:rFonts w:ascii="Verdana" w:eastAsia="Verdana" w:hAnsi="Verdana"/>
                <w:color w:val="000000"/>
                <w:lang w:val="ru-RU"/>
              </w:rPr>
              <w:t>с форма</w:t>
            </w:r>
            <w:proofErr w:type="gramEnd"/>
            <w:r w:rsidRPr="00891BBD">
              <w:rPr>
                <w:rFonts w:ascii="Verdana" w:eastAsia="Verdana" w:hAnsi="Verdana"/>
                <w:color w:val="000000"/>
                <w:lang w:val="ru-RU"/>
              </w:rPr>
              <w:t xml:space="preserve"> Н100</w:t>
            </w:r>
            <w:r w:rsidR="004C1D48">
              <w:rPr>
                <w:rFonts w:ascii="Verdana" w:eastAsia="Verdana" w:hAnsi="Verdana"/>
                <w:color w:val="000000"/>
                <w:lang w:val="ru-RU"/>
              </w:rPr>
              <w:t>,</w:t>
            </w:r>
          </w:p>
          <w:p w14:paraId="360D58A3"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Метод </w:t>
            </w:r>
            <w:proofErr w:type="gramStart"/>
            <w:r w:rsidRPr="00891BBD">
              <w:rPr>
                <w:rFonts w:ascii="Verdana" w:eastAsia="Verdana" w:hAnsi="Verdana"/>
                <w:color w:val="000000"/>
                <w:lang w:val="ru-RU"/>
              </w:rPr>
              <w:t>с форма</w:t>
            </w:r>
            <w:proofErr w:type="gramEnd"/>
            <w:r w:rsidRPr="00891BBD">
              <w:rPr>
                <w:rFonts w:ascii="Verdana" w:eastAsia="Verdana" w:hAnsi="Verdana"/>
                <w:color w:val="000000"/>
                <w:lang w:val="ru-RU"/>
              </w:rPr>
              <w:t xml:space="preserve"> Н150</w:t>
            </w:r>
          </w:p>
        </w:tc>
      </w:tr>
      <w:tr w:rsidR="00DD1F2B" w:rsidRPr="00891BBD" w14:paraId="04E6DB89" w14:textId="77777777" w:rsidTr="00224CF2">
        <w:tc>
          <w:tcPr>
            <w:tcW w:w="568" w:type="dxa"/>
            <w:vMerge/>
            <w:tcMar>
              <w:left w:w="85" w:type="dxa"/>
              <w:right w:w="28" w:type="dxa"/>
            </w:tcMar>
          </w:tcPr>
          <w:p w14:paraId="71035FDC"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2268" w:type="dxa"/>
            <w:vMerge/>
            <w:tcMar>
              <w:left w:w="85" w:type="dxa"/>
              <w:right w:w="28" w:type="dxa"/>
            </w:tcMar>
          </w:tcPr>
          <w:p w14:paraId="29817C2D"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4111" w:type="dxa"/>
            <w:tcMar>
              <w:left w:w="85" w:type="dxa"/>
              <w:right w:w="28" w:type="dxa"/>
            </w:tcMar>
          </w:tcPr>
          <w:p w14:paraId="67858A8F"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5.10. </w:t>
            </w:r>
            <w:proofErr w:type="spellStart"/>
            <w:r w:rsidRPr="00891BBD">
              <w:rPr>
                <w:rFonts w:ascii="Verdana" w:eastAsia="Verdana" w:hAnsi="Verdana"/>
                <w:color w:val="000000"/>
              </w:rPr>
              <w:t>Оптимално</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водно</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съдържание</w:t>
            </w:r>
            <w:proofErr w:type="spellEnd"/>
          </w:p>
        </w:tc>
        <w:tc>
          <w:tcPr>
            <w:tcW w:w="2693" w:type="dxa"/>
            <w:tcMar>
              <w:left w:w="85" w:type="dxa"/>
              <w:right w:w="28" w:type="dxa"/>
            </w:tcMar>
          </w:tcPr>
          <w:p w14:paraId="09218358" w14:textId="68DBFB28"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БДС </w:t>
            </w:r>
            <w:r w:rsidRPr="00891BBD">
              <w:rPr>
                <w:rFonts w:ascii="Verdana" w:eastAsia="Verdana" w:hAnsi="Verdana"/>
                <w:color w:val="000000"/>
              </w:rPr>
              <w:t>EN</w:t>
            </w:r>
            <w:r w:rsidRPr="00891BBD">
              <w:rPr>
                <w:rFonts w:ascii="Verdana" w:eastAsia="Verdana" w:hAnsi="Verdana"/>
                <w:color w:val="000000"/>
                <w:lang w:val="ru-RU"/>
              </w:rPr>
              <w:t xml:space="preserve"> 13286-2</w:t>
            </w:r>
            <w:r w:rsidR="004C1D48">
              <w:rPr>
                <w:rFonts w:ascii="Verdana" w:eastAsia="Verdana" w:hAnsi="Verdana"/>
                <w:color w:val="000000"/>
                <w:lang w:val="ru-RU"/>
              </w:rPr>
              <w:t>,</w:t>
            </w:r>
          </w:p>
          <w:p w14:paraId="65B86FF4" w14:textId="5A3F0A84"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Метод </w:t>
            </w:r>
            <w:proofErr w:type="gramStart"/>
            <w:r w:rsidRPr="00891BBD">
              <w:rPr>
                <w:rFonts w:ascii="Verdana" w:eastAsia="Verdana" w:hAnsi="Verdana"/>
                <w:color w:val="000000"/>
                <w:lang w:val="ru-RU"/>
              </w:rPr>
              <w:t>с форма</w:t>
            </w:r>
            <w:proofErr w:type="gramEnd"/>
            <w:r w:rsidRPr="00891BBD">
              <w:rPr>
                <w:rFonts w:ascii="Verdana" w:eastAsia="Verdana" w:hAnsi="Verdana"/>
                <w:color w:val="000000"/>
                <w:lang w:val="ru-RU"/>
              </w:rPr>
              <w:t xml:space="preserve"> А</w:t>
            </w:r>
            <w:r w:rsidR="004C1D48">
              <w:rPr>
                <w:rFonts w:ascii="Verdana" w:eastAsia="Verdana" w:hAnsi="Verdana"/>
                <w:color w:val="000000"/>
                <w:lang w:val="ru-RU"/>
              </w:rPr>
              <w:t>,</w:t>
            </w:r>
          </w:p>
          <w:p w14:paraId="6FABCB30" w14:textId="4383E1C1"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Метод </w:t>
            </w:r>
            <w:proofErr w:type="gramStart"/>
            <w:r w:rsidRPr="00891BBD">
              <w:rPr>
                <w:rFonts w:ascii="Verdana" w:eastAsia="Verdana" w:hAnsi="Verdana"/>
                <w:color w:val="000000"/>
                <w:lang w:val="ru-RU"/>
              </w:rPr>
              <w:t>с форма</w:t>
            </w:r>
            <w:proofErr w:type="gramEnd"/>
            <w:r w:rsidRPr="00891BBD">
              <w:rPr>
                <w:rFonts w:ascii="Verdana" w:eastAsia="Verdana" w:hAnsi="Verdana"/>
                <w:color w:val="000000"/>
                <w:lang w:val="ru-RU"/>
              </w:rPr>
              <w:t xml:space="preserve"> В</w:t>
            </w:r>
            <w:r w:rsidR="004C1D48">
              <w:rPr>
                <w:rFonts w:ascii="Verdana" w:eastAsia="Verdana" w:hAnsi="Verdana"/>
                <w:color w:val="000000"/>
                <w:lang w:val="ru-RU"/>
              </w:rPr>
              <w:t>;</w:t>
            </w:r>
          </w:p>
          <w:p w14:paraId="2C9EF1B1" w14:textId="7844659B"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БДС 17146</w:t>
            </w:r>
            <w:r w:rsidR="004C1D48" w:rsidRPr="00D16497">
              <w:rPr>
                <w:rFonts w:ascii="Verdana" w:eastAsia="Verdana" w:hAnsi="Verdana"/>
                <w:color w:val="000000"/>
                <w:lang w:val="ru-RU"/>
              </w:rPr>
              <w:t>,</w:t>
            </w:r>
          </w:p>
          <w:p w14:paraId="68AAD383" w14:textId="35788606"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Метод </w:t>
            </w:r>
            <w:proofErr w:type="gramStart"/>
            <w:r w:rsidRPr="00891BBD">
              <w:rPr>
                <w:rFonts w:ascii="Verdana" w:eastAsia="Verdana" w:hAnsi="Verdana"/>
                <w:color w:val="000000"/>
                <w:lang w:val="ru-RU"/>
              </w:rPr>
              <w:t>с форма</w:t>
            </w:r>
            <w:proofErr w:type="gramEnd"/>
            <w:r w:rsidRPr="00891BBD">
              <w:rPr>
                <w:rFonts w:ascii="Verdana" w:eastAsia="Verdana" w:hAnsi="Verdana"/>
                <w:color w:val="000000"/>
                <w:lang w:val="ru-RU"/>
              </w:rPr>
              <w:t xml:space="preserve"> Н100</w:t>
            </w:r>
            <w:r w:rsidR="004C1D48">
              <w:rPr>
                <w:rFonts w:ascii="Verdana" w:eastAsia="Verdana" w:hAnsi="Verdana"/>
                <w:color w:val="000000"/>
                <w:lang w:val="ru-RU"/>
              </w:rPr>
              <w:t>,</w:t>
            </w:r>
          </w:p>
          <w:p w14:paraId="7C813BFA"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Метод </w:t>
            </w:r>
            <w:proofErr w:type="gramStart"/>
            <w:r w:rsidRPr="00891BBD">
              <w:rPr>
                <w:rFonts w:ascii="Verdana" w:eastAsia="Verdana" w:hAnsi="Verdana"/>
                <w:color w:val="000000"/>
                <w:lang w:val="ru-RU"/>
              </w:rPr>
              <w:t>с форма</w:t>
            </w:r>
            <w:proofErr w:type="gramEnd"/>
            <w:r w:rsidRPr="00891BBD">
              <w:rPr>
                <w:rFonts w:ascii="Verdana" w:eastAsia="Verdana" w:hAnsi="Verdana"/>
                <w:color w:val="000000"/>
                <w:lang w:val="ru-RU"/>
              </w:rPr>
              <w:t xml:space="preserve"> Н150</w:t>
            </w:r>
          </w:p>
        </w:tc>
      </w:tr>
      <w:tr w:rsidR="00DD1F2B" w:rsidRPr="00891BBD" w14:paraId="44D39107" w14:textId="77777777" w:rsidTr="00224CF2">
        <w:tc>
          <w:tcPr>
            <w:tcW w:w="568" w:type="dxa"/>
            <w:vMerge/>
            <w:tcMar>
              <w:left w:w="85" w:type="dxa"/>
              <w:right w:w="28" w:type="dxa"/>
            </w:tcMar>
          </w:tcPr>
          <w:p w14:paraId="2780D809"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2268" w:type="dxa"/>
            <w:vMerge/>
            <w:tcMar>
              <w:left w:w="85" w:type="dxa"/>
              <w:right w:w="28" w:type="dxa"/>
            </w:tcMar>
          </w:tcPr>
          <w:p w14:paraId="14EC8CC4"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lang w:val="ru-RU"/>
              </w:rPr>
            </w:pPr>
          </w:p>
        </w:tc>
        <w:tc>
          <w:tcPr>
            <w:tcW w:w="4111" w:type="dxa"/>
            <w:tcMar>
              <w:left w:w="85" w:type="dxa"/>
              <w:right w:w="28" w:type="dxa"/>
            </w:tcMar>
          </w:tcPr>
          <w:p w14:paraId="51E0F738"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5.11. </w:t>
            </w:r>
            <w:proofErr w:type="spellStart"/>
            <w:r w:rsidRPr="00891BBD">
              <w:rPr>
                <w:rFonts w:ascii="Verdana" w:eastAsia="Verdana" w:hAnsi="Verdana"/>
                <w:color w:val="000000"/>
                <w:lang w:val="ru-RU"/>
              </w:rPr>
              <w:t>Калифорнийски</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показател</w:t>
            </w:r>
            <w:proofErr w:type="spellEnd"/>
            <w:r w:rsidRPr="00891BBD">
              <w:rPr>
                <w:rFonts w:ascii="Verdana" w:eastAsia="Verdana" w:hAnsi="Verdana"/>
                <w:color w:val="000000"/>
                <w:lang w:val="ru-RU"/>
              </w:rPr>
              <w:t xml:space="preserve"> за </w:t>
            </w:r>
            <w:proofErr w:type="spellStart"/>
            <w:r w:rsidRPr="00891BBD">
              <w:rPr>
                <w:rFonts w:ascii="Verdana" w:eastAsia="Verdana" w:hAnsi="Verdana"/>
                <w:color w:val="000000"/>
                <w:lang w:val="ru-RU"/>
              </w:rPr>
              <w:t>носимоспособност</w:t>
            </w:r>
            <w:proofErr w:type="spellEnd"/>
            <w:r w:rsidRPr="00891BBD">
              <w:rPr>
                <w:rFonts w:ascii="Verdana" w:eastAsia="Verdana" w:hAnsi="Verdana"/>
                <w:color w:val="000000"/>
                <w:lang w:val="ru-RU"/>
              </w:rPr>
              <w:t xml:space="preserve"> – СВ</w:t>
            </w:r>
            <w:r w:rsidRPr="00891BBD">
              <w:rPr>
                <w:rFonts w:ascii="Verdana" w:eastAsia="Verdana" w:hAnsi="Verdana"/>
                <w:color w:val="000000"/>
              </w:rPr>
              <w:t>R</w:t>
            </w:r>
          </w:p>
        </w:tc>
        <w:tc>
          <w:tcPr>
            <w:tcW w:w="2693" w:type="dxa"/>
            <w:tcMar>
              <w:left w:w="85" w:type="dxa"/>
              <w:right w:w="28" w:type="dxa"/>
            </w:tcMar>
          </w:tcPr>
          <w:p w14:paraId="3E790C24"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13286-47</w:t>
            </w:r>
          </w:p>
        </w:tc>
      </w:tr>
      <w:tr w:rsidR="00DD1F2B" w:rsidRPr="00891BBD" w14:paraId="1D0674FE" w14:textId="77777777" w:rsidTr="00224CF2">
        <w:tc>
          <w:tcPr>
            <w:tcW w:w="568" w:type="dxa"/>
            <w:vMerge/>
            <w:tcMar>
              <w:left w:w="85" w:type="dxa"/>
              <w:right w:w="28" w:type="dxa"/>
            </w:tcMar>
          </w:tcPr>
          <w:p w14:paraId="036F8C1E"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695F14D1"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7FAE7F6C"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5.12. </w:t>
            </w:r>
            <w:proofErr w:type="spellStart"/>
            <w:r w:rsidRPr="00891BBD">
              <w:rPr>
                <w:rFonts w:ascii="Verdana" w:eastAsia="Verdana" w:hAnsi="Verdana"/>
                <w:color w:val="000000"/>
              </w:rPr>
              <w:t>Коефициент</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разнозърност</w:t>
            </w:r>
            <w:proofErr w:type="spellEnd"/>
          </w:p>
        </w:tc>
        <w:tc>
          <w:tcPr>
            <w:tcW w:w="2693" w:type="dxa"/>
            <w:tcMar>
              <w:left w:w="85" w:type="dxa"/>
              <w:right w:w="28" w:type="dxa"/>
            </w:tcMar>
          </w:tcPr>
          <w:p w14:paraId="645B48D8"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EN 13242+ A1/ NA</w:t>
            </w:r>
          </w:p>
        </w:tc>
      </w:tr>
      <w:tr w:rsidR="00DD1F2B" w:rsidRPr="00891BBD" w14:paraId="5F1CCA97" w14:textId="77777777" w:rsidTr="00224CF2">
        <w:tc>
          <w:tcPr>
            <w:tcW w:w="568" w:type="dxa"/>
            <w:vMerge/>
            <w:tcMar>
              <w:left w:w="85" w:type="dxa"/>
              <w:right w:w="28" w:type="dxa"/>
            </w:tcMar>
          </w:tcPr>
          <w:p w14:paraId="1BC2E4AE"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1ECBA7BA"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05EE4D1C"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5.13. </w:t>
            </w:r>
            <w:proofErr w:type="spellStart"/>
            <w:r w:rsidRPr="00891BBD">
              <w:rPr>
                <w:rFonts w:ascii="Verdana" w:eastAsia="Verdana" w:hAnsi="Verdana"/>
                <w:color w:val="000000"/>
              </w:rPr>
              <w:t>Граница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протичане</w:t>
            </w:r>
            <w:proofErr w:type="spellEnd"/>
          </w:p>
        </w:tc>
        <w:tc>
          <w:tcPr>
            <w:tcW w:w="2693" w:type="dxa"/>
            <w:tcMar>
              <w:left w:w="85" w:type="dxa"/>
              <w:right w:w="28" w:type="dxa"/>
            </w:tcMar>
          </w:tcPr>
          <w:p w14:paraId="2210EA0A" w14:textId="7BAFDEB6" w:rsidR="00DD1F2B" w:rsidRPr="00891BBD" w:rsidRDefault="00DD1F2B" w:rsidP="006647ED">
            <w:pPr>
              <w:pBdr>
                <w:top w:val="nil"/>
                <w:left w:val="nil"/>
                <w:bottom w:val="nil"/>
                <w:right w:val="nil"/>
                <w:between w:val="nil"/>
              </w:pBdr>
              <w:ind w:hanging="2"/>
              <w:rPr>
                <w:rFonts w:ascii="Verdana" w:eastAsia="Arial" w:hAnsi="Verdana"/>
                <w:color w:val="000000"/>
                <w:lang w:val="ru-RU"/>
              </w:rPr>
            </w:pPr>
            <w:proofErr w:type="spellStart"/>
            <w:r w:rsidRPr="00891BBD">
              <w:rPr>
                <w:rFonts w:ascii="Verdana" w:eastAsia="Arial" w:hAnsi="Verdana"/>
                <w:color w:val="000000"/>
                <w:lang w:val="ru-RU"/>
              </w:rPr>
              <w:t>Наредба</w:t>
            </w:r>
            <w:proofErr w:type="spellEnd"/>
            <w:r w:rsidRPr="00891BBD">
              <w:rPr>
                <w:rFonts w:ascii="Verdana" w:eastAsia="Arial" w:hAnsi="Verdana"/>
                <w:color w:val="000000"/>
                <w:lang w:val="ru-RU"/>
              </w:rPr>
              <w:t xml:space="preserve"> на МРРБ № РД-02-20-2 от 28.08.2018 г. за </w:t>
            </w:r>
            <w:proofErr w:type="spellStart"/>
            <w:r w:rsidRPr="00891BBD">
              <w:rPr>
                <w:rFonts w:ascii="Verdana" w:eastAsia="Arial" w:hAnsi="Verdana"/>
                <w:color w:val="000000"/>
                <w:lang w:val="ru-RU"/>
              </w:rPr>
              <w:t>проектиране</w:t>
            </w:r>
            <w:proofErr w:type="spellEnd"/>
            <w:r w:rsidRPr="00891BBD">
              <w:rPr>
                <w:rFonts w:ascii="Verdana" w:eastAsia="Arial" w:hAnsi="Verdana"/>
                <w:color w:val="000000"/>
                <w:lang w:val="ru-RU"/>
              </w:rPr>
              <w:t xml:space="preserve"> на </w:t>
            </w:r>
            <w:proofErr w:type="spellStart"/>
            <w:r w:rsidRPr="00891BBD">
              <w:rPr>
                <w:rFonts w:ascii="Verdana" w:eastAsia="Arial" w:hAnsi="Verdana"/>
                <w:color w:val="000000"/>
                <w:lang w:val="ru-RU"/>
              </w:rPr>
              <w:t>пътища</w:t>
            </w:r>
            <w:proofErr w:type="spellEnd"/>
            <w:r w:rsidR="004C1D48">
              <w:rPr>
                <w:rFonts w:ascii="Verdana" w:eastAsia="Arial" w:hAnsi="Verdana"/>
                <w:color w:val="000000"/>
                <w:lang w:val="ru-RU"/>
              </w:rPr>
              <w:t>,</w:t>
            </w:r>
            <w:r w:rsidR="00A02CFD">
              <w:rPr>
                <w:rFonts w:ascii="Verdana" w:eastAsia="Arial" w:hAnsi="Verdana"/>
                <w:color w:val="000000"/>
                <w:lang w:val="ru-RU"/>
              </w:rPr>
              <w:t xml:space="preserve"> </w:t>
            </w:r>
          </w:p>
          <w:p w14:paraId="7DEF4451"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proofErr w:type="spellStart"/>
            <w:r w:rsidRPr="00891BBD">
              <w:rPr>
                <w:rFonts w:ascii="Verdana" w:eastAsia="Arial" w:hAnsi="Verdana"/>
                <w:color w:val="000000"/>
              </w:rPr>
              <w:t>Приложение</w:t>
            </w:r>
            <w:proofErr w:type="spellEnd"/>
            <w:r w:rsidRPr="00891BBD">
              <w:rPr>
                <w:rFonts w:ascii="Verdana" w:eastAsia="Arial" w:hAnsi="Verdana"/>
                <w:color w:val="000000"/>
              </w:rPr>
              <w:t xml:space="preserve"> №15</w:t>
            </w:r>
          </w:p>
        </w:tc>
      </w:tr>
      <w:tr w:rsidR="00DD1F2B" w:rsidRPr="00891BBD" w14:paraId="57C78EFF" w14:textId="77777777" w:rsidTr="00224CF2">
        <w:tc>
          <w:tcPr>
            <w:tcW w:w="568" w:type="dxa"/>
            <w:vMerge/>
            <w:tcMar>
              <w:left w:w="85" w:type="dxa"/>
              <w:right w:w="28" w:type="dxa"/>
            </w:tcMar>
          </w:tcPr>
          <w:p w14:paraId="6E94E3BC"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60F19E2D"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304E205B"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5.14. </w:t>
            </w:r>
            <w:proofErr w:type="spellStart"/>
            <w:r w:rsidRPr="00891BBD">
              <w:rPr>
                <w:rFonts w:ascii="Verdana" w:eastAsia="Verdana" w:hAnsi="Verdana"/>
                <w:color w:val="000000"/>
              </w:rPr>
              <w:t>Граница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източване</w:t>
            </w:r>
            <w:proofErr w:type="spellEnd"/>
          </w:p>
        </w:tc>
        <w:tc>
          <w:tcPr>
            <w:tcW w:w="2693" w:type="dxa"/>
            <w:tcMar>
              <w:left w:w="85" w:type="dxa"/>
              <w:right w:w="28" w:type="dxa"/>
            </w:tcMar>
          </w:tcPr>
          <w:p w14:paraId="403C0E23" w14:textId="6E2B42D4" w:rsidR="00DD1F2B" w:rsidRPr="00891BBD" w:rsidRDefault="00DD1F2B" w:rsidP="006647ED">
            <w:pPr>
              <w:pBdr>
                <w:top w:val="nil"/>
                <w:left w:val="nil"/>
                <w:bottom w:val="nil"/>
                <w:right w:val="nil"/>
                <w:between w:val="nil"/>
              </w:pBdr>
              <w:ind w:hanging="2"/>
              <w:rPr>
                <w:rFonts w:ascii="Verdana" w:eastAsia="Arial" w:hAnsi="Verdana"/>
                <w:color w:val="000000"/>
                <w:lang w:val="ru-RU"/>
              </w:rPr>
            </w:pPr>
            <w:proofErr w:type="spellStart"/>
            <w:r w:rsidRPr="00891BBD">
              <w:rPr>
                <w:rFonts w:ascii="Verdana" w:eastAsia="Arial" w:hAnsi="Verdana"/>
                <w:color w:val="000000"/>
                <w:lang w:val="ru-RU"/>
              </w:rPr>
              <w:t>Наредба</w:t>
            </w:r>
            <w:proofErr w:type="spellEnd"/>
            <w:r w:rsidRPr="00891BBD">
              <w:rPr>
                <w:rFonts w:ascii="Verdana" w:eastAsia="Arial" w:hAnsi="Verdana"/>
                <w:color w:val="000000"/>
                <w:lang w:val="ru-RU"/>
              </w:rPr>
              <w:t xml:space="preserve"> на МРРБ № РД-02-20-2 от 28.08.2018 г. за </w:t>
            </w:r>
            <w:proofErr w:type="spellStart"/>
            <w:r w:rsidRPr="00891BBD">
              <w:rPr>
                <w:rFonts w:ascii="Verdana" w:eastAsia="Arial" w:hAnsi="Verdana"/>
                <w:color w:val="000000"/>
                <w:lang w:val="ru-RU"/>
              </w:rPr>
              <w:t>проектиране</w:t>
            </w:r>
            <w:proofErr w:type="spellEnd"/>
            <w:r w:rsidRPr="00891BBD">
              <w:rPr>
                <w:rFonts w:ascii="Verdana" w:eastAsia="Arial" w:hAnsi="Verdana"/>
                <w:color w:val="000000"/>
                <w:lang w:val="ru-RU"/>
              </w:rPr>
              <w:t xml:space="preserve"> на </w:t>
            </w:r>
            <w:proofErr w:type="spellStart"/>
            <w:r w:rsidRPr="00891BBD">
              <w:rPr>
                <w:rFonts w:ascii="Verdana" w:eastAsia="Arial" w:hAnsi="Verdana"/>
                <w:color w:val="000000"/>
                <w:lang w:val="ru-RU"/>
              </w:rPr>
              <w:t>пътища</w:t>
            </w:r>
            <w:proofErr w:type="spellEnd"/>
            <w:r w:rsidR="004C1D48">
              <w:rPr>
                <w:rFonts w:ascii="Verdana" w:eastAsia="Arial" w:hAnsi="Verdana"/>
                <w:color w:val="000000"/>
                <w:lang w:val="ru-RU"/>
              </w:rPr>
              <w:t>,</w:t>
            </w:r>
            <w:r w:rsidRPr="00891BBD">
              <w:rPr>
                <w:rFonts w:ascii="Verdana" w:eastAsia="Arial" w:hAnsi="Verdana"/>
                <w:color w:val="000000"/>
                <w:lang w:val="ru-RU"/>
              </w:rPr>
              <w:t xml:space="preserve"> </w:t>
            </w:r>
          </w:p>
          <w:p w14:paraId="5AF72EB4"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proofErr w:type="spellStart"/>
            <w:r w:rsidRPr="00891BBD">
              <w:rPr>
                <w:rFonts w:ascii="Verdana" w:eastAsia="Arial" w:hAnsi="Verdana"/>
                <w:color w:val="000000"/>
              </w:rPr>
              <w:t>Приложение</w:t>
            </w:r>
            <w:proofErr w:type="spellEnd"/>
            <w:r w:rsidRPr="00891BBD">
              <w:rPr>
                <w:rFonts w:ascii="Verdana" w:eastAsia="Arial" w:hAnsi="Verdana"/>
                <w:color w:val="000000"/>
              </w:rPr>
              <w:t xml:space="preserve"> №16</w:t>
            </w:r>
          </w:p>
        </w:tc>
      </w:tr>
      <w:tr w:rsidR="00DD1F2B" w:rsidRPr="00891BBD" w14:paraId="32B42AE7" w14:textId="77777777" w:rsidTr="00224CF2">
        <w:tc>
          <w:tcPr>
            <w:tcW w:w="568" w:type="dxa"/>
            <w:vMerge/>
            <w:tcMar>
              <w:left w:w="85" w:type="dxa"/>
              <w:right w:w="28" w:type="dxa"/>
            </w:tcMar>
          </w:tcPr>
          <w:p w14:paraId="1DC5C426"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4702B4C7"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4DDE215D"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5.15. </w:t>
            </w:r>
            <w:proofErr w:type="spellStart"/>
            <w:r w:rsidRPr="00891BBD">
              <w:rPr>
                <w:rFonts w:ascii="Verdana" w:eastAsia="Verdana" w:hAnsi="Verdana"/>
                <w:color w:val="000000"/>
              </w:rPr>
              <w:t>Показател</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пластичност</w:t>
            </w:r>
            <w:proofErr w:type="spellEnd"/>
          </w:p>
        </w:tc>
        <w:tc>
          <w:tcPr>
            <w:tcW w:w="2693" w:type="dxa"/>
            <w:tcMar>
              <w:left w:w="85" w:type="dxa"/>
              <w:right w:w="28" w:type="dxa"/>
            </w:tcMar>
          </w:tcPr>
          <w:p w14:paraId="5DB2DC47" w14:textId="3CE6B554" w:rsidR="00DD1F2B" w:rsidRPr="00891BBD" w:rsidRDefault="00DD1F2B" w:rsidP="006647ED">
            <w:pPr>
              <w:pBdr>
                <w:top w:val="nil"/>
                <w:left w:val="nil"/>
                <w:bottom w:val="nil"/>
                <w:right w:val="nil"/>
                <w:between w:val="nil"/>
              </w:pBdr>
              <w:ind w:hanging="2"/>
              <w:rPr>
                <w:rFonts w:ascii="Verdana" w:eastAsia="Arial" w:hAnsi="Verdana"/>
                <w:color w:val="000000"/>
                <w:lang w:val="ru-RU"/>
              </w:rPr>
            </w:pPr>
            <w:proofErr w:type="spellStart"/>
            <w:r w:rsidRPr="00891BBD">
              <w:rPr>
                <w:rFonts w:ascii="Verdana" w:eastAsia="Arial" w:hAnsi="Verdana"/>
                <w:color w:val="000000"/>
                <w:lang w:val="ru-RU"/>
              </w:rPr>
              <w:t>Наредба</w:t>
            </w:r>
            <w:proofErr w:type="spellEnd"/>
            <w:r w:rsidRPr="00891BBD">
              <w:rPr>
                <w:rFonts w:ascii="Verdana" w:eastAsia="Arial" w:hAnsi="Verdana"/>
                <w:color w:val="000000"/>
                <w:lang w:val="ru-RU"/>
              </w:rPr>
              <w:t xml:space="preserve"> на МРРБ № РД-02-20-2 от 28.08.2018 г. за </w:t>
            </w:r>
            <w:proofErr w:type="spellStart"/>
            <w:r w:rsidRPr="00891BBD">
              <w:rPr>
                <w:rFonts w:ascii="Verdana" w:eastAsia="Arial" w:hAnsi="Verdana"/>
                <w:color w:val="000000"/>
                <w:lang w:val="ru-RU"/>
              </w:rPr>
              <w:t>проектиране</w:t>
            </w:r>
            <w:proofErr w:type="spellEnd"/>
            <w:r w:rsidRPr="00891BBD">
              <w:rPr>
                <w:rFonts w:ascii="Verdana" w:eastAsia="Arial" w:hAnsi="Verdana"/>
                <w:color w:val="000000"/>
                <w:lang w:val="ru-RU"/>
              </w:rPr>
              <w:t xml:space="preserve"> на </w:t>
            </w:r>
            <w:proofErr w:type="spellStart"/>
            <w:r w:rsidRPr="00891BBD">
              <w:rPr>
                <w:rFonts w:ascii="Verdana" w:eastAsia="Arial" w:hAnsi="Verdana"/>
                <w:color w:val="000000"/>
                <w:lang w:val="ru-RU"/>
              </w:rPr>
              <w:t>пътища</w:t>
            </w:r>
            <w:proofErr w:type="spellEnd"/>
            <w:r w:rsidR="004C1D48">
              <w:rPr>
                <w:rFonts w:ascii="Verdana" w:eastAsia="Arial" w:hAnsi="Verdana"/>
                <w:color w:val="000000"/>
                <w:lang w:val="ru-RU"/>
              </w:rPr>
              <w:t>,</w:t>
            </w:r>
            <w:r w:rsidRPr="00891BBD">
              <w:rPr>
                <w:rFonts w:ascii="Verdana" w:eastAsia="Arial" w:hAnsi="Verdana"/>
                <w:color w:val="000000"/>
                <w:lang w:val="ru-RU"/>
              </w:rPr>
              <w:t xml:space="preserve"> </w:t>
            </w:r>
          </w:p>
          <w:p w14:paraId="31B9746C"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proofErr w:type="spellStart"/>
            <w:r w:rsidRPr="00891BBD">
              <w:rPr>
                <w:rFonts w:ascii="Verdana" w:eastAsia="Arial" w:hAnsi="Verdana"/>
                <w:color w:val="000000"/>
              </w:rPr>
              <w:t>Приложение</w:t>
            </w:r>
            <w:proofErr w:type="spellEnd"/>
            <w:r w:rsidRPr="00891BBD">
              <w:rPr>
                <w:rFonts w:ascii="Verdana" w:eastAsia="Arial" w:hAnsi="Verdana"/>
                <w:color w:val="000000"/>
              </w:rPr>
              <w:t xml:space="preserve"> №16</w:t>
            </w:r>
          </w:p>
        </w:tc>
      </w:tr>
      <w:tr w:rsidR="00DD1F2B" w:rsidRPr="00891BBD" w14:paraId="305A2632" w14:textId="77777777" w:rsidTr="00224CF2">
        <w:tc>
          <w:tcPr>
            <w:tcW w:w="568" w:type="dxa"/>
            <w:vMerge/>
            <w:tcMar>
              <w:left w:w="85" w:type="dxa"/>
              <w:right w:w="28" w:type="dxa"/>
            </w:tcMar>
          </w:tcPr>
          <w:p w14:paraId="44DEA753"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2CC5F8F7"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41ECDF17"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5.16. </w:t>
            </w:r>
            <w:proofErr w:type="spellStart"/>
            <w:r w:rsidRPr="00891BBD">
              <w:rPr>
                <w:rFonts w:ascii="Verdana" w:eastAsia="Verdana" w:hAnsi="Verdana"/>
                <w:color w:val="000000"/>
                <w:lang w:val="ru-RU"/>
              </w:rPr>
              <w:t>Обемна</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плътност</w:t>
            </w:r>
            <w:proofErr w:type="spellEnd"/>
            <w:r w:rsidRPr="00891BBD">
              <w:rPr>
                <w:rFonts w:ascii="Verdana" w:eastAsia="Verdana" w:hAnsi="Verdana"/>
                <w:color w:val="000000"/>
                <w:lang w:val="ru-RU"/>
              </w:rPr>
              <w:t xml:space="preserve"> чрез </w:t>
            </w:r>
            <w:proofErr w:type="spellStart"/>
            <w:r w:rsidRPr="00891BBD">
              <w:rPr>
                <w:rFonts w:ascii="Verdana" w:eastAsia="Verdana" w:hAnsi="Verdana"/>
                <w:color w:val="000000"/>
                <w:lang w:val="ru-RU"/>
              </w:rPr>
              <w:t>заместващ</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пясък</w:t>
            </w:r>
            <w:proofErr w:type="spellEnd"/>
            <w:r w:rsidRPr="00891BBD">
              <w:rPr>
                <w:rFonts w:ascii="Verdana" w:eastAsia="Verdana" w:hAnsi="Verdana"/>
                <w:color w:val="000000"/>
                <w:lang w:val="ru-RU"/>
              </w:rPr>
              <w:t xml:space="preserve"> (влажно </w:t>
            </w:r>
            <w:proofErr w:type="spellStart"/>
            <w:r w:rsidRPr="00891BBD">
              <w:rPr>
                <w:rFonts w:ascii="Verdana" w:eastAsia="Verdana" w:hAnsi="Verdana"/>
                <w:color w:val="000000"/>
                <w:lang w:val="ru-RU"/>
              </w:rPr>
              <w:t>състояние</w:t>
            </w:r>
            <w:proofErr w:type="spellEnd"/>
            <w:r w:rsidRPr="00891BBD">
              <w:rPr>
                <w:rFonts w:ascii="Verdana" w:eastAsia="Verdana" w:hAnsi="Verdana"/>
                <w:color w:val="000000"/>
                <w:lang w:val="ru-RU"/>
              </w:rPr>
              <w:t>)</w:t>
            </w:r>
          </w:p>
          <w:p w14:paraId="37375A82" w14:textId="77777777" w:rsidR="00DD1F2B" w:rsidRPr="00891BBD" w:rsidRDefault="00DD1F2B" w:rsidP="006647ED">
            <w:pPr>
              <w:pBdr>
                <w:top w:val="nil"/>
                <w:left w:val="nil"/>
                <w:bottom w:val="nil"/>
                <w:right w:val="nil"/>
                <w:between w:val="nil"/>
              </w:pBdr>
              <w:ind w:hanging="2"/>
              <w:rPr>
                <w:rFonts w:ascii="Verdana" w:eastAsia="Verdana" w:hAnsi="Verdana"/>
                <w:color w:val="000000"/>
                <w:highlight w:val="lightGray"/>
                <w:lang w:val="ru-RU"/>
              </w:rPr>
            </w:pPr>
            <w:proofErr w:type="spellStart"/>
            <w:r w:rsidRPr="00891BBD">
              <w:rPr>
                <w:rFonts w:ascii="Verdana" w:eastAsia="Verdana" w:hAnsi="Verdana"/>
                <w:color w:val="000000"/>
                <w:lang w:val="ru-RU"/>
              </w:rPr>
              <w:t>Обемна</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плътност</w:t>
            </w:r>
            <w:proofErr w:type="spellEnd"/>
            <w:r w:rsidRPr="00891BBD">
              <w:rPr>
                <w:rFonts w:ascii="Verdana" w:eastAsia="Verdana" w:hAnsi="Verdana"/>
                <w:color w:val="000000"/>
                <w:lang w:val="ru-RU"/>
              </w:rPr>
              <w:t xml:space="preserve"> </w:t>
            </w:r>
            <w:proofErr w:type="gramStart"/>
            <w:r w:rsidRPr="00891BBD">
              <w:rPr>
                <w:rFonts w:ascii="Verdana" w:eastAsia="Verdana" w:hAnsi="Verdana"/>
                <w:color w:val="000000"/>
                <w:lang w:val="ru-RU"/>
              </w:rPr>
              <w:t>на скелета</w:t>
            </w:r>
            <w:proofErr w:type="gramEnd"/>
            <w:r w:rsidRPr="00891BBD">
              <w:rPr>
                <w:rFonts w:ascii="Verdana" w:eastAsia="Verdana" w:hAnsi="Verdana"/>
                <w:color w:val="000000"/>
                <w:lang w:val="ru-RU"/>
              </w:rPr>
              <w:t xml:space="preserve"> чрез </w:t>
            </w:r>
            <w:proofErr w:type="spellStart"/>
            <w:r w:rsidRPr="00891BBD">
              <w:rPr>
                <w:rFonts w:ascii="Verdana" w:eastAsia="Verdana" w:hAnsi="Verdana"/>
                <w:color w:val="000000"/>
                <w:lang w:val="ru-RU"/>
              </w:rPr>
              <w:t>заместващ</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пясък</w:t>
            </w:r>
            <w:proofErr w:type="spellEnd"/>
            <w:r w:rsidRPr="00891BBD">
              <w:rPr>
                <w:rFonts w:ascii="Verdana" w:eastAsia="Verdana" w:hAnsi="Verdana"/>
                <w:color w:val="000000"/>
                <w:lang w:val="ru-RU"/>
              </w:rPr>
              <w:t xml:space="preserve"> </w:t>
            </w:r>
          </w:p>
        </w:tc>
        <w:tc>
          <w:tcPr>
            <w:tcW w:w="2693" w:type="dxa"/>
            <w:tcMar>
              <w:left w:w="85" w:type="dxa"/>
              <w:right w:w="28" w:type="dxa"/>
            </w:tcMar>
          </w:tcPr>
          <w:p w14:paraId="61980F4E" w14:textId="79C7248A" w:rsidR="00DD1F2B" w:rsidRPr="00891BBD" w:rsidRDefault="00DD1F2B" w:rsidP="006647ED">
            <w:pPr>
              <w:pBdr>
                <w:top w:val="nil"/>
                <w:left w:val="nil"/>
                <w:bottom w:val="nil"/>
                <w:right w:val="nil"/>
                <w:between w:val="nil"/>
              </w:pBdr>
              <w:ind w:hanging="2"/>
              <w:rPr>
                <w:rFonts w:ascii="Verdana" w:eastAsia="Arial" w:hAnsi="Verdana"/>
                <w:color w:val="000000"/>
                <w:lang w:val="ru-RU"/>
              </w:rPr>
            </w:pPr>
            <w:proofErr w:type="spellStart"/>
            <w:r w:rsidRPr="00891BBD">
              <w:rPr>
                <w:rFonts w:ascii="Verdana" w:eastAsia="Arial" w:hAnsi="Verdana"/>
                <w:color w:val="000000"/>
                <w:lang w:val="ru-RU"/>
              </w:rPr>
              <w:t>Наредба</w:t>
            </w:r>
            <w:proofErr w:type="spellEnd"/>
            <w:r w:rsidRPr="00891BBD">
              <w:rPr>
                <w:rFonts w:ascii="Verdana" w:eastAsia="Arial" w:hAnsi="Verdana"/>
                <w:color w:val="000000"/>
                <w:lang w:val="ru-RU"/>
              </w:rPr>
              <w:t xml:space="preserve"> на МРРБ № РД-02-20-2 от 28.08.2018 г. за </w:t>
            </w:r>
            <w:proofErr w:type="spellStart"/>
            <w:r w:rsidRPr="00891BBD">
              <w:rPr>
                <w:rFonts w:ascii="Verdana" w:eastAsia="Arial" w:hAnsi="Verdana"/>
                <w:color w:val="000000"/>
                <w:lang w:val="ru-RU"/>
              </w:rPr>
              <w:t>проектиране</w:t>
            </w:r>
            <w:proofErr w:type="spellEnd"/>
            <w:r w:rsidRPr="00891BBD">
              <w:rPr>
                <w:rFonts w:ascii="Verdana" w:eastAsia="Arial" w:hAnsi="Verdana"/>
                <w:color w:val="000000"/>
                <w:lang w:val="ru-RU"/>
              </w:rPr>
              <w:t xml:space="preserve"> на </w:t>
            </w:r>
            <w:proofErr w:type="spellStart"/>
            <w:r w:rsidRPr="00891BBD">
              <w:rPr>
                <w:rFonts w:ascii="Verdana" w:eastAsia="Arial" w:hAnsi="Verdana"/>
                <w:color w:val="000000"/>
                <w:lang w:val="ru-RU"/>
              </w:rPr>
              <w:t>пътища</w:t>
            </w:r>
            <w:proofErr w:type="spellEnd"/>
            <w:r w:rsidR="004C1D48">
              <w:rPr>
                <w:rFonts w:ascii="Verdana" w:eastAsia="Arial" w:hAnsi="Verdana"/>
                <w:color w:val="000000"/>
                <w:lang w:val="ru-RU"/>
              </w:rPr>
              <w:t>,</w:t>
            </w:r>
            <w:r w:rsidRPr="00891BBD">
              <w:rPr>
                <w:rFonts w:ascii="Verdana" w:eastAsia="Arial" w:hAnsi="Verdana"/>
                <w:color w:val="000000"/>
                <w:lang w:val="ru-RU"/>
              </w:rPr>
              <w:t xml:space="preserve"> </w:t>
            </w:r>
          </w:p>
          <w:p w14:paraId="21901AA0"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proofErr w:type="spellStart"/>
            <w:r w:rsidRPr="00891BBD">
              <w:rPr>
                <w:rFonts w:ascii="Verdana" w:eastAsia="Arial" w:hAnsi="Verdana"/>
                <w:color w:val="000000"/>
              </w:rPr>
              <w:t>Приложение</w:t>
            </w:r>
            <w:proofErr w:type="spellEnd"/>
            <w:r w:rsidRPr="00891BBD">
              <w:rPr>
                <w:rFonts w:ascii="Verdana" w:eastAsia="Arial" w:hAnsi="Verdana"/>
                <w:color w:val="000000"/>
              </w:rPr>
              <w:t xml:space="preserve"> №18</w:t>
            </w:r>
          </w:p>
        </w:tc>
      </w:tr>
      <w:tr w:rsidR="00DD1F2B" w:rsidRPr="00891BBD" w14:paraId="6578BC45" w14:textId="77777777" w:rsidTr="00224CF2">
        <w:tc>
          <w:tcPr>
            <w:tcW w:w="568" w:type="dxa"/>
            <w:vMerge/>
            <w:tcMar>
              <w:left w:w="85" w:type="dxa"/>
              <w:right w:w="28" w:type="dxa"/>
            </w:tcMar>
          </w:tcPr>
          <w:p w14:paraId="0D781D3D"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5406752A"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16C9BB74"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 xml:space="preserve">5.17. </w:t>
            </w:r>
            <w:proofErr w:type="spellStart"/>
            <w:r w:rsidRPr="00891BBD">
              <w:rPr>
                <w:rFonts w:ascii="Verdana" w:eastAsia="Verdana" w:hAnsi="Verdana"/>
                <w:color w:val="000000"/>
              </w:rPr>
              <w:t>Степен</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на</w:t>
            </w:r>
            <w:proofErr w:type="spellEnd"/>
            <w:r w:rsidRPr="00891BBD">
              <w:rPr>
                <w:rFonts w:ascii="Verdana" w:eastAsia="Verdana" w:hAnsi="Verdana"/>
                <w:color w:val="000000"/>
              </w:rPr>
              <w:t xml:space="preserve"> </w:t>
            </w:r>
            <w:proofErr w:type="spellStart"/>
            <w:r w:rsidRPr="00891BBD">
              <w:rPr>
                <w:rFonts w:ascii="Verdana" w:eastAsia="Verdana" w:hAnsi="Verdana"/>
                <w:color w:val="000000"/>
              </w:rPr>
              <w:t>уплътнение</w:t>
            </w:r>
            <w:proofErr w:type="spellEnd"/>
          </w:p>
        </w:tc>
        <w:tc>
          <w:tcPr>
            <w:tcW w:w="2693" w:type="dxa"/>
            <w:tcMar>
              <w:left w:w="85" w:type="dxa"/>
              <w:right w:w="28" w:type="dxa"/>
            </w:tcMar>
          </w:tcPr>
          <w:p w14:paraId="542919E5" w14:textId="76045D75" w:rsidR="00DD1F2B" w:rsidRPr="00891BBD" w:rsidRDefault="00DD1F2B" w:rsidP="006647ED">
            <w:pPr>
              <w:pBdr>
                <w:top w:val="nil"/>
                <w:left w:val="nil"/>
                <w:bottom w:val="nil"/>
                <w:right w:val="nil"/>
                <w:between w:val="nil"/>
              </w:pBdr>
              <w:ind w:hanging="2"/>
              <w:rPr>
                <w:rFonts w:ascii="Verdana" w:eastAsia="Arial" w:hAnsi="Verdana"/>
                <w:color w:val="000000"/>
                <w:lang w:val="ru-RU"/>
              </w:rPr>
            </w:pPr>
            <w:proofErr w:type="spellStart"/>
            <w:r w:rsidRPr="00891BBD">
              <w:rPr>
                <w:rFonts w:ascii="Verdana" w:eastAsia="Arial" w:hAnsi="Verdana"/>
                <w:color w:val="000000"/>
                <w:lang w:val="ru-RU"/>
              </w:rPr>
              <w:t>Наредба</w:t>
            </w:r>
            <w:proofErr w:type="spellEnd"/>
            <w:r w:rsidRPr="00891BBD">
              <w:rPr>
                <w:rFonts w:ascii="Verdana" w:eastAsia="Arial" w:hAnsi="Verdana"/>
                <w:color w:val="000000"/>
                <w:lang w:val="ru-RU"/>
              </w:rPr>
              <w:t xml:space="preserve"> на МРРБ № РД-02-20-2</w:t>
            </w:r>
            <w:r w:rsidR="00A02CFD">
              <w:rPr>
                <w:rFonts w:ascii="Verdana" w:eastAsia="Arial" w:hAnsi="Verdana"/>
                <w:color w:val="000000"/>
                <w:lang w:val="ru-RU"/>
              </w:rPr>
              <w:t xml:space="preserve"> </w:t>
            </w:r>
            <w:r w:rsidRPr="00891BBD">
              <w:rPr>
                <w:rFonts w:ascii="Verdana" w:eastAsia="Arial" w:hAnsi="Verdana"/>
                <w:color w:val="000000"/>
                <w:lang w:val="ru-RU"/>
              </w:rPr>
              <w:t xml:space="preserve">от 28.08.2018 г. за </w:t>
            </w:r>
            <w:proofErr w:type="spellStart"/>
            <w:r w:rsidRPr="00891BBD">
              <w:rPr>
                <w:rFonts w:ascii="Verdana" w:eastAsia="Arial" w:hAnsi="Verdana"/>
                <w:color w:val="000000"/>
                <w:lang w:val="ru-RU"/>
              </w:rPr>
              <w:t>проектиране</w:t>
            </w:r>
            <w:proofErr w:type="spellEnd"/>
            <w:r w:rsidRPr="00891BBD">
              <w:rPr>
                <w:rFonts w:ascii="Verdana" w:eastAsia="Arial" w:hAnsi="Verdana"/>
                <w:color w:val="000000"/>
                <w:lang w:val="ru-RU"/>
              </w:rPr>
              <w:t xml:space="preserve"> на </w:t>
            </w:r>
            <w:proofErr w:type="spellStart"/>
            <w:r w:rsidRPr="00891BBD">
              <w:rPr>
                <w:rFonts w:ascii="Verdana" w:eastAsia="Arial" w:hAnsi="Verdana"/>
                <w:color w:val="000000"/>
                <w:lang w:val="ru-RU"/>
              </w:rPr>
              <w:t>пътища</w:t>
            </w:r>
            <w:proofErr w:type="spellEnd"/>
            <w:r w:rsidR="004C1D48">
              <w:rPr>
                <w:rFonts w:ascii="Verdana" w:eastAsia="Arial" w:hAnsi="Verdana"/>
                <w:color w:val="000000"/>
                <w:lang w:val="ru-RU"/>
              </w:rPr>
              <w:t>,</w:t>
            </w:r>
            <w:r w:rsidRPr="00891BBD">
              <w:rPr>
                <w:rFonts w:ascii="Verdana" w:eastAsia="Arial" w:hAnsi="Verdana"/>
                <w:color w:val="000000"/>
                <w:lang w:val="ru-RU"/>
              </w:rPr>
              <w:t xml:space="preserve"> </w:t>
            </w:r>
          </w:p>
          <w:p w14:paraId="47D34E57"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proofErr w:type="spellStart"/>
            <w:r w:rsidRPr="00891BBD">
              <w:rPr>
                <w:rFonts w:ascii="Verdana" w:eastAsia="Arial" w:hAnsi="Verdana"/>
                <w:color w:val="000000"/>
              </w:rPr>
              <w:t>Приложение</w:t>
            </w:r>
            <w:proofErr w:type="spellEnd"/>
            <w:r w:rsidRPr="00891BBD">
              <w:rPr>
                <w:rFonts w:ascii="Verdana" w:eastAsia="Arial" w:hAnsi="Verdana"/>
                <w:color w:val="000000"/>
              </w:rPr>
              <w:t xml:space="preserve"> №18</w:t>
            </w:r>
          </w:p>
          <w:p w14:paraId="10714BE1"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17146</w:t>
            </w:r>
          </w:p>
        </w:tc>
      </w:tr>
      <w:tr w:rsidR="00DD1F2B" w:rsidRPr="00891BBD" w14:paraId="3BBBCA3F" w14:textId="77777777" w:rsidTr="00224CF2">
        <w:tc>
          <w:tcPr>
            <w:tcW w:w="568" w:type="dxa"/>
            <w:vMerge/>
            <w:tcMar>
              <w:left w:w="85" w:type="dxa"/>
              <w:right w:w="28" w:type="dxa"/>
            </w:tcMar>
          </w:tcPr>
          <w:p w14:paraId="63DB927C"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798F7CB4"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10B0078B" w14:textId="7782A724"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 xml:space="preserve">5.18. </w:t>
            </w:r>
            <w:proofErr w:type="spellStart"/>
            <w:r w:rsidRPr="00891BBD">
              <w:rPr>
                <w:rFonts w:ascii="Verdana" w:eastAsia="Verdana" w:hAnsi="Verdana"/>
                <w:color w:val="000000"/>
                <w:lang w:val="ru-RU"/>
              </w:rPr>
              <w:t>Еластичен</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модул</w:t>
            </w:r>
            <w:proofErr w:type="spellEnd"/>
            <w:r w:rsidRPr="00891BBD">
              <w:rPr>
                <w:rFonts w:ascii="Verdana" w:eastAsia="Verdana" w:hAnsi="Verdana"/>
                <w:color w:val="000000"/>
                <w:lang w:val="ru-RU"/>
              </w:rPr>
              <w:t xml:space="preserve"> при </w:t>
            </w:r>
            <w:proofErr w:type="spellStart"/>
            <w:r w:rsidRPr="00891BBD">
              <w:rPr>
                <w:rFonts w:ascii="Verdana" w:eastAsia="Verdana" w:hAnsi="Verdana"/>
                <w:color w:val="000000"/>
                <w:lang w:val="ru-RU"/>
              </w:rPr>
              <w:t>натоварване</w:t>
            </w:r>
            <w:proofErr w:type="spellEnd"/>
            <w:r w:rsidRPr="00891BBD">
              <w:rPr>
                <w:rFonts w:ascii="Verdana" w:eastAsia="Verdana" w:hAnsi="Verdana"/>
                <w:color w:val="000000"/>
                <w:lang w:val="ru-RU"/>
              </w:rPr>
              <w:t xml:space="preserve"> с </w:t>
            </w:r>
            <w:proofErr w:type="spellStart"/>
            <w:r w:rsidRPr="00891BBD">
              <w:rPr>
                <w:rFonts w:ascii="Verdana" w:eastAsia="Verdana" w:hAnsi="Verdana"/>
                <w:color w:val="000000"/>
                <w:lang w:val="ru-RU"/>
              </w:rPr>
              <w:t>кръгла</w:t>
            </w:r>
            <w:proofErr w:type="spellEnd"/>
            <w:r w:rsidRPr="00891BBD">
              <w:rPr>
                <w:rFonts w:ascii="Verdana" w:eastAsia="Verdana" w:hAnsi="Verdana"/>
                <w:color w:val="000000"/>
                <w:lang w:val="ru-RU"/>
              </w:rPr>
              <w:t xml:space="preserve"> </w:t>
            </w:r>
            <w:proofErr w:type="spellStart"/>
            <w:r w:rsidRPr="00891BBD">
              <w:rPr>
                <w:rFonts w:ascii="Verdana" w:eastAsia="Verdana" w:hAnsi="Verdana"/>
                <w:color w:val="000000"/>
                <w:lang w:val="ru-RU"/>
              </w:rPr>
              <w:t>плоча</w:t>
            </w:r>
            <w:proofErr w:type="spellEnd"/>
          </w:p>
        </w:tc>
        <w:tc>
          <w:tcPr>
            <w:tcW w:w="2693" w:type="dxa"/>
            <w:tcMar>
              <w:left w:w="85" w:type="dxa"/>
              <w:right w:w="28" w:type="dxa"/>
            </w:tcMar>
          </w:tcPr>
          <w:p w14:paraId="4C1E269A"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15130</w:t>
            </w:r>
          </w:p>
        </w:tc>
      </w:tr>
      <w:tr w:rsidR="00DD1F2B" w:rsidRPr="00891BBD" w14:paraId="48C6E67E" w14:textId="77777777" w:rsidTr="00224CF2">
        <w:tc>
          <w:tcPr>
            <w:tcW w:w="568" w:type="dxa"/>
            <w:vMerge/>
            <w:tcMar>
              <w:left w:w="85" w:type="dxa"/>
              <w:right w:w="28" w:type="dxa"/>
            </w:tcMar>
          </w:tcPr>
          <w:p w14:paraId="2E4AA6BC"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00EB3798"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5AC065A9"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5.19. Деформационни модули при натоварване с кръгла плоча</w:t>
            </w:r>
          </w:p>
        </w:tc>
        <w:tc>
          <w:tcPr>
            <w:tcW w:w="2693" w:type="dxa"/>
            <w:tcMar>
              <w:left w:w="85" w:type="dxa"/>
              <w:right w:w="28" w:type="dxa"/>
            </w:tcMar>
          </w:tcPr>
          <w:p w14:paraId="2208DB04"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15130</w:t>
            </w:r>
          </w:p>
        </w:tc>
      </w:tr>
      <w:tr w:rsidR="00DD1F2B" w:rsidRPr="00891BBD" w14:paraId="110F3227" w14:textId="77777777" w:rsidTr="00224CF2">
        <w:tc>
          <w:tcPr>
            <w:tcW w:w="568" w:type="dxa"/>
            <w:vMerge/>
            <w:tcMar>
              <w:left w:w="85" w:type="dxa"/>
              <w:right w:w="28" w:type="dxa"/>
            </w:tcMar>
          </w:tcPr>
          <w:p w14:paraId="118558E7"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2268" w:type="dxa"/>
            <w:vMerge/>
            <w:tcMar>
              <w:left w:w="85" w:type="dxa"/>
              <w:right w:w="28" w:type="dxa"/>
            </w:tcMar>
          </w:tcPr>
          <w:p w14:paraId="43B04353" w14:textId="77777777" w:rsidR="00DD1F2B" w:rsidRPr="00891BBD" w:rsidRDefault="00DD1F2B" w:rsidP="006647ED">
            <w:pPr>
              <w:widowControl w:val="0"/>
              <w:pBdr>
                <w:top w:val="nil"/>
                <w:left w:val="nil"/>
                <w:bottom w:val="nil"/>
                <w:right w:val="nil"/>
                <w:between w:val="nil"/>
              </w:pBdr>
              <w:spacing w:line="276" w:lineRule="auto"/>
              <w:ind w:hanging="2"/>
              <w:rPr>
                <w:rFonts w:ascii="Verdana" w:eastAsia="Verdana" w:hAnsi="Verdana"/>
                <w:color w:val="000000"/>
              </w:rPr>
            </w:pPr>
          </w:p>
        </w:tc>
        <w:tc>
          <w:tcPr>
            <w:tcW w:w="4111" w:type="dxa"/>
            <w:tcMar>
              <w:left w:w="85" w:type="dxa"/>
              <w:right w:w="28" w:type="dxa"/>
            </w:tcMar>
          </w:tcPr>
          <w:p w14:paraId="5C13A3D6" w14:textId="77777777" w:rsidR="00DD1F2B" w:rsidRPr="00891BBD" w:rsidRDefault="00DD1F2B" w:rsidP="006647ED">
            <w:pPr>
              <w:pBdr>
                <w:top w:val="nil"/>
                <w:left w:val="nil"/>
                <w:bottom w:val="nil"/>
                <w:right w:val="nil"/>
                <w:between w:val="nil"/>
              </w:pBdr>
              <w:ind w:hanging="2"/>
              <w:rPr>
                <w:rFonts w:ascii="Verdana" w:eastAsia="Verdana" w:hAnsi="Verdana"/>
                <w:color w:val="000000"/>
                <w:lang w:val="ru-RU"/>
              </w:rPr>
            </w:pPr>
            <w:r w:rsidRPr="00891BBD">
              <w:rPr>
                <w:rFonts w:ascii="Verdana" w:eastAsia="Verdana" w:hAnsi="Verdana"/>
                <w:color w:val="000000"/>
                <w:lang w:val="ru-RU"/>
              </w:rPr>
              <w:t>5.20. Отношение на деформационни модули Е2/Е1 при натоварване с кръгла плоча</w:t>
            </w:r>
          </w:p>
        </w:tc>
        <w:tc>
          <w:tcPr>
            <w:tcW w:w="2693" w:type="dxa"/>
            <w:tcMar>
              <w:left w:w="85" w:type="dxa"/>
              <w:right w:w="28" w:type="dxa"/>
            </w:tcMar>
          </w:tcPr>
          <w:p w14:paraId="78813D07" w14:textId="77777777" w:rsidR="00DD1F2B" w:rsidRPr="00891BBD" w:rsidRDefault="00DD1F2B" w:rsidP="006647ED">
            <w:pPr>
              <w:pBdr>
                <w:top w:val="nil"/>
                <w:left w:val="nil"/>
                <w:bottom w:val="nil"/>
                <w:right w:val="nil"/>
                <w:between w:val="nil"/>
              </w:pBdr>
              <w:ind w:hanging="2"/>
              <w:rPr>
                <w:rFonts w:ascii="Verdana" w:eastAsia="Verdana" w:hAnsi="Verdana"/>
                <w:color w:val="000000"/>
              </w:rPr>
            </w:pPr>
            <w:r w:rsidRPr="00891BBD">
              <w:rPr>
                <w:rFonts w:ascii="Verdana" w:eastAsia="Verdana" w:hAnsi="Verdana"/>
                <w:color w:val="000000"/>
              </w:rPr>
              <w:t>БДС 15130</w:t>
            </w:r>
          </w:p>
        </w:tc>
      </w:tr>
    </w:tbl>
    <w:p w14:paraId="0F03B858" w14:textId="77777777" w:rsidR="00DD1F2B" w:rsidRPr="00EB016C" w:rsidRDefault="00DD1F2B" w:rsidP="00DD1F2B">
      <w:pPr>
        <w:pStyle w:val="PlainText"/>
        <w:ind w:hanging="2"/>
        <w:jc w:val="both"/>
        <w:rPr>
          <w:rFonts w:ascii="Verdana" w:hAnsi="Verdana"/>
          <w:b/>
          <w:lang w:val="en-US"/>
        </w:rPr>
      </w:pPr>
    </w:p>
    <w:p w14:paraId="1CC3C7F6" w14:textId="77777777" w:rsidR="00DD1F2B" w:rsidRPr="00EB016C" w:rsidRDefault="00DD1F2B" w:rsidP="00DD1F2B">
      <w:pPr>
        <w:pStyle w:val="PlainText"/>
        <w:ind w:right="-41" w:hanging="2"/>
        <w:jc w:val="both"/>
        <w:rPr>
          <w:rFonts w:ascii="Verdana" w:hAnsi="Verdana"/>
          <w:b/>
        </w:rPr>
      </w:pPr>
      <w:r w:rsidRPr="00EB016C">
        <w:rPr>
          <w:rFonts w:ascii="Verdana" w:hAnsi="Verdana"/>
          <w:b/>
        </w:rPr>
        <w:t>Да извършва вземане на проби/извадки от:</w:t>
      </w:r>
    </w:p>
    <w:tbl>
      <w:tblPr>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3969"/>
        <w:gridCol w:w="5103"/>
      </w:tblGrid>
      <w:tr w:rsidR="00DD1F2B" w:rsidRPr="00EB016C" w14:paraId="70E2F71F" w14:textId="77777777" w:rsidTr="00224CF2">
        <w:trPr>
          <w:tblHeader/>
        </w:trPr>
        <w:tc>
          <w:tcPr>
            <w:tcW w:w="9640" w:type="dxa"/>
            <w:gridSpan w:val="3"/>
            <w:tcBorders>
              <w:top w:val="single" w:sz="4" w:space="0" w:color="000000"/>
              <w:left w:val="single" w:sz="4" w:space="0" w:color="000000"/>
              <w:bottom w:val="single" w:sz="4" w:space="0" w:color="000000"/>
              <w:right w:val="single" w:sz="4" w:space="0" w:color="000000"/>
            </w:tcBorders>
            <w:tcMar>
              <w:left w:w="85" w:type="dxa"/>
              <w:right w:w="28" w:type="dxa"/>
            </w:tcMar>
            <w:vAlign w:val="center"/>
          </w:tcPr>
          <w:p w14:paraId="1DDAE07E" w14:textId="77777777" w:rsidR="00DD1F2B" w:rsidRPr="00D137A3" w:rsidRDefault="00DD1F2B" w:rsidP="006647ED">
            <w:pPr>
              <w:pBdr>
                <w:top w:val="nil"/>
                <w:left w:val="nil"/>
                <w:bottom w:val="nil"/>
                <w:right w:val="nil"/>
                <w:between w:val="nil"/>
              </w:pBdr>
              <w:ind w:hanging="2"/>
              <w:rPr>
                <w:rFonts w:ascii="Verdana" w:eastAsia="Verdana" w:hAnsi="Verdana"/>
                <w:i/>
                <w:color w:val="000000"/>
              </w:rPr>
            </w:pPr>
            <w:proofErr w:type="spellStart"/>
            <w:r w:rsidRPr="00891BBD">
              <w:rPr>
                <w:rFonts w:ascii="Verdana" w:eastAsia="Verdana" w:hAnsi="Verdana"/>
                <w:b/>
                <w:bCs/>
                <w:iCs/>
                <w:color w:val="000000"/>
              </w:rPr>
              <w:t>Тип</w:t>
            </w:r>
            <w:proofErr w:type="spellEnd"/>
            <w:r w:rsidRPr="00891BBD">
              <w:rPr>
                <w:rFonts w:ascii="Verdana" w:eastAsia="Verdana" w:hAnsi="Verdana"/>
                <w:b/>
                <w:bCs/>
                <w:iCs/>
                <w:color w:val="000000"/>
              </w:rPr>
              <w:t xml:space="preserve"> </w:t>
            </w:r>
            <w:proofErr w:type="spellStart"/>
            <w:r w:rsidRPr="00891BBD">
              <w:rPr>
                <w:rFonts w:ascii="Verdana" w:eastAsia="Verdana" w:hAnsi="Verdana"/>
                <w:b/>
                <w:bCs/>
                <w:iCs/>
                <w:color w:val="000000"/>
              </w:rPr>
              <w:t>обхват</w:t>
            </w:r>
            <w:proofErr w:type="spellEnd"/>
            <w:r w:rsidRPr="00891BBD">
              <w:rPr>
                <w:rFonts w:ascii="Verdana" w:eastAsia="Verdana" w:hAnsi="Verdana"/>
                <w:b/>
                <w:bCs/>
                <w:iCs/>
                <w:color w:val="000000"/>
              </w:rPr>
              <w:t>:</w:t>
            </w:r>
            <w:r w:rsidRPr="00D137A3">
              <w:rPr>
                <w:rFonts w:ascii="Verdana" w:eastAsia="Verdana" w:hAnsi="Verdana"/>
                <w:i/>
                <w:color w:val="000000"/>
              </w:rPr>
              <w:t xml:space="preserve"> </w:t>
            </w:r>
            <w:proofErr w:type="spellStart"/>
            <w:r w:rsidRPr="00D137A3">
              <w:rPr>
                <w:rFonts w:ascii="Verdana" w:eastAsia="Verdana" w:hAnsi="Verdana"/>
                <w:i/>
                <w:color w:val="000000"/>
              </w:rPr>
              <w:t>гъвкав</w:t>
            </w:r>
            <w:proofErr w:type="spellEnd"/>
          </w:p>
        </w:tc>
      </w:tr>
      <w:tr w:rsidR="00DD1F2B" w:rsidRPr="00EB016C" w14:paraId="0F2896BB" w14:textId="77777777" w:rsidTr="00A02CFD">
        <w:trPr>
          <w:tblHeader/>
        </w:trPr>
        <w:tc>
          <w:tcPr>
            <w:tcW w:w="568" w:type="dxa"/>
            <w:tcBorders>
              <w:top w:val="single" w:sz="4" w:space="0" w:color="000000"/>
              <w:left w:val="single" w:sz="4" w:space="0" w:color="000000"/>
              <w:bottom w:val="single" w:sz="4" w:space="0" w:color="000000"/>
              <w:right w:val="single" w:sz="4" w:space="0" w:color="000000"/>
            </w:tcBorders>
            <w:tcMar>
              <w:left w:w="85" w:type="dxa"/>
              <w:right w:w="28" w:type="dxa"/>
            </w:tcMar>
            <w:vAlign w:val="center"/>
          </w:tcPr>
          <w:p w14:paraId="4E2F46B0" w14:textId="77777777" w:rsidR="00DD1F2B" w:rsidRPr="00D137A3" w:rsidRDefault="00DD1F2B" w:rsidP="006647ED">
            <w:pPr>
              <w:pBdr>
                <w:top w:val="nil"/>
                <w:left w:val="nil"/>
                <w:bottom w:val="nil"/>
                <w:right w:val="nil"/>
                <w:between w:val="nil"/>
              </w:pBdr>
              <w:ind w:hanging="2"/>
              <w:jc w:val="center"/>
              <w:rPr>
                <w:rFonts w:ascii="Verdana" w:eastAsia="Verdana" w:hAnsi="Verdana"/>
                <w:b/>
                <w:color w:val="000000"/>
              </w:rPr>
            </w:pPr>
            <w:r w:rsidRPr="00D137A3">
              <w:rPr>
                <w:rFonts w:ascii="Verdana" w:eastAsia="Arial Unicode MS" w:hAnsi="Verdana"/>
                <w:b/>
                <w:color w:val="000000"/>
              </w:rPr>
              <w:t>№</w:t>
            </w:r>
          </w:p>
          <w:p w14:paraId="06B7B378" w14:textId="77777777" w:rsidR="00DD1F2B" w:rsidRPr="00D137A3" w:rsidRDefault="00DD1F2B" w:rsidP="006647ED">
            <w:pPr>
              <w:pBdr>
                <w:top w:val="nil"/>
                <w:left w:val="nil"/>
                <w:bottom w:val="nil"/>
                <w:right w:val="nil"/>
                <w:between w:val="nil"/>
              </w:pBdr>
              <w:ind w:hanging="2"/>
              <w:jc w:val="center"/>
              <w:rPr>
                <w:rFonts w:ascii="Verdana" w:eastAsia="Verdana" w:hAnsi="Verdana"/>
                <w:b/>
                <w:color w:val="000000"/>
              </w:rPr>
            </w:pPr>
            <w:proofErr w:type="spellStart"/>
            <w:r w:rsidRPr="00D137A3">
              <w:rPr>
                <w:rFonts w:ascii="Verdana" w:eastAsia="Verdana" w:hAnsi="Verdana"/>
                <w:b/>
                <w:color w:val="000000"/>
              </w:rPr>
              <w:t>по</w:t>
            </w:r>
            <w:proofErr w:type="spellEnd"/>
            <w:r w:rsidRPr="00D137A3">
              <w:rPr>
                <w:rFonts w:ascii="Verdana" w:eastAsia="Verdana" w:hAnsi="Verdana"/>
                <w:b/>
                <w:color w:val="000000"/>
              </w:rPr>
              <w:t xml:space="preserve"> </w:t>
            </w:r>
            <w:proofErr w:type="spellStart"/>
            <w:r w:rsidRPr="00D137A3">
              <w:rPr>
                <w:rFonts w:ascii="Verdana" w:eastAsia="Verdana" w:hAnsi="Verdana"/>
                <w:b/>
                <w:color w:val="000000"/>
              </w:rPr>
              <w:t>ред</w:t>
            </w:r>
            <w:proofErr w:type="spellEnd"/>
          </w:p>
        </w:tc>
        <w:tc>
          <w:tcPr>
            <w:tcW w:w="3969" w:type="dxa"/>
            <w:tcBorders>
              <w:top w:val="single" w:sz="4" w:space="0" w:color="000000"/>
              <w:left w:val="single" w:sz="4" w:space="0" w:color="000000"/>
              <w:bottom w:val="single" w:sz="4" w:space="0" w:color="000000"/>
              <w:right w:val="single" w:sz="4" w:space="0" w:color="000000"/>
            </w:tcBorders>
            <w:tcMar>
              <w:left w:w="85" w:type="dxa"/>
              <w:right w:w="28" w:type="dxa"/>
            </w:tcMar>
            <w:vAlign w:val="center"/>
          </w:tcPr>
          <w:p w14:paraId="506CBACA" w14:textId="77777777" w:rsidR="00DD1F2B" w:rsidRPr="00D137A3" w:rsidRDefault="00DD1F2B" w:rsidP="006647ED">
            <w:pPr>
              <w:pBdr>
                <w:top w:val="nil"/>
                <w:left w:val="nil"/>
                <w:bottom w:val="nil"/>
                <w:right w:val="nil"/>
                <w:between w:val="nil"/>
              </w:pBdr>
              <w:ind w:hanging="2"/>
              <w:jc w:val="center"/>
              <w:rPr>
                <w:rFonts w:ascii="Verdana" w:eastAsia="Verdana" w:hAnsi="Verdana"/>
                <w:b/>
                <w:color w:val="000000"/>
              </w:rPr>
            </w:pPr>
            <w:proofErr w:type="spellStart"/>
            <w:r w:rsidRPr="00D137A3">
              <w:rPr>
                <w:rFonts w:ascii="Verdana" w:eastAsia="Verdana" w:hAnsi="Verdana"/>
                <w:b/>
                <w:color w:val="000000"/>
              </w:rPr>
              <w:t>Наименование</w:t>
            </w:r>
            <w:proofErr w:type="spellEnd"/>
            <w:r w:rsidRPr="00D137A3">
              <w:rPr>
                <w:rFonts w:ascii="Verdana" w:eastAsia="Verdana" w:hAnsi="Verdana"/>
                <w:b/>
                <w:color w:val="000000"/>
              </w:rPr>
              <w:t xml:space="preserve"> </w:t>
            </w:r>
            <w:proofErr w:type="spellStart"/>
            <w:r w:rsidRPr="00D137A3">
              <w:rPr>
                <w:rFonts w:ascii="Verdana" w:eastAsia="Verdana" w:hAnsi="Verdana"/>
                <w:b/>
                <w:color w:val="000000"/>
              </w:rPr>
              <w:t>на</w:t>
            </w:r>
            <w:proofErr w:type="spellEnd"/>
            <w:r w:rsidRPr="00D137A3">
              <w:rPr>
                <w:rFonts w:ascii="Verdana" w:eastAsia="Verdana" w:hAnsi="Verdana"/>
                <w:b/>
                <w:color w:val="000000"/>
              </w:rPr>
              <w:t xml:space="preserve"> </w:t>
            </w:r>
            <w:proofErr w:type="spellStart"/>
            <w:r w:rsidRPr="00D137A3">
              <w:rPr>
                <w:rFonts w:ascii="Verdana" w:eastAsia="Verdana" w:hAnsi="Verdana"/>
                <w:b/>
                <w:color w:val="000000"/>
              </w:rPr>
              <w:t>продукта</w:t>
            </w:r>
            <w:proofErr w:type="spellEnd"/>
          </w:p>
        </w:tc>
        <w:tc>
          <w:tcPr>
            <w:tcW w:w="5103" w:type="dxa"/>
            <w:tcBorders>
              <w:top w:val="single" w:sz="4" w:space="0" w:color="000000"/>
              <w:left w:val="single" w:sz="4" w:space="0" w:color="000000"/>
              <w:bottom w:val="single" w:sz="4" w:space="0" w:color="000000"/>
              <w:right w:val="single" w:sz="4" w:space="0" w:color="000000"/>
            </w:tcBorders>
            <w:tcMar>
              <w:left w:w="85" w:type="dxa"/>
              <w:right w:w="28" w:type="dxa"/>
            </w:tcMar>
            <w:vAlign w:val="center"/>
          </w:tcPr>
          <w:p w14:paraId="7646BA0F" w14:textId="77777777" w:rsidR="00DD1F2B" w:rsidRPr="00DD1F2B" w:rsidRDefault="00DD1F2B" w:rsidP="006647ED">
            <w:pPr>
              <w:pBdr>
                <w:top w:val="nil"/>
                <w:left w:val="nil"/>
                <w:bottom w:val="nil"/>
                <w:right w:val="nil"/>
                <w:between w:val="nil"/>
              </w:pBdr>
              <w:ind w:hanging="2"/>
              <w:jc w:val="center"/>
              <w:rPr>
                <w:rFonts w:ascii="Verdana" w:eastAsia="Verdana" w:hAnsi="Verdana"/>
                <w:b/>
                <w:color w:val="000000"/>
                <w:lang w:val="ru-RU"/>
              </w:rPr>
            </w:pPr>
            <w:proofErr w:type="spellStart"/>
            <w:r w:rsidRPr="00DD1F2B">
              <w:rPr>
                <w:rFonts w:ascii="Verdana" w:eastAsia="Verdana" w:hAnsi="Verdana"/>
                <w:b/>
                <w:color w:val="000000"/>
                <w:lang w:val="ru-RU"/>
              </w:rPr>
              <w:t>Методи</w:t>
            </w:r>
            <w:proofErr w:type="spellEnd"/>
            <w:r w:rsidRPr="00DD1F2B">
              <w:rPr>
                <w:rFonts w:ascii="Verdana" w:eastAsia="Verdana" w:hAnsi="Verdana"/>
                <w:b/>
                <w:color w:val="000000"/>
                <w:lang w:val="ru-RU"/>
              </w:rPr>
              <w:t xml:space="preserve"> за </w:t>
            </w:r>
            <w:proofErr w:type="spellStart"/>
            <w:r w:rsidRPr="00DD1F2B">
              <w:rPr>
                <w:rFonts w:ascii="Verdana" w:eastAsia="Verdana" w:hAnsi="Verdana"/>
                <w:b/>
                <w:color w:val="000000"/>
                <w:lang w:val="ru-RU"/>
              </w:rPr>
              <w:t>вземане</w:t>
            </w:r>
            <w:proofErr w:type="spellEnd"/>
            <w:r w:rsidRPr="00DD1F2B">
              <w:rPr>
                <w:rFonts w:ascii="Verdana" w:eastAsia="Verdana" w:hAnsi="Verdana"/>
                <w:b/>
                <w:color w:val="000000"/>
                <w:lang w:val="ru-RU"/>
              </w:rPr>
              <w:t xml:space="preserve"> на </w:t>
            </w:r>
            <w:proofErr w:type="spellStart"/>
            <w:r w:rsidRPr="00DD1F2B">
              <w:rPr>
                <w:rFonts w:ascii="Verdana" w:eastAsia="Verdana" w:hAnsi="Verdana"/>
                <w:b/>
                <w:color w:val="000000"/>
                <w:lang w:val="ru-RU"/>
              </w:rPr>
              <w:t>проби</w:t>
            </w:r>
            <w:proofErr w:type="spellEnd"/>
            <w:r w:rsidRPr="00DD1F2B">
              <w:rPr>
                <w:rFonts w:ascii="Verdana" w:eastAsia="Verdana" w:hAnsi="Verdana"/>
                <w:b/>
                <w:color w:val="000000"/>
                <w:lang w:val="ru-RU"/>
              </w:rPr>
              <w:t>/</w:t>
            </w:r>
            <w:proofErr w:type="spellStart"/>
            <w:r w:rsidRPr="00DD1F2B">
              <w:rPr>
                <w:rFonts w:ascii="Verdana" w:eastAsia="Verdana" w:hAnsi="Verdana"/>
                <w:b/>
                <w:color w:val="000000"/>
                <w:lang w:val="ru-RU"/>
              </w:rPr>
              <w:t>извадки</w:t>
            </w:r>
            <w:proofErr w:type="spellEnd"/>
          </w:p>
          <w:p w14:paraId="125CDA1F" w14:textId="77777777" w:rsidR="00DD1F2B" w:rsidRPr="00D137A3" w:rsidRDefault="00DD1F2B" w:rsidP="006647ED">
            <w:pPr>
              <w:pBdr>
                <w:top w:val="nil"/>
                <w:left w:val="nil"/>
                <w:bottom w:val="nil"/>
                <w:right w:val="nil"/>
                <w:between w:val="nil"/>
              </w:pBdr>
              <w:ind w:hanging="2"/>
              <w:jc w:val="center"/>
              <w:rPr>
                <w:rFonts w:ascii="Verdana" w:eastAsia="Verdana" w:hAnsi="Verdana"/>
                <w:b/>
                <w:color w:val="000000"/>
              </w:rPr>
            </w:pPr>
            <w:r w:rsidRPr="00D137A3">
              <w:rPr>
                <w:rFonts w:ascii="Verdana" w:eastAsia="Verdana" w:hAnsi="Verdana"/>
                <w:b/>
                <w:color w:val="000000"/>
              </w:rPr>
              <w:t>(</w:t>
            </w:r>
            <w:proofErr w:type="spellStart"/>
            <w:r w:rsidRPr="00D137A3">
              <w:rPr>
                <w:rFonts w:ascii="Verdana" w:eastAsia="Verdana" w:hAnsi="Verdana"/>
                <w:b/>
                <w:color w:val="000000"/>
              </w:rPr>
              <w:t>стандартизирани</w:t>
            </w:r>
            <w:proofErr w:type="spellEnd"/>
            <w:r w:rsidRPr="00D137A3">
              <w:rPr>
                <w:rFonts w:ascii="Verdana" w:eastAsia="Verdana" w:hAnsi="Verdana"/>
                <w:b/>
                <w:color w:val="000000"/>
              </w:rPr>
              <w:t xml:space="preserve">/ </w:t>
            </w:r>
            <w:proofErr w:type="spellStart"/>
            <w:r w:rsidRPr="00D137A3">
              <w:rPr>
                <w:rFonts w:ascii="Verdana" w:eastAsia="Verdana" w:hAnsi="Verdana"/>
                <w:b/>
                <w:color w:val="000000"/>
              </w:rPr>
              <w:t>валидирани</w:t>
            </w:r>
            <w:proofErr w:type="spellEnd"/>
            <w:r w:rsidRPr="00D137A3">
              <w:rPr>
                <w:rFonts w:ascii="Verdana" w:eastAsia="Verdana" w:hAnsi="Verdana"/>
                <w:b/>
                <w:color w:val="000000"/>
              </w:rPr>
              <w:t>)</w:t>
            </w:r>
          </w:p>
        </w:tc>
      </w:tr>
      <w:tr w:rsidR="00DD1F2B" w:rsidRPr="00EB016C" w14:paraId="62E63909" w14:textId="77777777" w:rsidTr="00A14AA3">
        <w:trPr>
          <w:tblHeader/>
        </w:trPr>
        <w:tc>
          <w:tcPr>
            <w:tcW w:w="568" w:type="dxa"/>
            <w:tcBorders>
              <w:top w:val="single" w:sz="4" w:space="0" w:color="000000"/>
              <w:left w:val="single" w:sz="4" w:space="0" w:color="000000"/>
              <w:bottom w:val="single" w:sz="4" w:space="0" w:color="000000"/>
              <w:right w:val="single" w:sz="4" w:space="0" w:color="000000"/>
            </w:tcBorders>
            <w:tcMar>
              <w:left w:w="85" w:type="dxa"/>
              <w:right w:w="28" w:type="dxa"/>
            </w:tcMar>
          </w:tcPr>
          <w:p w14:paraId="232B31A4" w14:textId="77777777" w:rsidR="00DD1F2B" w:rsidRPr="00EB016C" w:rsidRDefault="00DD1F2B" w:rsidP="006647ED">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1</w:t>
            </w:r>
          </w:p>
        </w:tc>
        <w:tc>
          <w:tcPr>
            <w:tcW w:w="3969" w:type="dxa"/>
            <w:tcBorders>
              <w:top w:val="single" w:sz="4" w:space="0" w:color="000000"/>
              <w:left w:val="single" w:sz="4" w:space="0" w:color="000000"/>
              <w:bottom w:val="single" w:sz="4" w:space="0" w:color="000000"/>
              <w:right w:val="single" w:sz="4" w:space="0" w:color="000000"/>
            </w:tcBorders>
            <w:tcMar>
              <w:left w:w="85" w:type="dxa"/>
              <w:right w:w="28" w:type="dxa"/>
            </w:tcMar>
          </w:tcPr>
          <w:p w14:paraId="4B1C32C6" w14:textId="77777777" w:rsidR="00DD1F2B" w:rsidRPr="00EB016C" w:rsidRDefault="00DD1F2B" w:rsidP="006647ED">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2</w:t>
            </w:r>
          </w:p>
        </w:tc>
        <w:tc>
          <w:tcPr>
            <w:tcW w:w="5103" w:type="dxa"/>
            <w:tcBorders>
              <w:top w:val="single" w:sz="4" w:space="0" w:color="000000"/>
              <w:left w:val="single" w:sz="4" w:space="0" w:color="000000"/>
              <w:bottom w:val="single" w:sz="4" w:space="0" w:color="000000"/>
              <w:right w:val="single" w:sz="4" w:space="0" w:color="000000"/>
            </w:tcBorders>
            <w:tcMar>
              <w:left w:w="85" w:type="dxa"/>
              <w:right w:w="28" w:type="dxa"/>
            </w:tcMar>
          </w:tcPr>
          <w:p w14:paraId="13D4B9BD" w14:textId="77777777" w:rsidR="00DD1F2B" w:rsidRPr="00EB016C" w:rsidRDefault="00DD1F2B" w:rsidP="006647ED">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3</w:t>
            </w:r>
          </w:p>
        </w:tc>
      </w:tr>
      <w:tr w:rsidR="00DD1F2B" w:rsidRPr="00EB016C" w14:paraId="04BD5B1A" w14:textId="77777777" w:rsidTr="00A14AA3">
        <w:tc>
          <w:tcPr>
            <w:tcW w:w="568" w:type="dxa"/>
            <w:tcBorders>
              <w:top w:val="single" w:sz="4" w:space="0" w:color="000000"/>
              <w:left w:val="single" w:sz="4" w:space="0" w:color="000000"/>
              <w:bottom w:val="single" w:sz="4" w:space="0" w:color="000000"/>
              <w:right w:val="single" w:sz="4" w:space="0" w:color="000000"/>
            </w:tcBorders>
            <w:tcMar>
              <w:left w:w="85" w:type="dxa"/>
              <w:right w:w="28" w:type="dxa"/>
            </w:tcMar>
          </w:tcPr>
          <w:p w14:paraId="35270302" w14:textId="77777777"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1.</w:t>
            </w:r>
          </w:p>
        </w:tc>
        <w:tc>
          <w:tcPr>
            <w:tcW w:w="3969" w:type="dxa"/>
            <w:tcBorders>
              <w:top w:val="single" w:sz="4" w:space="0" w:color="000000"/>
              <w:left w:val="single" w:sz="4" w:space="0" w:color="000000"/>
              <w:bottom w:val="single" w:sz="4" w:space="0" w:color="000000"/>
              <w:right w:val="single" w:sz="4" w:space="0" w:color="000000"/>
            </w:tcBorders>
            <w:tcMar>
              <w:left w:w="85" w:type="dxa"/>
              <w:right w:w="28" w:type="dxa"/>
            </w:tcMar>
          </w:tcPr>
          <w:p w14:paraId="34AB3D6B" w14:textId="77777777" w:rsidR="00DD1F2B" w:rsidRPr="00EB016C" w:rsidRDefault="00DD1F2B" w:rsidP="006647ED">
            <w:pPr>
              <w:pBdr>
                <w:top w:val="nil"/>
                <w:left w:val="nil"/>
                <w:bottom w:val="nil"/>
                <w:right w:val="nil"/>
                <w:between w:val="nil"/>
              </w:pBdr>
              <w:ind w:hanging="2"/>
              <w:rPr>
                <w:rFonts w:ascii="Verdana" w:eastAsia="Verdana" w:hAnsi="Verdana"/>
              </w:rPr>
            </w:pPr>
            <w:proofErr w:type="spellStart"/>
            <w:r w:rsidRPr="00EB016C">
              <w:rPr>
                <w:rFonts w:ascii="Verdana" w:eastAsia="Verdana" w:hAnsi="Verdana"/>
                <w:color w:val="000000"/>
              </w:rPr>
              <w:t>Скални</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материали</w:t>
            </w:r>
            <w:proofErr w:type="spellEnd"/>
            <w:r w:rsidRPr="00EB016C">
              <w:rPr>
                <w:rFonts w:ascii="Verdana" w:eastAsia="Verdana" w:hAnsi="Verdana"/>
              </w:rPr>
              <w:t>:</w:t>
            </w:r>
          </w:p>
          <w:p w14:paraId="285FF59C" w14:textId="0C3D7304" w:rsidR="00DD1F2B" w:rsidRPr="00EB016C" w:rsidRDefault="00224CF2" w:rsidP="00224CF2">
            <w:pPr>
              <w:pBdr>
                <w:top w:val="nil"/>
                <w:left w:val="nil"/>
                <w:bottom w:val="nil"/>
                <w:right w:val="nil"/>
                <w:between w:val="nil"/>
              </w:pBdr>
              <w:overflowPunct/>
              <w:autoSpaceDE/>
              <w:autoSpaceDN/>
              <w:adjustRightInd/>
              <w:textAlignment w:val="auto"/>
              <w:rPr>
                <w:rFonts w:ascii="Verdana" w:eastAsia="Verdana" w:hAnsi="Verdana"/>
                <w:color w:val="000000"/>
              </w:rPr>
            </w:pPr>
            <w:r>
              <w:rPr>
                <w:rFonts w:ascii="Verdana" w:eastAsia="Verdana" w:hAnsi="Verdana"/>
                <w:lang w:val="bg-BG"/>
              </w:rPr>
              <w:t xml:space="preserve">- </w:t>
            </w:r>
            <w:proofErr w:type="spellStart"/>
            <w:r w:rsidR="00DD1F2B" w:rsidRPr="00EB016C">
              <w:rPr>
                <w:rFonts w:ascii="Verdana" w:eastAsia="Verdana" w:hAnsi="Verdana"/>
              </w:rPr>
              <w:t>д</w:t>
            </w:r>
            <w:r w:rsidR="00DD1F2B" w:rsidRPr="00EB016C">
              <w:rPr>
                <w:rFonts w:ascii="Verdana" w:eastAsia="Verdana" w:hAnsi="Verdana"/>
                <w:color w:val="000000"/>
              </w:rPr>
              <w:t>обавъчни</w:t>
            </w:r>
            <w:proofErr w:type="spellEnd"/>
            <w:r w:rsidR="00DD1F2B" w:rsidRPr="00EB016C">
              <w:rPr>
                <w:rFonts w:ascii="Verdana" w:eastAsia="Verdana" w:hAnsi="Verdana"/>
                <w:color w:val="000000"/>
              </w:rPr>
              <w:t xml:space="preserve"> </w:t>
            </w:r>
            <w:proofErr w:type="spellStart"/>
            <w:r w:rsidR="00DD1F2B" w:rsidRPr="00EB016C">
              <w:rPr>
                <w:rFonts w:ascii="Verdana" w:eastAsia="Verdana" w:hAnsi="Verdana"/>
                <w:color w:val="000000"/>
              </w:rPr>
              <w:t>материали</w:t>
            </w:r>
            <w:proofErr w:type="spellEnd"/>
            <w:r w:rsidR="00DD1F2B" w:rsidRPr="00EB016C">
              <w:rPr>
                <w:rFonts w:ascii="Verdana" w:eastAsia="Verdana" w:hAnsi="Verdana"/>
                <w:color w:val="000000"/>
              </w:rPr>
              <w:t xml:space="preserve"> </w:t>
            </w:r>
            <w:proofErr w:type="spellStart"/>
            <w:r w:rsidR="00DD1F2B" w:rsidRPr="00EB016C">
              <w:rPr>
                <w:rFonts w:ascii="Verdana" w:eastAsia="Verdana" w:hAnsi="Verdana"/>
                <w:color w:val="000000"/>
              </w:rPr>
              <w:t>за</w:t>
            </w:r>
            <w:proofErr w:type="spellEnd"/>
            <w:r w:rsidR="00DD1F2B" w:rsidRPr="00EB016C">
              <w:rPr>
                <w:rFonts w:ascii="Verdana" w:eastAsia="Verdana" w:hAnsi="Verdana"/>
                <w:color w:val="000000"/>
              </w:rPr>
              <w:t xml:space="preserve"> </w:t>
            </w:r>
            <w:proofErr w:type="spellStart"/>
            <w:r w:rsidR="00DD1F2B" w:rsidRPr="00EB016C">
              <w:rPr>
                <w:rFonts w:ascii="Verdana" w:eastAsia="Verdana" w:hAnsi="Verdana"/>
                <w:color w:val="000000"/>
              </w:rPr>
              <w:t>бетон</w:t>
            </w:r>
            <w:proofErr w:type="spellEnd"/>
            <w:r w:rsidR="00EE0C13">
              <w:rPr>
                <w:rFonts w:ascii="Verdana" w:eastAsia="Verdana" w:hAnsi="Verdana"/>
                <w:color w:val="000000"/>
                <w:lang w:val="bg-BG"/>
              </w:rPr>
              <w:t>,</w:t>
            </w:r>
            <w:r w:rsidR="00DD1F2B" w:rsidRPr="00EB016C">
              <w:rPr>
                <w:rFonts w:ascii="Verdana" w:eastAsia="Verdana" w:hAnsi="Verdana"/>
                <w:color w:val="000000"/>
              </w:rPr>
              <w:t xml:space="preserve"> </w:t>
            </w:r>
          </w:p>
          <w:p w14:paraId="045E1CF2" w14:textId="5BDBBDE0" w:rsidR="00DD1F2B" w:rsidRPr="00DD1F2B" w:rsidRDefault="00224CF2" w:rsidP="00224CF2">
            <w:pPr>
              <w:pBdr>
                <w:top w:val="nil"/>
                <w:left w:val="nil"/>
                <w:bottom w:val="nil"/>
                <w:right w:val="nil"/>
                <w:between w:val="nil"/>
              </w:pBdr>
              <w:overflowPunct/>
              <w:autoSpaceDE/>
              <w:autoSpaceDN/>
              <w:adjustRightInd/>
              <w:textAlignment w:val="auto"/>
              <w:rPr>
                <w:rFonts w:ascii="Verdana" w:eastAsia="Verdana" w:hAnsi="Verdana"/>
                <w:color w:val="000000"/>
                <w:lang w:val="ru-RU"/>
              </w:rPr>
            </w:pPr>
            <w:r>
              <w:rPr>
                <w:rFonts w:ascii="Verdana" w:eastAsia="Verdana" w:hAnsi="Verdana"/>
                <w:color w:val="000000"/>
                <w:lang w:val="ru-RU"/>
              </w:rPr>
              <w:t xml:space="preserve">- </w:t>
            </w:r>
            <w:r w:rsidR="00DD1F2B" w:rsidRPr="00DD1F2B">
              <w:rPr>
                <w:rFonts w:ascii="Verdana" w:eastAsia="Verdana" w:hAnsi="Verdana"/>
                <w:color w:val="000000"/>
                <w:lang w:val="ru-RU"/>
              </w:rPr>
              <w:t xml:space="preserve">за </w:t>
            </w:r>
            <w:proofErr w:type="spellStart"/>
            <w:r w:rsidR="00DD1F2B" w:rsidRPr="00DD1F2B">
              <w:rPr>
                <w:rFonts w:ascii="Verdana" w:eastAsia="Verdana" w:hAnsi="Verdana"/>
                <w:color w:val="000000"/>
                <w:lang w:val="ru-RU"/>
              </w:rPr>
              <w:t>битумни</w:t>
            </w:r>
            <w:proofErr w:type="spellEnd"/>
            <w:r w:rsidR="00DD1F2B" w:rsidRPr="00DD1F2B">
              <w:rPr>
                <w:rFonts w:ascii="Verdana" w:eastAsia="Verdana" w:hAnsi="Verdana"/>
                <w:color w:val="000000"/>
                <w:lang w:val="ru-RU"/>
              </w:rPr>
              <w:t xml:space="preserve"> смеси и настилки за </w:t>
            </w:r>
            <w:proofErr w:type="spellStart"/>
            <w:r w:rsidR="00DD1F2B" w:rsidRPr="00DD1F2B">
              <w:rPr>
                <w:rFonts w:ascii="Verdana" w:eastAsia="Verdana" w:hAnsi="Verdana"/>
                <w:color w:val="000000"/>
                <w:lang w:val="ru-RU"/>
              </w:rPr>
              <w:t>пътища</w:t>
            </w:r>
            <w:proofErr w:type="spellEnd"/>
            <w:r w:rsidR="00DD1F2B" w:rsidRPr="00DD1F2B">
              <w:rPr>
                <w:rFonts w:ascii="Verdana" w:eastAsia="Verdana" w:hAnsi="Verdana"/>
                <w:color w:val="000000"/>
                <w:lang w:val="ru-RU"/>
              </w:rPr>
              <w:t xml:space="preserve">, </w:t>
            </w:r>
            <w:proofErr w:type="spellStart"/>
            <w:r w:rsidR="00DD1F2B" w:rsidRPr="00DD1F2B">
              <w:rPr>
                <w:rFonts w:ascii="Verdana" w:eastAsia="Verdana" w:hAnsi="Verdana"/>
                <w:color w:val="000000"/>
                <w:lang w:val="ru-RU"/>
              </w:rPr>
              <w:t>самолетни</w:t>
            </w:r>
            <w:proofErr w:type="spellEnd"/>
            <w:r w:rsidR="00DD1F2B" w:rsidRPr="00DD1F2B">
              <w:rPr>
                <w:rFonts w:ascii="Verdana" w:eastAsia="Verdana" w:hAnsi="Verdana"/>
                <w:color w:val="000000"/>
                <w:lang w:val="ru-RU"/>
              </w:rPr>
              <w:t xml:space="preserve"> </w:t>
            </w:r>
            <w:proofErr w:type="spellStart"/>
            <w:r w:rsidR="00DD1F2B" w:rsidRPr="00DD1F2B">
              <w:rPr>
                <w:rFonts w:ascii="Verdana" w:eastAsia="Verdana" w:hAnsi="Verdana"/>
                <w:color w:val="000000"/>
                <w:lang w:val="ru-RU"/>
              </w:rPr>
              <w:t>писти</w:t>
            </w:r>
            <w:proofErr w:type="spellEnd"/>
            <w:r w:rsidR="00DD1F2B" w:rsidRPr="00DD1F2B">
              <w:rPr>
                <w:rFonts w:ascii="Verdana" w:eastAsia="Verdana" w:hAnsi="Verdana"/>
                <w:color w:val="000000"/>
                <w:lang w:val="ru-RU"/>
              </w:rPr>
              <w:t xml:space="preserve"> и </w:t>
            </w:r>
            <w:proofErr w:type="spellStart"/>
            <w:r w:rsidR="00DD1F2B" w:rsidRPr="00DD1F2B">
              <w:rPr>
                <w:rFonts w:ascii="Verdana" w:eastAsia="Verdana" w:hAnsi="Verdana"/>
                <w:color w:val="000000"/>
                <w:lang w:val="ru-RU"/>
              </w:rPr>
              <w:t>други</w:t>
            </w:r>
            <w:proofErr w:type="spellEnd"/>
            <w:r w:rsidR="00DD1F2B" w:rsidRPr="00DD1F2B">
              <w:rPr>
                <w:rFonts w:ascii="Verdana" w:eastAsia="Verdana" w:hAnsi="Verdana"/>
                <w:color w:val="000000"/>
                <w:lang w:val="ru-RU"/>
              </w:rPr>
              <w:t xml:space="preserve"> </w:t>
            </w:r>
            <w:proofErr w:type="spellStart"/>
            <w:r w:rsidR="00DD1F2B" w:rsidRPr="00DD1F2B">
              <w:rPr>
                <w:rFonts w:ascii="Verdana" w:eastAsia="Verdana" w:hAnsi="Verdana"/>
                <w:color w:val="000000"/>
                <w:lang w:val="ru-RU"/>
              </w:rPr>
              <w:t>транспортни</w:t>
            </w:r>
            <w:proofErr w:type="spellEnd"/>
            <w:r w:rsidR="00DD1F2B" w:rsidRPr="00DD1F2B">
              <w:rPr>
                <w:rFonts w:ascii="Verdana" w:eastAsia="Verdana" w:hAnsi="Verdana"/>
                <w:color w:val="000000"/>
                <w:lang w:val="ru-RU"/>
              </w:rPr>
              <w:t xml:space="preserve"> </w:t>
            </w:r>
            <w:proofErr w:type="spellStart"/>
            <w:r w:rsidR="00DD1F2B" w:rsidRPr="00DD1F2B">
              <w:rPr>
                <w:rFonts w:ascii="Verdana" w:eastAsia="Verdana" w:hAnsi="Verdana"/>
                <w:color w:val="000000"/>
                <w:lang w:val="ru-RU"/>
              </w:rPr>
              <w:t>площи</w:t>
            </w:r>
            <w:proofErr w:type="spellEnd"/>
            <w:r w:rsidR="00EE0C13">
              <w:rPr>
                <w:rFonts w:ascii="Verdana" w:eastAsia="Verdana" w:hAnsi="Verdana"/>
                <w:color w:val="000000"/>
                <w:lang w:val="ru-RU"/>
              </w:rPr>
              <w:t>,</w:t>
            </w:r>
            <w:r w:rsidR="00DD1F2B" w:rsidRPr="00DD1F2B">
              <w:rPr>
                <w:rFonts w:ascii="Verdana" w:eastAsia="Verdana" w:hAnsi="Verdana"/>
                <w:color w:val="000000"/>
                <w:lang w:val="ru-RU"/>
              </w:rPr>
              <w:t xml:space="preserve"> </w:t>
            </w:r>
          </w:p>
          <w:p w14:paraId="29891707" w14:textId="093BEF90" w:rsidR="00DD1F2B" w:rsidRPr="00EE0C13" w:rsidRDefault="00224CF2" w:rsidP="00224CF2">
            <w:pPr>
              <w:pBdr>
                <w:top w:val="nil"/>
                <w:left w:val="nil"/>
                <w:bottom w:val="nil"/>
                <w:right w:val="nil"/>
                <w:between w:val="nil"/>
              </w:pBdr>
              <w:overflowPunct/>
              <w:autoSpaceDE/>
              <w:autoSpaceDN/>
              <w:adjustRightInd/>
              <w:textAlignment w:val="auto"/>
              <w:rPr>
                <w:rFonts w:ascii="Verdana" w:eastAsia="Verdana" w:hAnsi="Verdana"/>
                <w:color w:val="000000"/>
                <w:lang w:val="bg-BG"/>
              </w:rPr>
            </w:pPr>
            <w:r>
              <w:rPr>
                <w:rFonts w:ascii="Verdana" w:eastAsia="Verdana" w:hAnsi="Verdana"/>
                <w:lang w:val="bg-BG"/>
              </w:rPr>
              <w:t xml:space="preserve">- </w:t>
            </w:r>
            <w:proofErr w:type="spellStart"/>
            <w:r w:rsidR="00DD1F2B" w:rsidRPr="00EB016C">
              <w:rPr>
                <w:rFonts w:ascii="Verdana" w:eastAsia="Verdana" w:hAnsi="Verdana"/>
              </w:rPr>
              <w:t>ф</w:t>
            </w:r>
            <w:r w:rsidR="00DD1F2B" w:rsidRPr="00EB016C">
              <w:rPr>
                <w:rFonts w:ascii="Verdana" w:eastAsia="Verdana" w:hAnsi="Verdana"/>
                <w:color w:val="000000"/>
              </w:rPr>
              <w:t>ин</w:t>
            </w:r>
            <w:proofErr w:type="spellEnd"/>
            <w:r w:rsidR="00DD1F2B" w:rsidRPr="00EB016C">
              <w:rPr>
                <w:rFonts w:ascii="Verdana" w:eastAsia="Verdana" w:hAnsi="Verdana"/>
                <w:color w:val="000000"/>
              </w:rPr>
              <w:t xml:space="preserve"> </w:t>
            </w:r>
            <w:proofErr w:type="spellStart"/>
            <w:r w:rsidR="00DD1F2B" w:rsidRPr="00EB016C">
              <w:rPr>
                <w:rFonts w:ascii="Verdana" w:eastAsia="Verdana" w:hAnsi="Verdana"/>
                <w:color w:val="000000"/>
              </w:rPr>
              <w:t>пълнител</w:t>
            </w:r>
            <w:proofErr w:type="spellEnd"/>
            <w:r w:rsidR="00EE0C13">
              <w:rPr>
                <w:rFonts w:ascii="Verdana" w:eastAsia="Verdana" w:hAnsi="Verdana"/>
                <w:lang w:val="bg-BG"/>
              </w:rPr>
              <w:t>;</w:t>
            </w:r>
          </w:p>
          <w:p w14:paraId="0B453A58"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Строителни</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почви</w:t>
            </w:r>
            <w:proofErr w:type="spellEnd"/>
          </w:p>
        </w:tc>
        <w:tc>
          <w:tcPr>
            <w:tcW w:w="5103" w:type="dxa"/>
            <w:tcBorders>
              <w:top w:val="single" w:sz="4" w:space="0" w:color="000000"/>
              <w:left w:val="single" w:sz="4" w:space="0" w:color="000000"/>
              <w:bottom w:val="single" w:sz="4" w:space="0" w:color="000000"/>
              <w:right w:val="single" w:sz="4" w:space="0" w:color="000000"/>
            </w:tcBorders>
            <w:tcMar>
              <w:left w:w="85" w:type="dxa"/>
              <w:right w:w="28" w:type="dxa"/>
            </w:tcMar>
          </w:tcPr>
          <w:p w14:paraId="79DBEA6D"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r w:rsidRPr="00EB016C">
              <w:rPr>
                <w:rFonts w:ascii="Verdana" w:eastAsia="Verdana" w:hAnsi="Verdana"/>
                <w:color w:val="000000"/>
              </w:rPr>
              <w:t>БДС EN 932-</w:t>
            </w:r>
            <w:r w:rsidRPr="00EB016C">
              <w:rPr>
                <w:rFonts w:ascii="Verdana" w:eastAsia="Verdana" w:hAnsi="Verdana"/>
              </w:rPr>
              <w:t>1</w:t>
            </w:r>
          </w:p>
        </w:tc>
      </w:tr>
      <w:tr w:rsidR="00DD1F2B" w:rsidRPr="00DD1F2B" w14:paraId="32CB2F08" w14:textId="77777777" w:rsidTr="00A14AA3">
        <w:tc>
          <w:tcPr>
            <w:tcW w:w="568" w:type="dxa"/>
            <w:tcBorders>
              <w:top w:val="single" w:sz="4" w:space="0" w:color="000000"/>
              <w:left w:val="single" w:sz="4" w:space="0" w:color="000000"/>
              <w:bottom w:val="single" w:sz="4" w:space="0" w:color="000000"/>
              <w:right w:val="single" w:sz="4" w:space="0" w:color="000000"/>
            </w:tcBorders>
            <w:tcMar>
              <w:left w:w="85" w:type="dxa"/>
              <w:right w:w="28" w:type="dxa"/>
            </w:tcMar>
          </w:tcPr>
          <w:p w14:paraId="6F5C9F87" w14:textId="18D22486"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2.</w:t>
            </w:r>
          </w:p>
        </w:tc>
        <w:tc>
          <w:tcPr>
            <w:tcW w:w="3969" w:type="dxa"/>
            <w:tcBorders>
              <w:top w:val="single" w:sz="4" w:space="0" w:color="000000"/>
              <w:left w:val="single" w:sz="4" w:space="0" w:color="000000"/>
              <w:bottom w:val="single" w:sz="4" w:space="0" w:color="000000"/>
              <w:right w:val="single" w:sz="4" w:space="0" w:color="000000"/>
            </w:tcBorders>
            <w:tcMar>
              <w:left w:w="85" w:type="dxa"/>
              <w:right w:w="28" w:type="dxa"/>
            </w:tcMar>
          </w:tcPr>
          <w:p w14:paraId="4F60E8E4"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Битуми и битумни свързващи вещества</w:t>
            </w:r>
          </w:p>
        </w:tc>
        <w:tc>
          <w:tcPr>
            <w:tcW w:w="5103" w:type="dxa"/>
            <w:tcBorders>
              <w:top w:val="single" w:sz="4" w:space="0" w:color="000000"/>
              <w:left w:val="single" w:sz="4" w:space="0" w:color="000000"/>
              <w:bottom w:val="single" w:sz="4" w:space="0" w:color="000000"/>
              <w:right w:val="single" w:sz="4" w:space="0" w:color="000000"/>
            </w:tcBorders>
            <w:tcMar>
              <w:left w:w="85" w:type="dxa"/>
              <w:right w:w="28" w:type="dxa"/>
            </w:tcMar>
          </w:tcPr>
          <w:p w14:paraId="53D34D91"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58</w:t>
            </w:r>
          </w:p>
          <w:p w14:paraId="6C538C3D"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От постоянно инсталирани системи;</w:t>
            </w:r>
          </w:p>
          <w:p w14:paraId="5C37F4D2"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С потопяемо оборудване: </w:t>
            </w:r>
          </w:p>
          <w:p w14:paraId="69B81572"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съд за повърхностни проби,</w:t>
            </w:r>
          </w:p>
          <w:p w14:paraId="561BAB9A" w14:textId="341A1B93"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 вертикален прав </w:t>
            </w:r>
            <w:proofErr w:type="spellStart"/>
            <w:r w:rsidRPr="00DD1F2B">
              <w:rPr>
                <w:rFonts w:ascii="Verdana" w:eastAsia="Verdana" w:hAnsi="Verdana"/>
                <w:color w:val="000000"/>
                <w:lang w:val="ru-RU"/>
              </w:rPr>
              <w:t>съд</w:t>
            </w:r>
            <w:proofErr w:type="spellEnd"/>
            <w:r w:rsidR="004C1D48">
              <w:rPr>
                <w:rFonts w:ascii="Verdana" w:eastAsia="Verdana" w:hAnsi="Verdana"/>
                <w:color w:val="000000"/>
                <w:lang w:val="ru-RU"/>
              </w:rPr>
              <w:t>,</w:t>
            </w:r>
          </w:p>
          <w:p w14:paraId="7E931014" w14:textId="73F2B618"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С </w:t>
            </w:r>
            <w:proofErr w:type="spellStart"/>
            <w:r w:rsidRPr="00DD1F2B">
              <w:rPr>
                <w:rFonts w:ascii="Verdana" w:eastAsia="Verdana" w:hAnsi="Verdana"/>
                <w:color w:val="000000"/>
                <w:lang w:val="ru-RU"/>
              </w:rPr>
              <w:t>ръчни</w:t>
            </w:r>
            <w:proofErr w:type="spell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инструменти</w:t>
            </w:r>
            <w:proofErr w:type="spellEnd"/>
            <w:r w:rsidR="004C1D48">
              <w:rPr>
                <w:rFonts w:ascii="Verdana" w:eastAsia="Verdana" w:hAnsi="Verdana"/>
                <w:color w:val="000000"/>
                <w:lang w:val="ru-RU"/>
              </w:rPr>
              <w:t>,</w:t>
            </w:r>
          </w:p>
          <w:p w14:paraId="6ADCC700"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Чрез образуване на конус и четвъртуване.</w:t>
            </w:r>
          </w:p>
        </w:tc>
      </w:tr>
      <w:tr w:rsidR="00DD1F2B" w:rsidRPr="00DD1F2B" w14:paraId="36024E65" w14:textId="77777777" w:rsidTr="00A14AA3">
        <w:tc>
          <w:tcPr>
            <w:tcW w:w="568" w:type="dxa"/>
            <w:tcBorders>
              <w:top w:val="single" w:sz="4" w:space="0" w:color="000000"/>
              <w:left w:val="single" w:sz="4" w:space="0" w:color="000000"/>
              <w:bottom w:val="single" w:sz="4" w:space="0" w:color="000000"/>
              <w:right w:val="single" w:sz="4" w:space="0" w:color="000000"/>
            </w:tcBorders>
            <w:tcMar>
              <w:left w:w="85" w:type="dxa"/>
              <w:right w:w="28" w:type="dxa"/>
            </w:tcMar>
          </w:tcPr>
          <w:p w14:paraId="37D80C44" w14:textId="50CFDFAD"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t>3.</w:t>
            </w:r>
          </w:p>
        </w:tc>
        <w:tc>
          <w:tcPr>
            <w:tcW w:w="3969" w:type="dxa"/>
            <w:tcBorders>
              <w:top w:val="single" w:sz="4" w:space="0" w:color="000000"/>
              <w:left w:val="single" w:sz="4" w:space="0" w:color="000000"/>
              <w:bottom w:val="single" w:sz="4" w:space="0" w:color="000000"/>
              <w:right w:val="single" w:sz="4" w:space="0" w:color="000000"/>
            </w:tcBorders>
            <w:tcMar>
              <w:left w:w="85" w:type="dxa"/>
              <w:right w:w="28" w:type="dxa"/>
            </w:tcMar>
          </w:tcPr>
          <w:p w14:paraId="765B55AE"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Асфалтови</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смеси</w:t>
            </w:r>
            <w:proofErr w:type="spellEnd"/>
            <w:r w:rsidRPr="00EB016C">
              <w:rPr>
                <w:rFonts w:ascii="Verdana" w:eastAsia="Verdana" w:hAnsi="Verdana"/>
                <w:color w:val="000000"/>
              </w:rPr>
              <w:t xml:space="preserve"> </w:t>
            </w:r>
          </w:p>
        </w:tc>
        <w:tc>
          <w:tcPr>
            <w:tcW w:w="5103" w:type="dxa"/>
            <w:tcBorders>
              <w:top w:val="single" w:sz="4" w:space="0" w:color="000000"/>
              <w:left w:val="single" w:sz="4" w:space="0" w:color="000000"/>
              <w:bottom w:val="single" w:sz="4" w:space="0" w:color="000000"/>
              <w:right w:val="single" w:sz="4" w:space="0" w:color="000000"/>
            </w:tcBorders>
            <w:tcMar>
              <w:left w:w="85" w:type="dxa"/>
              <w:right w:w="28" w:type="dxa"/>
            </w:tcMar>
          </w:tcPr>
          <w:p w14:paraId="28F2F145" w14:textId="4140AEFB"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БДС </w:t>
            </w:r>
            <w:r>
              <w:rPr>
                <w:rFonts w:ascii="Verdana" w:eastAsia="Verdana" w:hAnsi="Verdana"/>
                <w:color w:val="000000"/>
              </w:rPr>
              <w:t>EN</w:t>
            </w:r>
            <w:r w:rsidRPr="00DD1F2B">
              <w:rPr>
                <w:rFonts w:ascii="Verdana" w:eastAsia="Verdana" w:hAnsi="Verdana"/>
                <w:color w:val="000000"/>
                <w:lang w:val="ru-RU"/>
              </w:rPr>
              <w:t xml:space="preserve"> 12697-27</w:t>
            </w:r>
            <w:r w:rsidR="004C1D48">
              <w:rPr>
                <w:rFonts w:ascii="Verdana" w:eastAsia="Verdana" w:hAnsi="Verdana"/>
                <w:color w:val="000000"/>
                <w:lang w:val="ru-RU"/>
              </w:rPr>
              <w:t>,</w:t>
            </w:r>
          </w:p>
          <w:p w14:paraId="0B1E9DB1" w14:textId="767611F5" w:rsidR="00DD1F2B" w:rsidRPr="00DD1F2B" w:rsidRDefault="00DD1F2B" w:rsidP="006647ED">
            <w:pPr>
              <w:pBdr>
                <w:top w:val="nil"/>
                <w:left w:val="nil"/>
                <w:bottom w:val="nil"/>
                <w:right w:val="nil"/>
                <w:between w:val="nil"/>
              </w:pBdr>
              <w:ind w:hanging="2"/>
              <w:rPr>
                <w:rFonts w:ascii="Verdana" w:eastAsia="Verdana" w:hAnsi="Verdana"/>
                <w:color w:val="000000"/>
                <w:lang w:val="ru-RU"/>
              </w:rPr>
            </w:pPr>
            <w:proofErr w:type="gramStart"/>
            <w:r w:rsidRPr="00DD1F2B">
              <w:rPr>
                <w:rFonts w:ascii="Verdana" w:eastAsia="Verdana" w:hAnsi="Verdana"/>
                <w:color w:val="000000"/>
                <w:lang w:val="ru-RU"/>
              </w:rPr>
              <w:t>От материал</w:t>
            </w:r>
            <w:proofErr w:type="gram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натоварен</w:t>
            </w:r>
            <w:proofErr w:type="spellEnd"/>
            <w:r w:rsidRPr="00DD1F2B">
              <w:rPr>
                <w:rFonts w:ascii="Verdana" w:eastAsia="Verdana" w:hAnsi="Verdana"/>
                <w:color w:val="000000"/>
                <w:lang w:val="ru-RU"/>
              </w:rPr>
              <w:t xml:space="preserve"> в </w:t>
            </w:r>
            <w:proofErr w:type="spellStart"/>
            <w:r w:rsidRPr="00DD1F2B">
              <w:rPr>
                <w:rFonts w:ascii="Verdana" w:eastAsia="Verdana" w:hAnsi="Verdana"/>
                <w:color w:val="000000"/>
                <w:lang w:val="ru-RU"/>
              </w:rPr>
              <w:t>камион</w:t>
            </w:r>
            <w:proofErr w:type="spellEnd"/>
            <w:r w:rsidR="004C1D48">
              <w:rPr>
                <w:rFonts w:ascii="Verdana" w:eastAsia="Verdana" w:hAnsi="Verdana"/>
                <w:color w:val="000000"/>
                <w:lang w:val="ru-RU"/>
              </w:rPr>
              <w:t>;</w:t>
            </w:r>
          </w:p>
          <w:p w14:paraId="0A2F57D4" w14:textId="4735BBF6" w:rsidR="004C1D48"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 xml:space="preserve">От </w:t>
            </w:r>
            <w:proofErr w:type="spellStart"/>
            <w:r w:rsidRPr="00DD1F2B">
              <w:rPr>
                <w:rFonts w:ascii="Verdana" w:eastAsia="Verdana" w:hAnsi="Verdana"/>
                <w:color w:val="000000"/>
                <w:lang w:val="ru-RU"/>
              </w:rPr>
              <w:t>асфалтов</w:t>
            </w:r>
            <w:proofErr w:type="spellEnd"/>
            <w:r w:rsidRPr="00DD1F2B">
              <w:rPr>
                <w:rFonts w:ascii="Verdana" w:eastAsia="Verdana" w:hAnsi="Verdana"/>
                <w:color w:val="000000"/>
                <w:lang w:val="ru-RU"/>
              </w:rPr>
              <w:t xml:space="preserve"> мастик по </w:t>
            </w:r>
            <w:proofErr w:type="spellStart"/>
            <w:r w:rsidRPr="00DD1F2B">
              <w:rPr>
                <w:rFonts w:ascii="Verdana" w:eastAsia="Verdana" w:hAnsi="Verdana"/>
                <w:color w:val="000000"/>
                <w:lang w:val="ru-RU"/>
              </w:rPr>
              <w:t>време</w:t>
            </w:r>
            <w:proofErr w:type="spellEnd"/>
            <w:r w:rsidRPr="00DD1F2B">
              <w:rPr>
                <w:rFonts w:ascii="Verdana" w:eastAsia="Verdana" w:hAnsi="Verdana"/>
                <w:color w:val="000000"/>
                <w:lang w:val="ru-RU"/>
              </w:rPr>
              <w:t xml:space="preserve"> на </w:t>
            </w:r>
            <w:proofErr w:type="spellStart"/>
            <w:r w:rsidRPr="00DD1F2B">
              <w:rPr>
                <w:rFonts w:ascii="Verdana" w:eastAsia="Verdana" w:hAnsi="Verdana"/>
                <w:color w:val="000000"/>
                <w:lang w:val="ru-RU"/>
              </w:rPr>
              <w:t>разтоварване</w:t>
            </w:r>
            <w:proofErr w:type="spellEnd"/>
            <w:r w:rsidRPr="00DD1F2B">
              <w:rPr>
                <w:rFonts w:ascii="Verdana" w:eastAsia="Verdana" w:hAnsi="Verdana"/>
                <w:color w:val="000000"/>
                <w:lang w:val="ru-RU"/>
              </w:rPr>
              <w:t xml:space="preserve"> от </w:t>
            </w:r>
            <w:proofErr w:type="spellStart"/>
            <w:r w:rsidRPr="00DD1F2B">
              <w:rPr>
                <w:rFonts w:ascii="Verdana" w:eastAsia="Verdana" w:hAnsi="Verdana"/>
                <w:color w:val="000000"/>
                <w:lang w:val="ru-RU"/>
              </w:rPr>
              <w:t>смесителен</w:t>
            </w:r>
            <w:proofErr w:type="spellEnd"/>
            <w:r w:rsidRPr="00DD1F2B">
              <w:rPr>
                <w:rFonts w:ascii="Verdana" w:eastAsia="Verdana" w:hAnsi="Verdana"/>
                <w:color w:val="000000"/>
                <w:lang w:val="ru-RU"/>
              </w:rPr>
              <w:t xml:space="preserve"> контейнер</w:t>
            </w:r>
            <w:r w:rsidR="004C1D48">
              <w:rPr>
                <w:rFonts w:ascii="Verdana" w:eastAsia="Verdana" w:hAnsi="Verdana"/>
                <w:color w:val="000000"/>
                <w:lang w:val="ru-RU"/>
              </w:rPr>
              <w:t>;</w:t>
            </w:r>
          </w:p>
          <w:p w14:paraId="30943691" w14:textId="11BDC44B" w:rsidR="00DD1F2B" w:rsidRPr="00DD1F2B" w:rsidRDefault="00DD1F2B" w:rsidP="004C1D48">
            <w:pPr>
              <w:pBdr>
                <w:top w:val="nil"/>
                <w:left w:val="nil"/>
                <w:bottom w:val="nil"/>
                <w:right w:val="nil"/>
                <w:between w:val="nil"/>
              </w:pBdr>
              <w:ind w:left="-2"/>
              <w:rPr>
                <w:rFonts w:ascii="Verdana" w:eastAsia="Verdana" w:hAnsi="Verdana"/>
                <w:color w:val="000000"/>
                <w:lang w:val="ru-RU"/>
              </w:rPr>
            </w:pPr>
            <w:proofErr w:type="gramStart"/>
            <w:r w:rsidRPr="00DD1F2B">
              <w:rPr>
                <w:rFonts w:ascii="Verdana" w:eastAsia="Verdana" w:hAnsi="Verdana"/>
                <w:color w:val="000000"/>
                <w:lang w:val="ru-RU"/>
              </w:rPr>
              <w:t>От материал</w:t>
            </w:r>
            <w:proofErr w:type="gramEnd"/>
            <w:r w:rsidRPr="00DD1F2B">
              <w:rPr>
                <w:rFonts w:ascii="Verdana" w:eastAsia="Verdana" w:hAnsi="Verdana"/>
                <w:color w:val="000000"/>
                <w:lang w:val="ru-RU"/>
              </w:rPr>
              <w:t xml:space="preserve"> </w:t>
            </w:r>
            <w:proofErr w:type="spellStart"/>
            <w:r w:rsidRPr="00DD1F2B">
              <w:rPr>
                <w:rFonts w:ascii="Verdana" w:eastAsia="Verdana" w:hAnsi="Verdana"/>
                <w:color w:val="000000"/>
                <w:lang w:val="ru-RU"/>
              </w:rPr>
              <w:t>разположен</w:t>
            </w:r>
            <w:proofErr w:type="spellEnd"/>
            <w:r w:rsidRPr="00DD1F2B">
              <w:rPr>
                <w:rFonts w:ascii="Verdana" w:eastAsia="Verdana" w:hAnsi="Verdana"/>
                <w:color w:val="000000"/>
                <w:lang w:val="ru-RU"/>
              </w:rPr>
              <w:t xml:space="preserve"> около шнека на </w:t>
            </w:r>
            <w:proofErr w:type="spellStart"/>
            <w:r w:rsidRPr="00DD1F2B">
              <w:rPr>
                <w:rFonts w:ascii="Verdana" w:eastAsia="Verdana" w:hAnsi="Verdana"/>
                <w:color w:val="000000"/>
                <w:lang w:val="ru-RU"/>
              </w:rPr>
              <w:t>асфалтополагач</w:t>
            </w:r>
            <w:proofErr w:type="spellEnd"/>
            <w:r w:rsidR="004C1D48">
              <w:rPr>
                <w:rFonts w:ascii="Verdana" w:eastAsia="Verdana" w:hAnsi="Verdana"/>
                <w:color w:val="000000"/>
                <w:lang w:val="ru-RU"/>
              </w:rPr>
              <w:t>;</w:t>
            </w:r>
          </w:p>
          <w:p w14:paraId="40FE130C"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От обработваем материал насипан на купчини;</w:t>
            </w:r>
          </w:p>
          <w:p w14:paraId="6E2D79F0"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От положен, но не валиран материал чрез ивична изрезка;</w:t>
            </w:r>
          </w:p>
          <w:p w14:paraId="61ABF06F"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lastRenderedPageBreak/>
              <w:t>От положен и уплътнен материал чрез изрязване на ядки;</w:t>
            </w:r>
          </w:p>
          <w:p w14:paraId="1C33C318"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proofErr w:type="gramStart"/>
            <w:r w:rsidRPr="00DD1F2B">
              <w:rPr>
                <w:rFonts w:ascii="Verdana" w:eastAsia="Verdana" w:hAnsi="Verdana"/>
                <w:color w:val="000000"/>
                <w:lang w:val="ru-RU"/>
              </w:rPr>
              <w:t>От бункер</w:t>
            </w:r>
            <w:proofErr w:type="gramEnd"/>
            <w:r w:rsidRPr="00DD1F2B">
              <w:rPr>
                <w:rFonts w:ascii="Verdana" w:eastAsia="Verdana" w:hAnsi="Verdana"/>
                <w:color w:val="000000"/>
                <w:lang w:val="ru-RU"/>
              </w:rPr>
              <w:t>/асфалтополагач;</w:t>
            </w:r>
          </w:p>
          <w:p w14:paraId="08D0315C" w14:textId="77777777" w:rsidR="00DD1F2B" w:rsidRPr="00DD1F2B" w:rsidRDefault="00DD1F2B" w:rsidP="006647ED">
            <w:pPr>
              <w:pBdr>
                <w:top w:val="nil"/>
                <w:left w:val="nil"/>
                <w:bottom w:val="nil"/>
                <w:right w:val="nil"/>
                <w:between w:val="nil"/>
              </w:pBdr>
              <w:ind w:hanging="2"/>
              <w:rPr>
                <w:rFonts w:ascii="Verdana" w:eastAsia="Verdana" w:hAnsi="Verdana"/>
                <w:color w:val="000000"/>
                <w:lang w:val="ru-RU"/>
              </w:rPr>
            </w:pPr>
            <w:r w:rsidRPr="00DD1F2B">
              <w:rPr>
                <w:rFonts w:ascii="Verdana" w:eastAsia="Verdana" w:hAnsi="Verdana"/>
                <w:color w:val="000000"/>
                <w:lang w:val="ru-RU"/>
              </w:rPr>
              <w:t>От материал обвит с битум, складиран на купчини;</w:t>
            </w:r>
          </w:p>
        </w:tc>
      </w:tr>
      <w:tr w:rsidR="00DD1F2B" w:rsidRPr="00EB016C" w14:paraId="7160A79C" w14:textId="77777777" w:rsidTr="00A14AA3">
        <w:tc>
          <w:tcPr>
            <w:tcW w:w="568" w:type="dxa"/>
            <w:tcBorders>
              <w:top w:val="single" w:sz="4" w:space="0" w:color="000000"/>
              <w:left w:val="single" w:sz="4" w:space="0" w:color="000000"/>
              <w:bottom w:val="single" w:sz="4" w:space="0" w:color="000000"/>
              <w:right w:val="single" w:sz="4" w:space="0" w:color="000000"/>
            </w:tcBorders>
            <w:tcMar>
              <w:left w:w="85" w:type="dxa"/>
              <w:right w:w="28" w:type="dxa"/>
            </w:tcMar>
          </w:tcPr>
          <w:p w14:paraId="11864678" w14:textId="51C4D620" w:rsidR="00DD1F2B" w:rsidRPr="00EB016C" w:rsidRDefault="00DD1F2B" w:rsidP="006738D7">
            <w:pPr>
              <w:pBdr>
                <w:top w:val="nil"/>
                <w:left w:val="nil"/>
                <w:bottom w:val="nil"/>
                <w:right w:val="nil"/>
                <w:between w:val="nil"/>
              </w:pBdr>
              <w:ind w:hanging="2"/>
              <w:jc w:val="center"/>
              <w:rPr>
                <w:rFonts w:ascii="Verdana" w:eastAsia="Verdana" w:hAnsi="Verdana"/>
                <w:color w:val="000000"/>
              </w:rPr>
            </w:pPr>
            <w:r w:rsidRPr="00EB016C">
              <w:rPr>
                <w:rFonts w:ascii="Verdana" w:eastAsia="Verdana" w:hAnsi="Verdana"/>
                <w:color w:val="000000"/>
              </w:rPr>
              <w:lastRenderedPageBreak/>
              <w:t>4.</w:t>
            </w:r>
          </w:p>
        </w:tc>
        <w:tc>
          <w:tcPr>
            <w:tcW w:w="3969" w:type="dxa"/>
            <w:tcBorders>
              <w:top w:val="single" w:sz="4" w:space="0" w:color="000000"/>
              <w:left w:val="single" w:sz="4" w:space="0" w:color="000000"/>
              <w:bottom w:val="single" w:sz="4" w:space="0" w:color="000000"/>
              <w:right w:val="single" w:sz="4" w:space="0" w:color="000000"/>
            </w:tcBorders>
            <w:tcMar>
              <w:left w:w="85" w:type="dxa"/>
              <w:right w:w="28" w:type="dxa"/>
            </w:tcMar>
          </w:tcPr>
          <w:p w14:paraId="674A31E6"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proofErr w:type="spellStart"/>
            <w:r w:rsidRPr="00EB016C">
              <w:rPr>
                <w:rFonts w:ascii="Verdana" w:eastAsia="Verdana" w:hAnsi="Verdana"/>
                <w:color w:val="000000"/>
              </w:rPr>
              <w:t>Бетонна</w:t>
            </w:r>
            <w:proofErr w:type="spellEnd"/>
            <w:r w:rsidRPr="00EB016C">
              <w:rPr>
                <w:rFonts w:ascii="Verdana" w:eastAsia="Verdana" w:hAnsi="Verdana"/>
                <w:color w:val="000000"/>
              </w:rPr>
              <w:t xml:space="preserve"> </w:t>
            </w:r>
            <w:proofErr w:type="spellStart"/>
            <w:r w:rsidRPr="00EB016C">
              <w:rPr>
                <w:rFonts w:ascii="Verdana" w:eastAsia="Verdana" w:hAnsi="Verdana"/>
                <w:color w:val="000000"/>
              </w:rPr>
              <w:t>смес</w:t>
            </w:r>
            <w:proofErr w:type="spellEnd"/>
          </w:p>
        </w:tc>
        <w:tc>
          <w:tcPr>
            <w:tcW w:w="5103" w:type="dxa"/>
            <w:tcBorders>
              <w:top w:val="single" w:sz="4" w:space="0" w:color="000000"/>
              <w:left w:val="single" w:sz="4" w:space="0" w:color="000000"/>
              <w:bottom w:val="single" w:sz="4" w:space="0" w:color="000000"/>
              <w:right w:val="single" w:sz="4" w:space="0" w:color="000000"/>
            </w:tcBorders>
            <w:tcMar>
              <w:left w:w="85" w:type="dxa"/>
              <w:right w:w="28" w:type="dxa"/>
            </w:tcMar>
          </w:tcPr>
          <w:p w14:paraId="24692943" w14:textId="77777777" w:rsidR="00DD1F2B" w:rsidRPr="00EB016C" w:rsidRDefault="00DD1F2B" w:rsidP="006647ED">
            <w:pPr>
              <w:pBdr>
                <w:top w:val="nil"/>
                <w:left w:val="nil"/>
                <w:bottom w:val="nil"/>
                <w:right w:val="nil"/>
                <w:between w:val="nil"/>
              </w:pBdr>
              <w:ind w:hanging="2"/>
              <w:rPr>
                <w:rFonts w:ascii="Verdana" w:eastAsia="Verdana" w:hAnsi="Verdana"/>
                <w:color w:val="000000"/>
              </w:rPr>
            </w:pPr>
            <w:bookmarkStart w:id="1" w:name="_heading=h.gjdgxs" w:colFirst="0" w:colLast="0"/>
            <w:bookmarkEnd w:id="1"/>
            <w:r>
              <w:rPr>
                <w:rFonts w:ascii="Verdana" w:eastAsia="Verdana" w:hAnsi="Verdana"/>
                <w:color w:val="000000"/>
              </w:rPr>
              <w:t>БДС EN 12350-1</w:t>
            </w:r>
          </w:p>
        </w:tc>
      </w:tr>
      <w:bookmarkEnd w:id="0"/>
    </w:tbl>
    <w:p w14:paraId="240AF553" w14:textId="77777777" w:rsidR="00DD1F2B" w:rsidRDefault="00DD1F2B" w:rsidP="00DD1F2B">
      <w:pPr>
        <w:pBdr>
          <w:top w:val="nil"/>
          <w:left w:val="nil"/>
          <w:bottom w:val="nil"/>
          <w:right w:val="nil"/>
          <w:between w:val="nil"/>
        </w:pBdr>
        <w:ind w:right="-41"/>
        <w:jc w:val="both"/>
        <w:rPr>
          <w:rFonts w:ascii="Verdana" w:eastAsia="Verdana" w:hAnsi="Verdana" w:cs="Verdana"/>
          <w:color w:val="000000"/>
        </w:rPr>
      </w:pPr>
    </w:p>
    <w:p w14:paraId="5372291F" w14:textId="77777777" w:rsidR="00DD1F2B" w:rsidRPr="004C1D48" w:rsidRDefault="00DD1F2B" w:rsidP="00A14AA3">
      <w:pPr>
        <w:pStyle w:val="NormalWeb"/>
        <w:spacing w:before="0" w:beforeAutospacing="0" w:after="0" w:afterAutospacing="0"/>
        <w:ind w:left="-284" w:hanging="2"/>
        <w:rPr>
          <w:rStyle w:val="BookTitle"/>
          <w:rFonts w:ascii="Verdana" w:hAnsi="Verdana"/>
          <w:b w:val="0"/>
          <w:bCs w:val="0"/>
          <w:i w:val="0"/>
          <w:iCs w:val="0"/>
          <w:sz w:val="20"/>
          <w:szCs w:val="20"/>
        </w:rPr>
      </w:pPr>
      <w:r w:rsidRPr="003B6E61">
        <w:rPr>
          <w:rStyle w:val="BookTitle"/>
          <w:rFonts w:ascii="Verdana" w:hAnsi="Verdana"/>
          <w:b w:val="0"/>
          <w:bCs w:val="0"/>
          <w:i w:val="0"/>
          <w:iCs w:val="0"/>
          <w:sz w:val="20"/>
          <w:szCs w:val="20"/>
        </w:rPr>
        <w:t xml:space="preserve">*отменен, но </w:t>
      </w:r>
      <w:proofErr w:type="spellStart"/>
      <w:r w:rsidRPr="003B6E61">
        <w:rPr>
          <w:rStyle w:val="BookTitle"/>
          <w:rFonts w:ascii="Verdana" w:hAnsi="Verdana"/>
          <w:b w:val="0"/>
          <w:bCs w:val="0"/>
          <w:i w:val="0"/>
          <w:iCs w:val="0"/>
          <w:sz w:val="20"/>
          <w:szCs w:val="20"/>
        </w:rPr>
        <w:t>незаменен</w:t>
      </w:r>
      <w:proofErr w:type="spellEnd"/>
      <w:r w:rsidRPr="003B6E61">
        <w:rPr>
          <w:rStyle w:val="BookTitle"/>
          <w:rFonts w:ascii="Verdana" w:hAnsi="Verdana"/>
          <w:b w:val="0"/>
          <w:bCs w:val="0"/>
          <w:i w:val="0"/>
          <w:iCs w:val="0"/>
          <w:sz w:val="20"/>
          <w:szCs w:val="20"/>
        </w:rPr>
        <w:t xml:space="preserve"> по отношение на метода на изпитване</w:t>
      </w:r>
    </w:p>
    <w:p w14:paraId="5DA07E66" w14:textId="77777777" w:rsidR="00DD1F2B" w:rsidRPr="004C1D48" w:rsidRDefault="00DD1F2B" w:rsidP="00A14AA3">
      <w:pPr>
        <w:pBdr>
          <w:top w:val="nil"/>
          <w:left w:val="nil"/>
          <w:bottom w:val="nil"/>
          <w:right w:val="nil"/>
          <w:between w:val="nil"/>
        </w:pBdr>
        <w:ind w:left="-284"/>
        <w:jc w:val="both"/>
        <w:rPr>
          <w:rFonts w:ascii="Verdana" w:eastAsia="Verdana" w:hAnsi="Verdana" w:cs="Verdana"/>
          <w:i/>
          <w:color w:val="000000"/>
          <w:lang w:val="ru-RU"/>
        </w:rPr>
      </w:pPr>
    </w:p>
    <w:p w14:paraId="711DFDB9" w14:textId="633D0175" w:rsidR="00DD1F2B" w:rsidRPr="004C1D48" w:rsidRDefault="00DD1F2B" w:rsidP="00A14AA3">
      <w:pPr>
        <w:pBdr>
          <w:top w:val="nil"/>
          <w:left w:val="nil"/>
          <w:bottom w:val="nil"/>
          <w:right w:val="nil"/>
          <w:between w:val="nil"/>
        </w:pBdr>
        <w:ind w:left="-284" w:hanging="2"/>
        <w:jc w:val="both"/>
        <w:rPr>
          <w:rFonts w:ascii="Verdana" w:eastAsia="Verdana" w:hAnsi="Verdana" w:cs="Verdana"/>
          <w:color w:val="000000"/>
          <w:lang w:val="ru-RU"/>
        </w:rPr>
      </w:pPr>
      <w:r w:rsidRPr="004C1D48">
        <w:rPr>
          <w:rFonts w:ascii="Verdana" w:eastAsia="Verdana" w:hAnsi="Verdana" w:cs="Verdana"/>
          <w:b/>
          <w:bCs/>
          <w:i/>
          <w:color w:val="000000"/>
          <w:lang w:val="ru-RU"/>
        </w:rPr>
        <w:t>Гъвкав обхват:</w:t>
      </w:r>
      <w:r w:rsidRPr="004C1D48">
        <w:rPr>
          <w:rFonts w:ascii="Verdana" w:eastAsia="Verdana" w:hAnsi="Verdana" w:cs="Verdana"/>
          <w:i/>
          <w:color w:val="000000"/>
          <w:lang w:val="ru-RU"/>
        </w:rPr>
        <w:t xml:space="preserve"> Въвеждането на нова версия на стандартите или стандарти, които ги заменят е разрешено. </w:t>
      </w:r>
      <w:proofErr w:type="spellStart"/>
      <w:r w:rsidRPr="004C1D48">
        <w:rPr>
          <w:rFonts w:ascii="Verdana" w:eastAsia="Verdana" w:hAnsi="Verdana" w:cs="Verdana"/>
          <w:i/>
          <w:color w:val="000000"/>
          <w:lang w:val="ru-RU"/>
        </w:rPr>
        <w:t>Лабораторията</w:t>
      </w:r>
      <w:proofErr w:type="spellEnd"/>
      <w:r w:rsidRPr="004C1D48">
        <w:rPr>
          <w:rFonts w:ascii="Verdana" w:eastAsia="Verdana" w:hAnsi="Verdana" w:cs="Verdana"/>
          <w:i/>
          <w:color w:val="000000"/>
          <w:lang w:val="ru-RU"/>
        </w:rPr>
        <w:t xml:space="preserve"> </w:t>
      </w:r>
      <w:proofErr w:type="spellStart"/>
      <w:r w:rsidRPr="004C1D48">
        <w:rPr>
          <w:rFonts w:ascii="Verdana" w:eastAsia="Verdana" w:hAnsi="Verdana" w:cs="Verdana"/>
          <w:i/>
          <w:color w:val="000000"/>
          <w:lang w:val="ru-RU"/>
        </w:rPr>
        <w:t>поддържа</w:t>
      </w:r>
      <w:proofErr w:type="spellEnd"/>
      <w:r w:rsidRPr="004C1D48">
        <w:rPr>
          <w:rFonts w:ascii="Verdana" w:eastAsia="Verdana" w:hAnsi="Verdana" w:cs="Verdana"/>
          <w:i/>
          <w:color w:val="000000"/>
          <w:lang w:val="ru-RU"/>
        </w:rPr>
        <w:t xml:space="preserve"> актуален </w:t>
      </w:r>
      <w:proofErr w:type="spellStart"/>
      <w:r w:rsidRPr="004C1D48">
        <w:rPr>
          <w:rFonts w:ascii="Verdana" w:eastAsia="Verdana" w:hAnsi="Verdana" w:cs="Verdana"/>
          <w:i/>
          <w:color w:val="000000"/>
          <w:lang w:val="ru-RU"/>
        </w:rPr>
        <w:t>списък</w:t>
      </w:r>
      <w:proofErr w:type="spellEnd"/>
      <w:r w:rsidRPr="004C1D48">
        <w:rPr>
          <w:rFonts w:ascii="Verdana" w:eastAsia="Verdana" w:hAnsi="Verdana" w:cs="Verdana"/>
          <w:i/>
          <w:color w:val="000000"/>
          <w:lang w:val="ru-RU"/>
        </w:rPr>
        <w:t xml:space="preserve"> на </w:t>
      </w:r>
      <w:proofErr w:type="spellStart"/>
      <w:r w:rsidRPr="004C1D48">
        <w:rPr>
          <w:rFonts w:ascii="Verdana" w:eastAsia="Verdana" w:hAnsi="Verdana" w:cs="Verdana"/>
          <w:i/>
          <w:color w:val="000000"/>
          <w:lang w:val="ru-RU"/>
        </w:rPr>
        <w:t>стандартите</w:t>
      </w:r>
      <w:proofErr w:type="spellEnd"/>
      <w:r w:rsidRPr="004C1D48">
        <w:rPr>
          <w:rFonts w:ascii="Verdana" w:eastAsia="Verdana" w:hAnsi="Verdana" w:cs="Verdana"/>
          <w:i/>
          <w:color w:val="000000"/>
          <w:lang w:val="ru-RU"/>
        </w:rPr>
        <w:t xml:space="preserve"> с </w:t>
      </w:r>
      <w:proofErr w:type="spellStart"/>
      <w:r w:rsidRPr="004C1D48">
        <w:rPr>
          <w:rFonts w:ascii="Verdana" w:eastAsia="Verdana" w:hAnsi="Verdana" w:cs="Verdana"/>
          <w:i/>
          <w:color w:val="000000"/>
          <w:lang w:val="ru-RU"/>
        </w:rPr>
        <w:t>техните</w:t>
      </w:r>
      <w:proofErr w:type="spellEnd"/>
      <w:r w:rsidRPr="004C1D48">
        <w:rPr>
          <w:rFonts w:ascii="Verdana" w:eastAsia="Verdana" w:hAnsi="Verdana" w:cs="Verdana"/>
          <w:i/>
          <w:color w:val="000000"/>
          <w:lang w:val="ru-RU"/>
        </w:rPr>
        <w:t xml:space="preserve"> </w:t>
      </w:r>
      <w:proofErr w:type="spellStart"/>
      <w:r w:rsidRPr="004C1D48">
        <w:rPr>
          <w:rFonts w:ascii="Verdana" w:eastAsia="Verdana" w:hAnsi="Verdana" w:cs="Verdana"/>
          <w:i/>
          <w:color w:val="000000"/>
          <w:lang w:val="ru-RU"/>
        </w:rPr>
        <w:t>датирани</w:t>
      </w:r>
      <w:proofErr w:type="spellEnd"/>
      <w:r w:rsidRPr="004C1D48">
        <w:rPr>
          <w:rFonts w:ascii="Verdana" w:eastAsia="Verdana" w:hAnsi="Verdana" w:cs="Verdana"/>
          <w:i/>
          <w:color w:val="000000"/>
          <w:lang w:val="ru-RU"/>
        </w:rPr>
        <w:t xml:space="preserve"> версии.</w:t>
      </w:r>
    </w:p>
    <w:p w14:paraId="269B86EA" w14:textId="77777777" w:rsidR="00DD1F2B" w:rsidRPr="004C1D48" w:rsidRDefault="00DD1F2B" w:rsidP="00A14AA3">
      <w:pPr>
        <w:pBdr>
          <w:top w:val="nil"/>
          <w:left w:val="nil"/>
          <w:bottom w:val="nil"/>
          <w:right w:val="nil"/>
          <w:between w:val="nil"/>
        </w:pBdr>
        <w:tabs>
          <w:tab w:val="left" w:pos="5022"/>
        </w:tabs>
        <w:ind w:left="-284" w:hanging="2"/>
        <w:rPr>
          <w:rFonts w:ascii="Verdana" w:eastAsia="Verdana" w:hAnsi="Verdana" w:cs="Verdana"/>
          <w:color w:val="000000"/>
          <w:lang w:val="ru-RU"/>
        </w:rPr>
      </w:pPr>
    </w:p>
    <w:p w14:paraId="37937748" w14:textId="77777777" w:rsidR="00DD1F2B" w:rsidRPr="004C1D48" w:rsidRDefault="00DD1F2B" w:rsidP="00A14AA3">
      <w:pPr>
        <w:pBdr>
          <w:top w:val="nil"/>
          <w:left w:val="nil"/>
          <w:bottom w:val="nil"/>
          <w:right w:val="nil"/>
          <w:between w:val="nil"/>
        </w:pBdr>
        <w:ind w:left="-284" w:hanging="2"/>
        <w:rPr>
          <w:rFonts w:ascii="Verdana" w:eastAsia="Verdana" w:hAnsi="Verdana" w:cs="Verdana"/>
          <w:b/>
          <w:iCs/>
          <w:color w:val="000000"/>
          <w:lang w:val="ru-RU"/>
        </w:rPr>
      </w:pPr>
      <w:r w:rsidRPr="004C1D48">
        <w:rPr>
          <w:rFonts w:ascii="Verdana" w:eastAsia="Verdana" w:hAnsi="Verdana" w:cs="Verdana"/>
          <w:b/>
          <w:iCs/>
          <w:color w:val="000000"/>
          <w:lang w:val="ru-RU"/>
        </w:rPr>
        <w:t>Позоваване:</w:t>
      </w:r>
    </w:p>
    <w:p w14:paraId="2F53C871" w14:textId="63DF4D7C" w:rsidR="00DD1F2B" w:rsidRPr="004C1D48" w:rsidRDefault="00DD1F2B" w:rsidP="00A14AA3">
      <w:pPr>
        <w:pBdr>
          <w:top w:val="nil"/>
          <w:left w:val="nil"/>
          <w:bottom w:val="nil"/>
          <w:right w:val="nil"/>
          <w:between w:val="nil"/>
        </w:pBdr>
        <w:spacing w:after="120"/>
        <w:ind w:left="-284" w:hanging="2"/>
        <w:jc w:val="both"/>
        <w:rPr>
          <w:rFonts w:ascii="Verdana" w:eastAsia="Verdana" w:hAnsi="Verdana" w:cs="Verdana"/>
          <w:color w:val="000000"/>
          <w:lang w:val="ru-RU"/>
        </w:rPr>
      </w:pPr>
      <w:r w:rsidRPr="004C1D48">
        <w:rPr>
          <w:rFonts w:ascii="Verdana" w:eastAsia="Arial" w:hAnsi="Verdana" w:cs="Arial"/>
          <w:color w:val="000000"/>
          <w:lang w:val="ru-RU"/>
        </w:rPr>
        <w:t xml:space="preserve">1. Приложение № 15 към чл. 160, т. 3 от Наредба № РД-02-20-2/28.08.2018 г. за </w:t>
      </w:r>
      <w:proofErr w:type="spellStart"/>
      <w:r w:rsidRPr="004C1D48">
        <w:rPr>
          <w:rFonts w:ascii="Verdana" w:eastAsia="Arial" w:hAnsi="Verdana" w:cs="Arial"/>
          <w:color w:val="000000"/>
          <w:lang w:val="ru-RU"/>
        </w:rPr>
        <w:t>проектиране</w:t>
      </w:r>
      <w:proofErr w:type="spellEnd"/>
      <w:r w:rsidRPr="004C1D48">
        <w:rPr>
          <w:rFonts w:ascii="Verdana" w:eastAsia="Arial" w:hAnsi="Verdana" w:cs="Arial"/>
          <w:color w:val="000000"/>
          <w:lang w:val="ru-RU"/>
        </w:rPr>
        <w:t xml:space="preserve"> на </w:t>
      </w:r>
      <w:proofErr w:type="spellStart"/>
      <w:r w:rsidRPr="004C1D48">
        <w:rPr>
          <w:rFonts w:ascii="Verdana" w:eastAsia="Arial" w:hAnsi="Verdana" w:cs="Arial"/>
          <w:color w:val="000000"/>
          <w:lang w:val="ru-RU"/>
        </w:rPr>
        <w:t>пътища</w:t>
      </w:r>
      <w:proofErr w:type="spellEnd"/>
      <w:r w:rsidRPr="004C1D48">
        <w:rPr>
          <w:rFonts w:ascii="Verdana" w:eastAsia="Arial" w:hAnsi="Verdana" w:cs="Arial"/>
          <w:color w:val="000000"/>
          <w:lang w:val="ru-RU"/>
        </w:rPr>
        <w:t xml:space="preserve">: Метод за </w:t>
      </w:r>
      <w:proofErr w:type="spellStart"/>
      <w:r w:rsidRPr="004C1D48">
        <w:rPr>
          <w:rFonts w:ascii="Verdana" w:eastAsia="Arial" w:hAnsi="Verdana" w:cs="Arial"/>
          <w:color w:val="000000"/>
          <w:lang w:val="ru-RU"/>
        </w:rPr>
        <w:t>определяне</w:t>
      </w:r>
      <w:proofErr w:type="spellEnd"/>
      <w:r w:rsidRPr="004C1D48">
        <w:rPr>
          <w:rFonts w:ascii="Verdana" w:eastAsia="Arial" w:hAnsi="Verdana" w:cs="Arial"/>
          <w:color w:val="000000"/>
          <w:lang w:val="ru-RU"/>
        </w:rPr>
        <w:t xml:space="preserve"> </w:t>
      </w:r>
      <w:proofErr w:type="spellStart"/>
      <w:r w:rsidRPr="004C1D48">
        <w:rPr>
          <w:rFonts w:ascii="Verdana" w:eastAsia="Arial" w:hAnsi="Verdana" w:cs="Arial"/>
          <w:color w:val="000000"/>
          <w:lang w:val="ru-RU"/>
        </w:rPr>
        <w:t>границата</w:t>
      </w:r>
      <w:proofErr w:type="spellEnd"/>
      <w:r w:rsidRPr="004C1D48">
        <w:rPr>
          <w:rFonts w:ascii="Verdana" w:eastAsia="Arial" w:hAnsi="Verdana" w:cs="Arial"/>
          <w:color w:val="000000"/>
          <w:lang w:val="ru-RU"/>
        </w:rPr>
        <w:t xml:space="preserve"> на </w:t>
      </w:r>
      <w:proofErr w:type="spellStart"/>
      <w:r w:rsidRPr="004C1D48">
        <w:rPr>
          <w:rFonts w:ascii="Verdana" w:eastAsia="Arial" w:hAnsi="Verdana" w:cs="Arial"/>
          <w:color w:val="000000"/>
          <w:lang w:val="ru-RU"/>
        </w:rPr>
        <w:t>протичане</w:t>
      </w:r>
      <w:proofErr w:type="spellEnd"/>
      <w:r w:rsidRPr="004C1D48">
        <w:rPr>
          <w:rFonts w:ascii="Verdana" w:eastAsia="Arial" w:hAnsi="Verdana" w:cs="Arial"/>
          <w:color w:val="000000"/>
          <w:lang w:val="ru-RU"/>
        </w:rPr>
        <w:t xml:space="preserve"> на </w:t>
      </w:r>
      <w:proofErr w:type="spellStart"/>
      <w:r w:rsidRPr="004C1D48">
        <w:rPr>
          <w:rFonts w:ascii="Verdana" w:eastAsia="Arial" w:hAnsi="Verdana" w:cs="Arial"/>
          <w:color w:val="000000"/>
          <w:lang w:val="ru-RU"/>
        </w:rPr>
        <w:t>почви</w:t>
      </w:r>
      <w:proofErr w:type="spellEnd"/>
      <w:r w:rsidR="00B13813" w:rsidRPr="004C1D48">
        <w:rPr>
          <w:rFonts w:ascii="Verdana" w:eastAsia="Arial" w:hAnsi="Verdana" w:cs="Arial"/>
          <w:color w:val="000000"/>
          <w:lang w:val="ru-RU"/>
        </w:rPr>
        <w:t>.</w:t>
      </w:r>
    </w:p>
    <w:p w14:paraId="3C3D753C" w14:textId="5AB82E83" w:rsidR="00DD1F2B" w:rsidRPr="004C1D48" w:rsidRDefault="00DD1F2B" w:rsidP="00A14AA3">
      <w:pPr>
        <w:pBdr>
          <w:top w:val="nil"/>
          <w:left w:val="nil"/>
          <w:bottom w:val="nil"/>
          <w:right w:val="nil"/>
          <w:between w:val="nil"/>
        </w:pBdr>
        <w:spacing w:after="120"/>
        <w:ind w:left="-284" w:hanging="2"/>
        <w:jc w:val="both"/>
        <w:rPr>
          <w:rFonts w:ascii="Verdana" w:eastAsia="Verdana" w:hAnsi="Verdana" w:cs="Verdana"/>
          <w:color w:val="000000"/>
          <w:lang w:val="ru-RU"/>
        </w:rPr>
      </w:pPr>
      <w:r w:rsidRPr="004C1D48">
        <w:rPr>
          <w:rFonts w:ascii="Verdana" w:eastAsia="Arial" w:hAnsi="Verdana" w:cs="Arial"/>
          <w:color w:val="000000"/>
          <w:lang w:val="ru-RU"/>
        </w:rPr>
        <w:t xml:space="preserve">2. Приложение № 16 към чл. 160, т. 3 на Наредба № РД-02-20-2/28.08.2018 г. за проектиране на пътища: Метод за определяне границата на източване на почви и </w:t>
      </w:r>
      <w:proofErr w:type="gramStart"/>
      <w:r w:rsidRPr="004C1D48">
        <w:rPr>
          <w:rFonts w:ascii="Verdana" w:eastAsia="Arial" w:hAnsi="Verdana" w:cs="Arial"/>
          <w:color w:val="000000"/>
          <w:lang w:val="ru-RU"/>
        </w:rPr>
        <w:t>на показателя</w:t>
      </w:r>
      <w:proofErr w:type="gramEnd"/>
      <w:r w:rsidRPr="004C1D48">
        <w:rPr>
          <w:rFonts w:ascii="Verdana" w:eastAsia="Arial" w:hAnsi="Verdana" w:cs="Arial"/>
          <w:color w:val="000000"/>
          <w:lang w:val="ru-RU"/>
        </w:rPr>
        <w:t xml:space="preserve"> на </w:t>
      </w:r>
      <w:proofErr w:type="spellStart"/>
      <w:r w:rsidRPr="004C1D48">
        <w:rPr>
          <w:rFonts w:ascii="Verdana" w:eastAsia="Arial" w:hAnsi="Verdana" w:cs="Arial"/>
          <w:color w:val="000000"/>
          <w:lang w:val="ru-RU"/>
        </w:rPr>
        <w:t>пластичност</w:t>
      </w:r>
      <w:proofErr w:type="spellEnd"/>
      <w:r w:rsidRPr="004C1D48">
        <w:rPr>
          <w:rFonts w:ascii="Verdana" w:eastAsia="Arial" w:hAnsi="Verdana" w:cs="Arial"/>
          <w:color w:val="000000"/>
          <w:lang w:val="ru-RU"/>
        </w:rPr>
        <w:t xml:space="preserve"> на </w:t>
      </w:r>
      <w:proofErr w:type="spellStart"/>
      <w:r w:rsidRPr="004C1D48">
        <w:rPr>
          <w:rFonts w:ascii="Verdana" w:eastAsia="Arial" w:hAnsi="Verdana" w:cs="Arial"/>
          <w:color w:val="000000"/>
          <w:lang w:val="ru-RU"/>
        </w:rPr>
        <w:t>почви</w:t>
      </w:r>
      <w:proofErr w:type="spellEnd"/>
      <w:r w:rsidR="00B13813" w:rsidRPr="004C1D48">
        <w:rPr>
          <w:rFonts w:ascii="Verdana" w:eastAsia="Arial" w:hAnsi="Verdana" w:cs="Arial"/>
          <w:color w:val="000000"/>
          <w:lang w:val="ru-RU"/>
        </w:rPr>
        <w:t>.</w:t>
      </w:r>
    </w:p>
    <w:p w14:paraId="1CC76500" w14:textId="77777777" w:rsidR="00DD1F2B" w:rsidRPr="004C1D48" w:rsidRDefault="00DD1F2B" w:rsidP="00A14AA3">
      <w:pPr>
        <w:widowControl w:val="0"/>
        <w:pBdr>
          <w:top w:val="nil"/>
          <w:left w:val="nil"/>
          <w:bottom w:val="nil"/>
          <w:right w:val="nil"/>
          <w:between w:val="nil"/>
        </w:pBdr>
        <w:spacing w:after="120"/>
        <w:ind w:left="-284"/>
        <w:jc w:val="both"/>
        <w:rPr>
          <w:rFonts w:ascii="Verdana" w:eastAsia="Verdana" w:hAnsi="Verdana" w:cs="Verdana"/>
          <w:color w:val="000000"/>
          <w:highlight w:val="white"/>
          <w:lang w:val="ru-RU"/>
        </w:rPr>
      </w:pPr>
      <w:r w:rsidRPr="004C1D48">
        <w:rPr>
          <w:rFonts w:ascii="Verdana" w:eastAsia="Arial" w:hAnsi="Verdana" w:cs="Arial"/>
          <w:color w:val="000000"/>
          <w:lang w:val="ru-RU"/>
        </w:rPr>
        <w:t xml:space="preserve">3. Приложение № 17 към чл. 161 и чл.162 на Наредба № РД-02-20-2/28.08.2018 г. за проектиране на пътища: </w:t>
      </w:r>
      <w:r w:rsidRPr="004C1D48">
        <w:rPr>
          <w:rFonts w:ascii="Verdana" w:eastAsia="Verdana" w:hAnsi="Verdana" w:cs="Verdana"/>
          <w:color w:val="000000"/>
          <w:highlight w:val="white"/>
          <w:lang w:val="ru-RU"/>
        </w:rPr>
        <w:t>Метод за определяне на калифорнийския показател за носимоспособността на почвата (</w:t>
      </w:r>
      <w:r w:rsidRPr="004C1D48">
        <w:rPr>
          <w:rFonts w:ascii="Verdana" w:eastAsia="Verdana" w:hAnsi="Verdana" w:cs="Verdana"/>
          <w:color w:val="000000"/>
          <w:highlight w:val="white"/>
        </w:rPr>
        <w:t>CBR</w:t>
      </w:r>
      <w:r w:rsidRPr="004C1D48">
        <w:rPr>
          <w:rFonts w:ascii="Verdana" w:eastAsia="Verdana" w:hAnsi="Verdana" w:cs="Verdana"/>
          <w:color w:val="000000"/>
          <w:highlight w:val="white"/>
          <w:lang w:val="ru-RU"/>
        </w:rPr>
        <w:t>).</w:t>
      </w:r>
    </w:p>
    <w:p w14:paraId="287A818D" w14:textId="77777777" w:rsidR="00DD1F2B" w:rsidRPr="004C1D48" w:rsidRDefault="00DD1F2B" w:rsidP="00A14AA3">
      <w:pPr>
        <w:pBdr>
          <w:top w:val="nil"/>
          <w:left w:val="nil"/>
          <w:bottom w:val="nil"/>
          <w:right w:val="nil"/>
          <w:between w:val="nil"/>
        </w:pBdr>
        <w:spacing w:after="120"/>
        <w:ind w:left="-284"/>
        <w:jc w:val="both"/>
        <w:rPr>
          <w:rFonts w:ascii="Verdana" w:eastAsia="Verdana" w:hAnsi="Verdana" w:cs="Verdana"/>
          <w:color w:val="000000"/>
          <w:lang w:val="ru-RU"/>
        </w:rPr>
      </w:pPr>
      <w:r w:rsidRPr="004C1D48">
        <w:rPr>
          <w:rFonts w:ascii="Verdana" w:eastAsia="Arial" w:hAnsi="Verdana" w:cs="Arial"/>
          <w:color w:val="000000"/>
          <w:lang w:val="ru-RU"/>
        </w:rPr>
        <w:t>4. Приложение № 18 към чл. 168, ал. 1 на Наредба № РД-02-20-2/28.08.2018 г. за проектиране на пътища:</w:t>
      </w:r>
      <w:r w:rsidRPr="004C1D48">
        <w:rPr>
          <w:rFonts w:ascii="Verdana" w:hAnsi="Verdana"/>
          <w:color w:val="000000"/>
          <w:lang w:val="ru-RU"/>
        </w:rPr>
        <w:t xml:space="preserve"> </w:t>
      </w:r>
      <w:r w:rsidRPr="004C1D48">
        <w:rPr>
          <w:rFonts w:ascii="Verdana" w:eastAsia="Verdana" w:hAnsi="Verdana" w:cs="Verdana"/>
          <w:color w:val="000000"/>
          <w:lang w:val="ru-RU"/>
        </w:rPr>
        <w:t>Метод за определяне на обемната плътност на строителните почви на място чрез заместващ пясък.</w:t>
      </w:r>
    </w:p>
    <w:p w14:paraId="7EC8BBCF" w14:textId="77777777" w:rsidR="00DD1F2B" w:rsidRPr="004C1D48" w:rsidRDefault="00DD1F2B" w:rsidP="00A14AA3">
      <w:pPr>
        <w:pBdr>
          <w:top w:val="nil"/>
          <w:left w:val="nil"/>
          <w:bottom w:val="nil"/>
          <w:right w:val="nil"/>
          <w:between w:val="nil"/>
        </w:pBdr>
        <w:ind w:left="-284" w:hanging="2"/>
        <w:jc w:val="both"/>
        <w:rPr>
          <w:rFonts w:ascii="Verdana" w:eastAsia="Verdana" w:hAnsi="Verdana" w:cs="Verdana"/>
          <w:color w:val="000000"/>
          <w:lang w:val="ru-RU"/>
        </w:rPr>
      </w:pPr>
      <w:r w:rsidRPr="004C1D48">
        <w:rPr>
          <w:rFonts w:ascii="Verdana" w:eastAsia="Verdana" w:hAnsi="Verdana" w:cs="Verdana"/>
          <w:color w:val="000000"/>
          <w:lang w:val="ru-RU"/>
        </w:rPr>
        <w:t>5.</w:t>
      </w:r>
      <w:r w:rsidRPr="004C1D48">
        <w:rPr>
          <w:rFonts w:ascii="Verdana" w:eastAsia="Verdana" w:hAnsi="Verdana" w:cs="Verdana"/>
          <w:b/>
          <w:color w:val="000000"/>
          <w:lang w:val="ru-RU"/>
        </w:rPr>
        <w:t xml:space="preserve"> </w:t>
      </w:r>
      <w:r w:rsidRPr="004C1D48">
        <w:rPr>
          <w:rFonts w:ascii="Verdana" w:eastAsia="Verdana" w:hAnsi="Verdana" w:cs="Verdana"/>
          <w:color w:val="000000"/>
          <w:lang w:val="ru-RU"/>
        </w:rPr>
        <w:t xml:space="preserve">Технически правила за проектиране и технология на изпълнение на хидроизолацията на стоманобетонни пътни мостове“ на ГУП: ТППТИХСПМ:1997 г., Приложение 1. </w:t>
      </w:r>
    </w:p>
    <w:p w14:paraId="75DA003D" w14:textId="77777777" w:rsidR="002B3075" w:rsidRPr="004C1D48" w:rsidRDefault="002B3075" w:rsidP="007227EE">
      <w:pPr>
        <w:rPr>
          <w:rFonts w:ascii="Verdana" w:hAnsi="Verdana"/>
          <w:lang w:val="ru-RU" w:eastAsia="en-GB"/>
        </w:rPr>
      </w:pPr>
    </w:p>
    <w:p w14:paraId="474810BB" w14:textId="77777777" w:rsidR="00391C5A" w:rsidRPr="00DD1F2B" w:rsidRDefault="00391C5A" w:rsidP="007227EE">
      <w:pPr>
        <w:rPr>
          <w:rFonts w:ascii="Verdana" w:hAnsi="Verdana"/>
          <w:b/>
          <w:lang w:val="ru-RU"/>
        </w:rPr>
      </w:pPr>
    </w:p>
    <w:sectPr w:rsidR="00391C5A" w:rsidRPr="00DD1F2B" w:rsidSect="00052619">
      <w:footerReference w:type="default" r:id="rId7"/>
      <w:footerReference w:type="first" r:id="rId8"/>
      <w:pgSz w:w="11907" w:h="16840" w:code="9"/>
      <w:pgMar w:top="1080" w:right="1134" w:bottom="567" w:left="1418" w:header="1153" w:footer="28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D62D5" w14:textId="77777777" w:rsidR="000C3939" w:rsidRDefault="000C3939">
      <w:r>
        <w:separator/>
      </w:r>
    </w:p>
  </w:endnote>
  <w:endnote w:type="continuationSeparator" w:id="0">
    <w:p w14:paraId="5DE67CD7" w14:textId="77777777" w:rsidR="000C3939" w:rsidRDefault="000C3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Timok">
    <w:altName w:val="Times New Roman"/>
    <w:charset w:val="00"/>
    <w:family w:val="auto"/>
    <w:pitch w:val="variable"/>
    <w:sig w:usb0="00000001" w:usb1="10000000" w:usb2="00000000" w:usb3="00000000" w:csb0="80000001" w:csb1="00000000"/>
  </w:font>
  <w:font w:name="Arial Narrow">
    <w:panose1 w:val="020B0606020202030204"/>
    <w:charset w:val="CC"/>
    <w:family w:val="swiss"/>
    <w:pitch w:val="variable"/>
    <w:sig w:usb0="00000287" w:usb1="000008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Univers (WN)">
    <w:altName w:val="Arial"/>
    <w:panose1 w:val="00000000000000000000"/>
    <w:charset w:val="00"/>
    <w:family w:val="swiss"/>
    <w:notTrueType/>
    <w:pitch w:val="variable"/>
    <w:sig w:usb0="00000003" w:usb1="00000000" w:usb2="00000000" w:usb3="00000000" w:csb0="00000001" w:csb1="00000000"/>
  </w:font>
  <w:font w:name="HebarLight">
    <w:altName w:val="Arial"/>
    <w:charset w:val="00"/>
    <w:family w:val="swiss"/>
    <w:pitch w:val="variable"/>
    <w:sig w:usb0="00000003" w:usb1="00000000" w:usb2="00000000" w:usb3="00000000" w:csb0="00000001"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OpenSymbol">
    <w:altName w:val="Courier New"/>
    <w:charset w:val="00"/>
    <w:family w:val="auto"/>
    <w:pitch w:val="variable"/>
    <w:sig w:usb0="800000AF" w:usb1="1001ECEA"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387D4" w14:textId="77777777" w:rsidR="006647ED" w:rsidRDefault="006647ED" w:rsidP="001756F4">
    <w:pPr>
      <w:pStyle w:val="Footer"/>
      <w:jc w:val="center"/>
      <w:rPr>
        <w:rFonts w:ascii="Verdana" w:hAnsi="Verdana"/>
        <w:sz w:val="16"/>
        <w:szCs w:val="16"/>
        <w:lang w:val="bg-BG"/>
      </w:rPr>
    </w:pPr>
  </w:p>
  <w:p w14:paraId="7ACE86C9" w14:textId="4EF2F30A" w:rsidR="006647ED" w:rsidRPr="002E14DD" w:rsidRDefault="006647ED" w:rsidP="00891BBD">
    <w:pPr>
      <w:pStyle w:val="Footer"/>
      <w:rPr>
        <w:rFonts w:ascii="Verdana" w:hAnsi="Verdana"/>
        <w:sz w:val="18"/>
        <w:szCs w:val="18"/>
      </w:rPr>
    </w:pPr>
    <w:r w:rsidRPr="002E14DD">
      <w:rPr>
        <w:rFonts w:ascii="Verdana" w:hAnsi="Verdana"/>
        <w:sz w:val="18"/>
        <w:szCs w:val="18"/>
        <w:lang w:val="bg-BG"/>
      </w:rPr>
      <w:t xml:space="preserve">ИА БСА </w:t>
    </w:r>
    <w:r w:rsidRPr="002E14DD">
      <w:rPr>
        <w:rFonts w:ascii="Verdana" w:hAnsi="Verdana"/>
        <w:sz w:val="18"/>
        <w:szCs w:val="18"/>
        <w:lang w:val="bg-BG"/>
      </w:rPr>
      <w:tab/>
    </w:r>
    <w:r w:rsidR="00891BBD">
      <w:rPr>
        <w:rFonts w:ascii="Verdana" w:hAnsi="Verdana"/>
        <w:sz w:val="18"/>
        <w:szCs w:val="18"/>
        <w:lang w:val="bg-BG"/>
      </w:rPr>
      <w:t xml:space="preserve">                      </w:t>
    </w:r>
    <w:r w:rsidR="00CA0899">
      <w:rPr>
        <w:rFonts w:ascii="Verdana" w:hAnsi="Verdana"/>
        <w:lang w:val="bg-BG"/>
      </w:rPr>
      <w:t>23.09</w:t>
    </w:r>
    <w:r w:rsidR="00CA0899" w:rsidRPr="006647ED">
      <w:rPr>
        <w:rFonts w:ascii="Verdana" w:hAnsi="Verdana"/>
        <w:lang w:val="bg-BG"/>
      </w:rPr>
      <w:t>.</w:t>
    </w:r>
    <w:r w:rsidR="00CA0899">
      <w:rPr>
        <w:rFonts w:ascii="Verdana" w:hAnsi="Verdana"/>
        <w:lang w:val="ru-RU"/>
      </w:rPr>
      <w:t xml:space="preserve">2026 </w:t>
    </w:r>
    <w:r w:rsidRPr="002E14DD">
      <w:rPr>
        <w:rFonts w:ascii="Verdana" w:hAnsi="Verdana"/>
        <w:sz w:val="18"/>
        <w:szCs w:val="18"/>
        <w:lang w:val="ru-RU"/>
      </w:rPr>
      <w:t>г.</w:t>
    </w:r>
    <w:r w:rsidRPr="002E14DD">
      <w:rPr>
        <w:rFonts w:ascii="Verdana" w:hAnsi="Verdana"/>
        <w:sz w:val="18"/>
        <w:szCs w:val="18"/>
        <w:lang w:val="bg-BG"/>
      </w:rPr>
      <w:t xml:space="preserve">                                   Стр.</w:t>
    </w:r>
    <w:r w:rsidRPr="002E14DD">
      <w:rPr>
        <w:rFonts w:ascii="Verdana" w:hAnsi="Verdana"/>
        <w:sz w:val="18"/>
        <w:szCs w:val="18"/>
      </w:rPr>
      <w:t xml:space="preserve"> </w:t>
    </w:r>
    <w:r w:rsidRPr="002E14DD">
      <w:rPr>
        <w:rFonts w:ascii="Verdana" w:hAnsi="Verdana"/>
        <w:sz w:val="18"/>
        <w:szCs w:val="18"/>
      </w:rPr>
      <w:fldChar w:fldCharType="begin"/>
    </w:r>
    <w:r w:rsidRPr="002E14DD">
      <w:rPr>
        <w:rFonts w:ascii="Verdana" w:hAnsi="Verdana"/>
        <w:sz w:val="18"/>
        <w:szCs w:val="18"/>
      </w:rPr>
      <w:instrText xml:space="preserve"> PAGE  \* Arabic  \* MERGEFORMAT </w:instrText>
    </w:r>
    <w:r w:rsidRPr="002E14DD">
      <w:rPr>
        <w:rFonts w:ascii="Verdana" w:hAnsi="Verdana"/>
        <w:sz w:val="18"/>
        <w:szCs w:val="18"/>
      </w:rPr>
      <w:fldChar w:fldCharType="separate"/>
    </w:r>
    <w:r w:rsidR="002A15D1" w:rsidRPr="002E14DD">
      <w:rPr>
        <w:rFonts w:ascii="Verdana" w:hAnsi="Verdana"/>
        <w:noProof/>
        <w:sz w:val="18"/>
        <w:szCs w:val="18"/>
      </w:rPr>
      <w:t>11</w:t>
    </w:r>
    <w:r w:rsidRPr="002E14DD">
      <w:rPr>
        <w:rFonts w:ascii="Verdana" w:hAnsi="Verdana"/>
        <w:sz w:val="18"/>
        <w:szCs w:val="18"/>
      </w:rPr>
      <w:fldChar w:fldCharType="end"/>
    </w:r>
    <w:r w:rsidRPr="002E14DD">
      <w:rPr>
        <w:rFonts w:ascii="Verdana" w:hAnsi="Verdana"/>
        <w:sz w:val="18"/>
        <w:szCs w:val="18"/>
      </w:rPr>
      <w:t xml:space="preserve"> </w:t>
    </w:r>
    <w:r w:rsidRPr="002E14DD">
      <w:rPr>
        <w:rFonts w:ascii="Verdana" w:hAnsi="Verdana"/>
        <w:sz w:val="18"/>
        <w:szCs w:val="18"/>
        <w:lang w:val="bg-BG"/>
      </w:rPr>
      <w:t>от</w:t>
    </w:r>
    <w:r w:rsidRPr="002E14DD">
      <w:rPr>
        <w:rFonts w:ascii="Verdana" w:hAnsi="Verdana"/>
        <w:sz w:val="18"/>
        <w:szCs w:val="18"/>
      </w:rPr>
      <w:t xml:space="preserve"> </w:t>
    </w:r>
    <w:r w:rsidRPr="002E14DD">
      <w:rPr>
        <w:rFonts w:ascii="Verdana" w:hAnsi="Verdana"/>
        <w:sz w:val="18"/>
        <w:szCs w:val="18"/>
      </w:rPr>
      <w:fldChar w:fldCharType="begin"/>
    </w:r>
    <w:r w:rsidRPr="002E14DD">
      <w:rPr>
        <w:rFonts w:ascii="Verdana" w:hAnsi="Verdana"/>
        <w:sz w:val="18"/>
        <w:szCs w:val="18"/>
      </w:rPr>
      <w:instrText xml:space="preserve"> NUMPAGES  \* Arabic  \* MERGEFORMAT </w:instrText>
    </w:r>
    <w:r w:rsidRPr="002E14DD">
      <w:rPr>
        <w:rFonts w:ascii="Verdana" w:hAnsi="Verdana"/>
        <w:sz w:val="18"/>
        <w:szCs w:val="18"/>
      </w:rPr>
      <w:fldChar w:fldCharType="separate"/>
    </w:r>
    <w:r w:rsidR="002A15D1" w:rsidRPr="002E14DD">
      <w:rPr>
        <w:rFonts w:ascii="Verdana" w:hAnsi="Verdana"/>
        <w:noProof/>
        <w:sz w:val="18"/>
        <w:szCs w:val="18"/>
      </w:rPr>
      <w:t>12</w:t>
    </w:r>
    <w:r w:rsidRPr="002E14DD">
      <w:rPr>
        <w:rFonts w:ascii="Verdana" w:hAnsi="Verdana"/>
        <w:sz w:val="18"/>
        <w:szCs w:val="18"/>
      </w:rPr>
      <w:fldChar w:fldCharType="end"/>
    </w:r>
  </w:p>
  <w:p w14:paraId="7FABA4EA" w14:textId="76E2A0C9" w:rsidR="002E14DD" w:rsidRDefault="002E14DD" w:rsidP="001756F4">
    <w:pPr>
      <w:pStyle w:val="Footer"/>
      <w:jc w:val="center"/>
      <w:rPr>
        <w:rFonts w:ascii="Verdana" w:hAnsi="Verdana"/>
        <w:sz w:val="16"/>
        <w:szCs w:val="16"/>
      </w:rPr>
    </w:pPr>
  </w:p>
  <w:p w14:paraId="6F3F41EB" w14:textId="68D0BACC" w:rsidR="002E14DD" w:rsidRDefault="002E14DD" w:rsidP="001756F4">
    <w:pPr>
      <w:pStyle w:val="Footer"/>
      <w:jc w:val="center"/>
      <w:rPr>
        <w:rFonts w:ascii="Verdana" w:hAnsi="Verdana"/>
        <w:sz w:val="16"/>
        <w:szCs w:val="16"/>
      </w:rPr>
    </w:pPr>
  </w:p>
  <w:p w14:paraId="2A9B09A4" w14:textId="77777777" w:rsidR="002E14DD" w:rsidRPr="004A5053" w:rsidRDefault="002E14DD" w:rsidP="001756F4">
    <w:pPr>
      <w:pStyle w:val="Footer"/>
      <w:jc w:val="center"/>
      <w:rPr>
        <w:rFonts w:ascii="Verdana" w:hAnsi="Verdana"/>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C8C1B" w14:textId="77777777" w:rsidR="002E14DD" w:rsidRDefault="002E14DD" w:rsidP="002E14DD">
    <w:pPr>
      <w:tabs>
        <w:tab w:val="center" w:pos="4320"/>
        <w:tab w:val="left" w:pos="7230"/>
        <w:tab w:val="left" w:pos="7655"/>
        <w:tab w:val="right" w:pos="8640"/>
      </w:tabs>
      <w:ind w:left="-851" w:right="-285"/>
      <w:jc w:val="center"/>
      <w:rPr>
        <w:rFonts w:ascii="Verdana" w:hAnsi="Verdana"/>
        <w:noProof/>
        <w:sz w:val="16"/>
        <w:szCs w:val="16"/>
        <w:lang w:val="bg-BG"/>
      </w:rPr>
    </w:pPr>
    <w:bookmarkStart w:id="2" w:name="_Hlk189671610"/>
    <w:bookmarkStart w:id="3" w:name="_Hlk189671611"/>
  </w:p>
  <w:p w14:paraId="0E4A42C2" w14:textId="3A1F02D6" w:rsidR="002E14DD" w:rsidRPr="00904468" w:rsidRDefault="002E14DD" w:rsidP="002E14DD">
    <w:pPr>
      <w:tabs>
        <w:tab w:val="center" w:pos="4320"/>
        <w:tab w:val="left" w:pos="7230"/>
        <w:tab w:val="left" w:pos="7655"/>
        <w:tab w:val="right" w:pos="8640"/>
      </w:tabs>
      <w:ind w:left="-851" w:right="-285"/>
      <w:jc w:val="center"/>
      <w:rPr>
        <w:rFonts w:ascii="Verdana" w:hAnsi="Verdana"/>
        <w:noProof/>
        <w:sz w:val="16"/>
        <w:szCs w:val="16"/>
        <w:lang w:val="bg-BG"/>
      </w:rPr>
    </w:pPr>
    <w:r w:rsidRPr="00904468">
      <w:rPr>
        <w:rFonts w:ascii="Verdana" w:hAnsi="Verdana"/>
        <w:noProof/>
        <w:sz w:val="16"/>
        <w:szCs w:val="16"/>
        <w:lang w:val="bg-BG"/>
      </w:rPr>
      <w:t>гр. София 1797, бул. "Г.М.Димитров" № 52 А, ет.7</w:t>
    </w:r>
  </w:p>
  <w:p w14:paraId="51EFD515" w14:textId="77777777" w:rsidR="002E14DD" w:rsidRPr="00904468" w:rsidRDefault="002E14DD" w:rsidP="002E14DD">
    <w:pPr>
      <w:tabs>
        <w:tab w:val="center" w:pos="4320"/>
        <w:tab w:val="left" w:pos="7230"/>
        <w:tab w:val="left" w:pos="7655"/>
        <w:tab w:val="right" w:pos="8640"/>
      </w:tabs>
      <w:ind w:left="-851" w:right="-285"/>
      <w:jc w:val="center"/>
      <w:rPr>
        <w:rFonts w:ascii="Verdana" w:hAnsi="Verdana"/>
        <w:noProof/>
        <w:sz w:val="16"/>
        <w:szCs w:val="16"/>
        <w:lang w:val="bg-BG"/>
      </w:rPr>
    </w:pPr>
    <w:r w:rsidRPr="00904468">
      <w:rPr>
        <w:rFonts w:ascii="Verdana" w:hAnsi="Verdana"/>
        <w:noProof/>
        <w:sz w:val="16"/>
        <w:szCs w:val="16"/>
        <w:lang w:val="bg-BG"/>
      </w:rPr>
      <w:t>Тел: +359 2 9766 401; +359 2 873 53 02</w:t>
    </w:r>
  </w:p>
  <w:p w14:paraId="78CE60D7" w14:textId="77777777" w:rsidR="002E14DD" w:rsidRPr="00904468" w:rsidRDefault="002E14DD" w:rsidP="002E14DD">
    <w:pPr>
      <w:tabs>
        <w:tab w:val="center" w:pos="4320"/>
        <w:tab w:val="left" w:pos="7230"/>
        <w:tab w:val="left" w:pos="7655"/>
        <w:tab w:val="right" w:pos="8640"/>
      </w:tabs>
      <w:ind w:left="-851" w:right="-285"/>
      <w:jc w:val="center"/>
      <w:rPr>
        <w:rFonts w:ascii="Verdana" w:hAnsi="Verdana"/>
        <w:sz w:val="16"/>
        <w:szCs w:val="16"/>
      </w:rPr>
    </w:pPr>
    <w:r w:rsidRPr="00904468">
      <w:rPr>
        <w:rFonts w:ascii="Verdana" w:hAnsi="Verdana"/>
        <w:noProof/>
        <w:sz w:val="16"/>
        <w:szCs w:val="16"/>
        <w:lang w:val="bg-BG"/>
      </w:rPr>
      <w:t>e-mail: office@nab-bas.bg; web: www.nab-bas.bg</w:t>
    </w:r>
    <w:bookmarkEnd w:id="2"/>
    <w:bookmarkEnd w:id="3"/>
  </w:p>
  <w:p w14:paraId="795F802C" w14:textId="20FB4ED5" w:rsidR="006647ED" w:rsidRDefault="006647ED" w:rsidP="002E14DD">
    <w:pPr>
      <w:pStyle w:val="Footer"/>
    </w:pPr>
  </w:p>
  <w:p w14:paraId="640BF766" w14:textId="77777777" w:rsidR="002E14DD" w:rsidRPr="002E14DD" w:rsidRDefault="002E14DD" w:rsidP="002E14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4E308" w14:textId="77777777" w:rsidR="000C3939" w:rsidRDefault="000C3939">
      <w:r>
        <w:separator/>
      </w:r>
    </w:p>
  </w:footnote>
  <w:footnote w:type="continuationSeparator" w:id="0">
    <w:p w14:paraId="77F1A184" w14:textId="77777777" w:rsidR="000C3939" w:rsidRDefault="000C3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3E0CBBC0"/>
    <w:lvl w:ilvl="0">
      <w:start w:val="1"/>
      <w:numFmt w:val="decimal"/>
      <w:pStyle w:val="ListNumber"/>
      <w:lvlText w:val="%1."/>
      <w:lvlJc w:val="left"/>
      <w:pPr>
        <w:tabs>
          <w:tab w:val="num" w:pos="360"/>
        </w:tabs>
        <w:ind w:left="360" w:hanging="360"/>
      </w:pPr>
    </w:lvl>
  </w:abstractNum>
  <w:abstractNum w:abstractNumId="1" w15:restartNumberingAfterBreak="0">
    <w:nsid w:val="00000001"/>
    <w:multiLevelType w:val="singleLevel"/>
    <w:tmpl w:val="00000001"/>
    <w:name w:val="WW8Num1"/>
    <w:lvl w:ilvl="0">
      <w:start w:val="10"/>
      <w:numFmt w:val="bullet"/>
      <w:lvlText w:val="-"/>
      <w:lvlJc w:val="left"/>
      <w:pPr>
        <w:tabs>
          <w:tab w:val="num" w:pos="720"/>
        </w:tabs>
        <w:ind w:left="720" w:hanging="360"/>
      </w:pPr>
      <w:rPr>
        <w:rFonts w:ascii="Times New Roman" w:hAnsi="Times New Roman" w:cs="Times New Roman"/>
      </w:rPr>
    </w:lvl>
  </w:abstractNum>
  <w:abstractNum w:abstractNumId="2" w15:restartNumberingAfterBreak="0">
    <w:nsid w:val="00000002"/>
    <w:multiLevelType w:val="multilevel"/>
    <w:tmpl w:val="00000002"/>
    <w:name w:val="WW8Num2"/>
    <w:lvl w:ilvl="0">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15:restartNumberingAfterBreak="0">
    <w:nsid w:val="00000003"/>
    <w:multiLevelType w:val="multilevel"/>
    <w:tmpl w:val="00000003"/>
    <w:name w:val="Outline"/>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4" w15:restartNumberingAfterBreak="0">
    <w:nsid w:val="00FD05B4"/>
    <w:multiLevelType w:val="multilevel"/>
    <w:tmpl w:val="044A04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1857372"/>
    <w:multiLevelType w:val="multilevel"/>
    <w:tmpl w:val="F260CE1C"/>
    <w:lvl w:ilvl="0">
      <w:start w:val="1"/>
      <w:numFmt w:val="upperRoman"/>
      <w:lvlText w:val="%1."/>
      <w:lvlJc w:val="left"/>
      <w:pPr>
        <w:ind w:left="702" w:hanging="720"/>
      </w:pPr>
      <w:rPr>
        <w:rFonts w:hint="default"/>
        <w:sz w:val="24"/>
        <w:szCs w:val="24"/>
      </w:rPr>
    </w:lvl>
    <w:lvl w:ilvl="1">
      <w:start w:val="4"/>
      <w:numFmt w:val="decimal"/>
      <w:isLgl/>
      <w:lvlText w:val="%1.%2."/>
      <w:lvlJc w:val="left"/>
      <w:pPr>
        <w:ind w:left="420" w:hanging="420"/>
      </w:pPr>
      <w:rPr>
        <w:rFonts w:hint="default"/>
      </w:rPr>
    </w:lvl>
    <w:lvl w:ilvl="2">
      <w:start w:val="1"/>
      <w:numFmt w:val="decimal"/>
      <w:isLgl/>
      <w:lvlText w:val="%1.%2.%3."/>
      <w:lvlJc w:val="left"/>
      <w:pPr>
        <w:ind w:left="738" w:hanging="720"/>
      </w:pPr>
      <w:rPr>
        <w:rFonts w:hint="default"/>
      </w:rPr>
    </w:lvl>
    <w:lvl w:ilvl="3">
      <w:start w:val="1"/>
      <w:numFmt w:val="decimal"/>
      <w:isLgl/>
      <w:lvlText w:val="%1.%2.%3.%4."/>
      <w:lvlJc w:val="left"/>
      <w:pPr>
        <w:ind w:left="756" w:hanging="720"/>
      </w:pPr>
      <w:rPr>
        <w:rFonts w:hint="default"/>
      </w:rPr>
    </w:lvl>
    <w:lvl w:ilvl="4">
      <w:start w:val="1"/>
      <w:numFmt w:val="decimal"/>
      <w:isLgl/>
      <w:lvlText w:val="%1.%2.%3.%4.%5."/>
      <w:lvlJc w:val="left"/>
      <w:pPr>
        <w:ind w:left="1134" w:hanging="1080"/>
      </w:pPr>
      <w:rPr>
        <w:rFonts w:hint="default"/>
      </w:rPr>
    </w:lvl>
    <w:lvl w:ilvl="5">
      <w:start w:val="1"/>
      <w:numFmt w:val="decimal"/>
      <w:isLgl/>
      <w:lvlText w:val="%1.%2.%3.%4.%5.%6."/>
      <w:lvlJc w:val="left"/>
      <w:pPr>
        <w:ind w:left="1152"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48" w:hanging="1440"/>
      </w:pPr>
      <w:rPr>
        <w:rFonts w:hint="default"/>
      </w:rPr>
    </w:lvl>
    <w:lvl w:ilvl="8">
      <w:start w:val="1"/>
      <w:numFmt w:val="decimal"/>
      <w:isLgl/>
      <w:lvlText w:val="%1.%2.%3.%4.%5.%6.%7.%8.%9."/>
      <w:lvlJc w:val="left"/>
      <w:pPr>
        <w:ind w:left="1926" w:hanging="1800"/>
      </w:pPr>
      <w:rPr>
        <w:rFonts w:hint="default"/>
      </w:rPr>
    </w:lvl>
  </w:abstractNum>
  <w:abstractNum w:abstractNumId="6" w15:restartNumberingAfterBreak="0">
    <w:nsid w:val="01A37741"/>
    <w:multiLevelType w:val="multilevel"/>
    <w:tmpl w:val="8DBA8FF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3DF3D2F"/>
    <w:multiLevelType w:val="hybridMultilevel"/>
    <w:tmpl w:val="F95AA9E4"/>
    <w:lvl w:ilvl="0" w:tplc="0402000F">
      <w:start w:val="1"/>
      <w:numFmt w:val="decimal"/>
      <w:lvlText w:val="%1."/>
      <w:lvlJc w:val="left"/>
      <w:pPr>
        <w:tabs>
          <w:tab w:val="num" w:pos="502"/>
        </w:tabs>
        <w:ind w:left="502" w:hanging="360"/>
      </w:pPr>
    </w:lvl>
    <w:lvl w:ilvl="1" w:tplc="04020019" w:tentative="1">
      <w:start w:val="1"/>
      <w:numFmt w:val="lowerLetter"/>
      <w:lvlText w:val="%2."/>
      <w:lvlJc w:val="left"/>
      <w:pPr>
        <w:tabs>
          <w:tab w:val="num" w:pos="1222"/>
        </w:tabs>
        <w:ind w:left="1222" w:hanging="360"/>
      </w:pPr>
    </w:lvl>
    <w:lvl w:ilvl="2" w:tplc="0402001B" w:tentative="1">
      <w:start w:val="1"/>
      <w:numFmt w:val="lowerRoman"/>
      <w:lvlText w:val="%3."/>
      <w:lvlJc w:val="right"/>
      <w:pPr>
        <w:tabs>
          <w:tab w:val="num" w:pos="1942"/>
        </w:tabs>
        <w:ind w:left="1942" w:hanging="180"/>
      </w:pPr>
    </w:lvl>
    <w:lvl w:ilvl="3" w:tplc="0402000F" w:tentative="1">
      <w:start w:val="1"/>
      <w:numFmt w:val="decimal"/>
      <w:lvlText w:val="%4."/>
      <w:lvlJc w:val="left"/>
      <w:pPr>
        <w:tabs>
          <w:tab w:val="num" w:pos="2662"/>
        </w:tabs>
        <w:ind w:left="2662" w:hanging="360"/>
      </w:pPr>
    </w:lvl>
    <w:lvl w:ilvl="4" w:tplc="04020019" w:tentative="1">
      <w:start w:val="1"/>
      <w:numFmt w:val="lowerLetter"/>
      <w:lvlText w:val="%5."/>
      <w:lvlJc w:val="left"/>
      <w:pPr>
        <w:tabs>
          <w:tab w:val="num" w:pos="3382"/>
        </w:tabs>
        <w:ind w:left="3382" w:hanging="360"/>
      </w:pPr>
    </w:lvl>
    <w:lvl w:ilvl="5" w:tplc="0402001B" w:tentative="1">
      <w:start w:val="1"/>
      <w:numFmt w:val="lowerRoman"/>
      <w:lvlText w:val="%6."/>
      <w:lvlJc w:val="right"/>
      <w:pPr>
        <w:tabs>
          <w:tab w:val="num" w:pos="4102"/>
        </w:tabs>
        <w:ind w:left="4102" w:hanging="180"/>
      </w:pPr>
    </w:lvl>
    <w:lvl w:ilvl="6" w:tplc="0402000F" w:tentative="1">
      <w:start w:val="1"/>
      <w:numFmt w:val="decimal"/>
      <w:lvlText w:val="%7."/>
      <w:lvlJc w:val="left"/>
      <w:pPr>
        <w:tabs>
          <w:tab w:val="num" w:pos="4822"/>
        </w:tabs>
        <w:ind w:left="4822" w:hanging="360"/>
      </w:pPr>
    </w:lvl>
    <w:lvl w:ilvl="7" w:tplc="04020019" w:tentative="1">
      <w:start w:val="1"/>
      <w:numFmt w:val="lowerLetter"/>
      <w:lvlText w:val="%8."/>
      <w:lvlJc w:val="left"/>
      <w:pPr>
        <w:tabs>
          <w:tab w:val="num" w:pos="5542"/>
        </w:tabs>
        <w:ind w:left="5542" w:hanging="360"/>
      </w:pPr>
    </w:lvl>
    <w:lvl w:ilvl="8" w:tplc="0402001B" w:tentative="1">
      <w:start w:val="1"/>
      <w:numFmt w:val="lowerRoman"/>
      <w:lvlText w:val="%9."/>
      <w:lvlJc w:val="right"/>
      <w:pPr>
        <w:tabs>
          <w:tab w:val="num" w:pos="6262"/>
        </w:tabs>
        <w:ind w:left="6262" w:hanging="180"/>
      </w:pPr>
    </w:lvl>
  </w:abstractNum>
  <w:abstractNum w:abstractNumId="8" w15:restartNumberingAfterBreak="0">
    <w:nsid w:val="05943DC5"/>
    <w:multiLevelType w:val="hybridMultilevel"/>
    <w:tmpl w:val="D1D0B99E"/>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CE500D"/>
    <w:multiLevelType w:val="multilevel"/>
    <w:tmpl w:val="5C1293A0"/>
    <w:lvl w:ilvl="0">
      <w:numFmt w:val="bullet"/>
      <w:lvlText w:val="-"/>
      <w:lvlJc w:val="left"/>
      <w:pPr>
        <w:tabs>
          <w:tab w:val="num" w:pos="3231"/>
        </w:tabs>
        <w:ind w:left="3231" w:hanging="360"/>
      </w:pPr>
      <w:rPr>
        <w:rFonts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0" w15:restartNumberingAfterBreak="0">
    <w:nsid w:val="0A12008F"/>
    <w:multiLevelType w:val="hybridMultilevel"/>
    <w:tmpl w:val="2610BB72"/>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694FF4"/>
    <w:multiLevelType w:val="hybridMultilevel"/>
    <w:tmpl w:val="2040C298"/>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CE1461F"/>
    <w:multiLevelType w:val="hybridMultilevel"/>
    <w:tmpl w:val="9CBA192C"/>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787102"/>
    <w:multiLevelType w:val="hybridMultilevel"/>
    <w:tmpl w:val="45B6C4C4"/>
    <w:lvl w:ilvl="0" w:tplc="B63A3C40">
      <w:start w:val="1"/>
      <w:numFmt w:val="decimal"/>
      <w:lvlText w:val="%1."/>
      <w:lvlJc w:val="left"/>
      <w:pPr>
        <w:tabs>
          <w:tab w:val="num" w:pos="528"/>
        </w:tabs>
        <w:ind w:left="284"/>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4" w15:restartNumberingAfterBreak="0">
    <w:nsid w:val="15191E73"/>
    <w:multiLevelType w:val="hybridMultilevel"/>
    <w:tmpl w:val="B69E4F94"/>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2E47C6"/>
    <w:multiLevelType w:val="multilevel"/>
    <w:tmpl w:val="83385D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1C203CD7"/>
    <w:multiLevelType w:val="hybridMultilevel"/>
    <w:tmpl w:val="A5648EDE"/>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57354A"/>
    <w:multiLevelType w:val="hybridMultilevel"/>
    <w:tmpl w:val="12407252"/>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A93B9E"/>
    <w:multiLevelType w:val="hybridMultilevel"/>
    <w:tmpl w:val="AEF2EA7C"/>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B51089"/>
    <w:multiLevelType w:val="hybridMultilevel"/>
    <w:tmpl w:val="250A7548"/>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073E16"/>
    <w:multiLevelType w:val="hybridMultilevel"/>
    <w:tmpl w:val="2A5A03E0"/>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2C5328BD"/>
    <w:multiLevelType w:val="multilevel"/>
    <w:tmpl w:val="FDD8EA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E1D3B69"/>
    <w:multiLevelType w:val="multilevel"/>
    <w:tmpl w:val="6DA24EE8"/>
    <w:lvl w:ilvl="0">
      <w:start w:val="1"/>
      <w:numFmt w:val="upperRoman"/>
      <w:lvlText w:val="%1."/>
      <w:lvlJc w:val="left"/>
      <w:pPr>
        <w:ind w:left="1080" w:hanging="720"/>
      </w:pPr>
      <w:rPr>
        <w:b/>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31CD4181"/>
    <w:multiLevelType w:val="hybridMultilevel"/>
    <w:tmpl w:val="5914E938"/>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FA494A"/>
    <w:multiLevelType w:val="hybridMultilevel"/>
    <w:tmpl w:val="B6A671B4"/>
    <w:lvl w:ilvl="0" w:tplc="A7A2A2EA">
      <w:start w:val="1"/>
      <w:numFmt w:val="bullet"/>
      <w:lvlText w:val=""/>
      <w:lvlJc w:val="left"/>
      <w:pPr>
        <w:ind w:left="630"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6" w15:restartNumberingAfterBreak="0">
    <w:nsid w:val="37CC59C4"/>
    <w:multiLevelType w:val="hybridMultilevel"/>
    <w:tmpl w:val="E8EA0DA6"/>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6F2B50"/>
    <w:multiLevelType w:val="hybridMultilevel"/>
    <w:tmpl w:val="35348606"/>
    <w:lvl w:ilvl="0" w:tplc="27C06118">
      <w:start w:val="1"/>
      <w:numFmt w:val="decimal"/>
      <w:lvlText w:val="%1."/>
      <w:lvlJc w:val="left"/>
      <w:pPr>
        <w:ind w:left="218" w:hanging="360"/>
      </w:pPr>
      <w:rPr>
        <w:rFonts w:hint="default"/>
      </w:rPr>
    </w:lvl>
    <w:lvl w:ilvl="1" w:tplc="04020019" w:tentative="1">
      <w:start w:val="1"/>
      <w:numFmt w:val="lowerLetter"/>
      <w:lvlText w:val="%2."/>
      <w:lvlJc w:val="left"/>
      <w:pPr>
        <w:ind w:left="938" w:hanging="360"/>
      </w:pPr>
    </w:lvl>
    <w:lvl w:ilvl="2" w:tplc="0402001B" w:tentative="1">
      <w:start w:val="1"/>
      <w:numFmt w:val="lowerRoman"/>
      <w:lvlText w:val="%3."/>
      <w:lvlJc w:val="right"/>
      <w:pPr>
        <w:ind w:left="1658" w:hanging="180"/>
      </w:pPr>
    </w:lvl>
    <w:lvl w:ilvl="3" w:tplc="0402000F" w:tentative="1">
      <w:start w:val="1"/>
      <w:numFmt w:val="decimal"/>
      <w:lvlText w:val="%4."/>
      <w:lvlJc w:val="left"/>
      <w:pPr>
        <w:ind w:left="2378" w:hanging="360"/>
      </w:pPr>
    </w:lvl>
    <w:lvl w:ilvl="4" w:tplc="04020019" w:tentative="1">
      <w:start w:val="1"/>
      <w:numFmt w:val="lowerLetter"/>
      <w:lvlText w:val="%5."/>
      <w:lvlJc w:val="left"/>
      <w:pPr>
        <w:ind w:left="3098" w:hanging="360"/>
      </w:pPr>
    </w:lvl>
    <w:lvl w:ilvl="5" w:tplc="0402001B" w:tentative="1">
      <w:start w:val="1"/>
      <w:numFmt w:val="lowerRoman"/>
      <w:lvlText w:val="%6."/>
      <w:lvlJc w:val="right"/>
      <w:pPr>
        <w:ind w:left="3818" w:hanging="180"/>
      </w:pPr>
    </w:lvl>
    <w:lvl w:ilvl="6" w:tplc="0402000F" w:tentative="1">
      <w:start w:val="1"/>
      <w:numFmt w:val="decimal"/>
      <w:lvlText w:val="%7."/>
      <w:lvlJc w:val="left"/>
      <w:pPr>
        <w:ind w:left="4538" w:hanging="360"/>
      </w:pPr>
    </w:lvl>
    <w:lvl w:ilvl="7" w:tplc="04020019" w:tentative="1">
      <w:start w:val="1"/>
      <w:numFmt w:val="lowerLetter"/>
      <w:lvlText w:val="%8."/>
      <w:lvlJc w:val="left"/>
      <w:pPr>
        <w:ind w:left="5258" w:hanging="360"/>
      </w:pPr>
    </w:lvl>
    <w:lvl w:ilvl="8" w:tplc="0402001B" w:tentative="1">
      <w:start w:val="1"/>
      <w:numFmt w:val="lowerRoman"/>
      <w:lvlText w:val="%9."/>
      <w:lvlJc w:val="right"/>
      <w:pPr>
        <w:ind w:left="5978" w:hanging="180"/>
      </w:pPr>
    </w:lvl>
  </w:abstractNum>
  <w:abstractNum w:abstractNumId="28" w15:restartNumberingAfterBreak="0">
    <w:nsid w:val="3B5565A9"/>
    <w:multiLevelType w:val="hybridMultilevel"/>
    <w:tmpl w:val="AD8C4112"/>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C35A53"/>
    <w:multiLevelType w:val="hybridMultilevel"/>
    <w:tmpl w:val="DB387952"/>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171B43"/>
    <w:multiLevelType w:val="multilevel"/>
    <w:tmpl w:val="28AA82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3620E8F"/>
    <w:multiLevelType w:val="hybridMultilevel"/>
    <w:tmpl w:val="6C58FE80"/>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4D2878"/>
    <w:multiLevelType w:val="hybridMultilevel"/>
    <w:tmpl w:val="897C0084"/>
    <w:lvl w:ilvl="0" w:tplc="0AC43B5C">
      <w:start w:val="2"/>
      <w:numFmt w:val="bullet"/>
      <w:lvlText w:val=""/>
      <w:lvlJc w:val="left"/>
      <w:pPr>
        <w:ind w:left="358" w:hanging="360"/>
      </w:pPr>
      <w:rPr>
        <w:rFonts w:ascii="Symbol" w:eastAsia="Verdana" w:hAnsi="Symbol" w:cs="Verdana"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33" w15:restartNumberingAfterBreak="0">
    <w:nsid w:val="5B713BDE"/>
    <w:multiLevelType w:val="hybridMultilevel"/>
    <w:tmpl w:val="05B8CC66"/>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7F2BD6"/>
    <w:multiLevelType w:val="hybridMultilevel"/>
    <w:tmpl w:val="EB28E2E4"/>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AD50FD"/>
    <w:multiLevelType w:val="hybridMultilevel"/>
    <w:tmpl w:val="764E2686"/>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51452C"/>
    <w:multiLevelType w:val="hybridMultilevel"/>
    <w:tmpl w:val="F8AC8936"/>
    <w:lvl w:ilvl="0" w:tplc="A7A2A2EA">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37" w15:restartNumberingAfterBreak="0">
    <w:nsid w:val="62860791"/>
    <w:multiLevelType w:val="multilevel"/>
    <w:tmpl w:val="CEA29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47C23F2"/>
    <w:multiLevelType w:val="hybridMultilevel"/>
    <w:tmpl w:val="09F8DDD4"/>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4AD7CE4"/>
    <w:multiLevelType w:val="hybridMultilevel"/>
    <w:tmpl w:val="969A0FC4"/>
    <w:lvl w:ilvl="0" w:tplc="FFE23FC6">
      <w:start w:val="1"/>
      <w:numFmt w:val="bullet"/>
      <w:lvlText w:val="-"/>
      <w:lvlJc w:val="left"/>
      <w:pPr>
        <w:ind w:left="36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5536BA3"/>
    <w:multiLevelType w:val="hybridMultilevel"/>
    <w:tmpl w:val="41D05D24"/>
    <w:lvl w:ilvl="0" w:tplc="0409000F">
      <w:start w:val="1"/>
      <w:numFmt w:val="decimal"/>
      <w:lvlText w:val="%1."/>
      <w:lvlJc w:val="left"/>
      <w:pPr>
        <w:tabs>
          <w:tab w:val="num" w:pos="394"/>
        </w:tabs>
        <w:ind w:left="394" w:hanging="360"/>
      </w:pPr>
      <w:rPr>
        <w:rFonts w:hint="default"/>
      </w:rPr>
    </w:lvl>
    <w:lvl w:ilvl="1" w:tplc="04090019">
      <w:start w:val="1"/>
      <w:numFmt w:val="bullet"/>
      <w:lvlText w:val="o"/>
      <w:lvlJc w:val="left"/>
      <w:pPr>
        <w:tabs>
          <w:tab w:val="num" w:pos="1114"/>
        </w:tabs>
        <w:ind w:left="1114" w:hanging="360"/>
      </w:pPr>
      <w:rPr>
        <w:rFonts w:ascii="Courier New" w:hAnsi="Courier New" w:cs="Courier New" w:hint="default"/>
      </w:rPr>
    </w:lvl>
    <w:lvl w:ilvl="2" w:tplc="0409001B">
      <w:start w:val="1"/>
      <w:numFmt w:val="bullet"/>
      <w:lvlText w:val=""/>
      <w:lvlJc w:val="left"/>
      <w:pPr>
        <w:tabs>
          <w:tab w:val="num" w:pos="1834"/>
        </w:tabs>
        <w:ind w:left="1834" w:hanging="360"/>
      </w:pPr>
      <w:rPr>
        <w:rFonts w:ascii="Wingdings" w:hAnsi="Wingdings" w:hint="default"/>
      </w:rPr>
    </w:lvl>
    <w:lvl w:ilvl="3" w:tplc="0409000F">
      <w:start w:val="1"/>
      <w:numFmt w:val="bullet"/>
      <w:lvlText w:val=""/>
      <w:lvlJc w:val="left"/>
      <w:pPr>
        <w:tabs>
          <w:tab w:val="num" w:pos="2554"/>
        </w:tabs>
        <w:ind w:left="2554" w:hanging="360"/>
      </w:pPr>
      <w:rPr>
        <w:rFonts w:ascii="Symbol" w:hAnsi="Symbol" w:hint="default"/>
      </w:rPr>
    </w:lvl>
    <w:lvl w:ilvl="4" w:tplc="04090019">
      <w:start w:val="1"/>
      <w:numFmt w:val="bullet"/>
      <w:lvlText w:val="o"/>
      <w:lvlJc w:val="left"/>
      <w:pPr>
        <w:tabs>
          <w:tab w:val="num" w:pos="3274"/>
        </w:tabs>
        <w:ind w:left="3274" w:hanging="360"/>
      </w:pPr>
      <w:rPr>
        <w:rFonts w:ascii="Courier New" w:hAnsi="Courier New" w:cs="Courier New" w:hint="default"/>
      </w:rPr>
    </w:lvl>
    <w:lvl w:ilvl="5" w:tplc="0409001B">
      <w:start w:val="1"/>
      <w:numFmt w:val="bullet"/>
      <w:lvlText w:val=""/>
      <w:lvlJc w:val="left"/>
      <w:pPr>
        <w:tabs>
          <w:tab w:val="num" w:pos="3994"/>
        </w:tabs>
        <w:ind w:left="3994" w:hanging="360"/>
      </w:pPr>
      <w:rPr>
        <w:rFonts w:ascii="Wingdings" w:hAnsi="Wingdings" w:hint="default"/>
      </w:rPr>
    </w:lvl>
    <w:lvl w:ilvl="6" w:tplc="0409000F">
      <w:start w:val="1"/>
      <w:numFmt w:val="bullet"/>
      <w:lvlText w:val=""/>
      <w:lvlJc w:val="left"/>
      <w:pPr>
        <w:tabs>
          <w:tab w:val="num" w:pos="4714"/>
        </w:tabs>
        <w:ind w:left="4714" w:hanging="360"/>
      </w:pPr>
      <w:rPr>
        <w:rFonts w:ascii="Symbol" w:hAnsi="Symbol" w:hint="default"/>
      </w:rPr>
    </w:lvl>
    <w:lvl w:ilvl="7" w:tplc="04090019">
      <w:start w:val="1"/>
      <w:numFmt w:val="bullet"/>
      <w:lvlText w:val="o"/>
      <w:lvlJc w:val="left"/>
      <w:pPr>
        <w:tabs>
          <w:tab w:val="num" w:pos="5434"/>
        </w:tabs>
        <w:ind w:left="5434" w:hanging="360"/>
      </w:pPr>
      <w:rPr>
        <w:rFonts w:ascii="Courier New" w:hAnsi="Courier New" w:cs="Courier New" w:hint="default"/>
      </w:rPr>
    </w:lvl>
    <w:lvl w:ilvl="8" w:tplc="0409001B">
      <w:start w:val="1"/>
      <w:numFmt w:val="bullet"/>
      <w:lvlText w:val=""/>
      <w:lvlJc w:val="left"/>
      <w:pPr>
        <w:tabs>
          <w:tab w:val="num" w:pos="6154"/>
        </w:tabs>
        <w:ind w:left="6154" w:hanging="360"/>
      </w:pPr>
      <w:rPr>
        <w:rFonts w:ascii="Wingdings" w:hAnsi="Wingdings" w:hint="default"/>
      </w:rPr>
    </w:lvl>
  </w:abstractNum>
  <w:abstractNum w:abstractNumId="41" w15:restartNumberingAfterBreak="0">
    <w:nsid w:val="66726E3F"/>
    <w:multiLevelType w:val="hybridMultilevel"/>
    <w:tmpl w:val="896C88FE"/>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9315010"/>
    <w:multiLevelType w:val="hybridMultilevel"/>
    <w:tmpl w:val="C89A7380"/>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C9A1031"/>
    <w:multiLevelType w:val="hybridMultilevel"/>
    <w:tmpl w:val="C35E6082"/>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480847"/>
    <w:multiLevelType w:val="hybridMultilevel"/>
    <w:tmpl w:val="EBC477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15:restartNumberingAfterBreak="0">
    <w:nsid w:val="6F6661A9"/>
    <w:multiLevelType w:val="hybridMultilevel"/>
    <w:tmpl w:val="C00655DA"/>
    <w:lvl w:ilvl="0" w:tplc="0402000F">
      <w:start w:val="1"/>
      <w:numFmt w:val="decimal"/>
      <w:lvlText w:val="%1."/>
      <w:lvlJc w:val="left"/>
      <w:pPr>
        <w:tabs>
          <w:tab w:val="num" w:pos="502"/>
        </w:tabs>
        <w:ind w:left="502" w:hanging="360"/>
      </w:pPr>
    </w:lvl>
    <w:lvl w:ilvl="1" w:tplc="04020019" w:tentative="1">
      <w:start w:val="1"/>
      <w:numFmt w:val="lowerLetter"/>
      <w:lvlText w:val="%2."/>
      <w:lvlJc w:val="left"/>
      <w:pPr>
        <w:tabs>
          <w:tab w:val="num" w:pos="1222"/>
        </w:tabs>
        <w:ind w:left="1222" w:hanging="360"/>
      </w:pPr>
    </w:lvl>
    <w:lvl w:ilvl="2" w:tplc="0402001B" w:tentative="1">
      <w:start w:val="1"/>
      <w:numFmt w:val="lowerRoman"/>
      <w:lvlText w:val="%3."/>
      <w:lvlJc w:val="right"/>
      <w:pPr>
        <w:tabs>
          <w:tab w:val="num" w:pos="1942"/>
        </w:tabs>
        <w:ind w:left="1942" w:hanging="180"/>
      </w:pPr>
    </w:lvl>
    <w:lvl w:ilvl="3" w:tplc="0402000F" w:tentative="1">
      <w:start w:val="1"/>
      <w:numFmt w:val="decimal"/>
      <w:lvlText w:val="%4."/>
      <w:lvlJc w:val="left"/>
      <w:pPr>
        <w:tabs>
          <w:tab w:val="num" w:pos="2662"/>
        </w:tabs>
        <w:ind w:left="2662" w:hanging="360"/>
      </w:pPr>
    </w:lvl>
    <w:lvl w:ilvl="4" w:tplc="04020019" w:tentative="1">
      <w:start w:val="1"/>
      <w:numFmt w:val="lowerLetter"/>
      <w:lvlText w:val="%5."/>
      <w:lvlJc w:val="left"/>
      <w:pPr>
        <w:tabs>
          <w:tab w:val="num" w:pos="3382"/>
        </w:tabs>
        <w:ind w:left="3382" w:hanging="360"/>
      </w:pPr>
    </w:lvl>
    <w:lvl w:ilvl="5" w:tplc="0402001B" w:tentative="1">
      <w:start w:val="1"/>
      <w:numFmt w:val="lowerRoman"/>
      <w:lvlText w:val="%6."/>
      <w:lvlJc w:val="right"/>
      <w:pPr>
        <w:tabs>
          <w:tab w:val="num" w:pos="4102"/>
        </w:tabs>
        <w:ind w:left="4102" w:hanging="180"/>
      </w:pPr>
    </w:lvl>
    <w:lvl w:ilvl="6" w:tplc="0402000F" w:tentative="1">
      <w:start w:val="1"/>
      <w:numFmt w:val="decimal"/>
      <w:lvlText w:val="%7."/>
      <w:lvlJc w:val="left"/>
      <w:pPr>
        <w:tabs>
          <w:tab w:val="num" w:pos="4822"/>
        </w:tabs>
        <w:ind w:left="4822" w:hanging="360"/>
      </w:pPr>
    </w:lvl>
    <w:lvl w:ilvl="7" w:tplc="04020019" w:tentative="1">
      <w:start w:val="1"/>
      <w:numFmt w:val="lowerLetter"/>
      <w:lvlText w:val="%8."/>
      <w:lvlJc w:val="left"/>
      <w:pPr>
        <w:tabs>
          <w:tab w:val="num" w:pos="5542"/>
        </w:tabs>
        <w:ind w:left="5542" w:hanging="360"/>
      </w:pPr>
    </w:lvl>
    <w:lvl w:ilvl="8" w:tplc="0402001B" w:tentative="1">
      <w:start w:val="1"/>
      <w:numFmt w:val="lowerRoman"/>
      <w:lvlText w:val="%9."/>
      <w:lvlJc w:val="right"/>
      <w:pPr>
        <w:tabs>
          <w:tab w:val="num" w:pos="6262"/>
        </w:tabs>
        <w:ind w:left="6262" w:hanging="180"/>
      </w:pPr>
    </w:lvl>
  </w:abstractNum>
  <w:abstractNum w:abstractNumId="46" w15:restartNumberingAfterBreak="0">
    <w:nsid w:val="70AA7572"/>
    <w:multiLevelType w:val="hybridMultilevel"/>
    <w:tmpl w:val="BAAA8106"/>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5137D6"/>
    <w:multiLevelType w:val="hybridMultilevel"/>
    <w:tmpl w:val="A258B9DA"/>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A350D56"/>
    <w:multiLevelType w:val="hybridMultilevel"/>
    <w:tmpl w:val="17904B64"/>
    <w:lvl w:ilvl="0" w:tplc="A7A2A2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1"/>
  </w:num>
  <w:num w:numId="3">
    <w:abstractNumId w:val="40"/>
  </w:num>
  <w:num w:numId="4">
    <w:abstractNumId w:val="19"/>
  </w:num>
  <w:num w:numId="5">
    <w:abstractNumId w:val="33"/>
  </w:num>
  <w:num w:numId="6">
    <w:abstractNumId w:val="34"/>
  </w:num>
  <w:num w:numId="7">
    <w:abstractNumId w:val="47"/>
  </w:num>
  <w:num w:numId="8">
    <w:abstractNumId w:val="18"/>
  </w:num>
  <w:num w:numId="9">
    <w:abstractNumId w:val="14"/>
  </w:num>
  <w:num w:numId="10">
    <w:abstractNumId w:val="16"/>
  </w:num>
  <w:num w:numId="11">
    <w:abstractNumId w:val="20"/>
  </w:num>
  <w:num w:numId="12">
    <w:abstractNumId w:val="12"/>
  </w:num>
  <w:num w:numId="13">
    <w:abstractNumId w:val="28"/>
  </w:num>
  <w:num w:numId="14">
    <w:abstractNumId w:val="42"/>
  </w:num>
  <w:num w:numId="15">
    <w:abstractNumId w:val="48"/>
  </w:num>
  <w:num w:numId="16">
    <w:abstractNumId w:val="38"/>
  </w:num>
  <w:num w:numId="17">
    <w:abstractNumId w:val="46"/>
  </w:num>
  <w:num w:numId="18">
    <w:abstractNumId w:val="41"/>
  </w:num>
  <w:num w:numId="19">
    <w:abstractNumId w:val="8"/>
  </w:num>
  <w:num w:numId="20">
    <w:abstractNumId w:val="43"/>
  </w:num>
  <w:num w:numId="21">
    <w:abstractNumId w:val="35"/>
  </w:num>
  <w:num w:numId="22">
    <w:abstractNumId w:val="17"/>
  </w:num>
  <w:num w:numId="23">
    <w:abstractNumId w:val="11"/>
  </w:num>
  <w:num w:numId="24">
    <w:abstractNumId w:val="36"/>
  </w:num>
  <w:num w:numId="25">
    <w:abstractNumId w:val="29"/>
  </w:num>
  <w:num w:numId="26">
    <w:abstractNumId w:val="24"/>
  </w:num>
  <w:num w:numId="27">
    <w:abstractNumId w:val="31"/>
  </w:num>
  <w:num w:numId="28">
    <w:abstractNumId w:val="10"/>
  </w:num>
  <w:num w:numId="29">
    <w:abstractNumId w:val="25"/>
  </w:num>
  <w:num w:numId="30">
    <w:abstractNumId w:val="26"/>
  </w:num>
  <w:num w:numId="31">
    <w:abstractNumId w:val="13"/>
  </w:num>
  <w:num w:numId="32">
    <w:abstractNumId w:val="45"/>
  </w:num>
  <w:num w:numId="33">
    <w:abstractNumId w:val="7"/>
  </w:num>
  <w:num w:numId="34">
    <w:abstractNumId w:val="39"/>
  </w:num>
  <w:num w:numId="35">
    <w:abstractNumId w:val="5"/>
  </w:num>
  <w:num w:numId="36">
    <w:abstractNumId w:val="6"/>
  </w:num>
  <w:num w:numId="37">
    <w:abstractNumId w:val="15"/>
  </w:num>
  <w:num w:numId="38">
    <w:abstractNumId w:val="22"/>
  </w:num>
  <w:num w:numId="39">
    <w:abstractNumId w:val="23"/>
  </w:num>
  <w:num w:numId="40">
    <w:abstractNumId w:val="32"/>
  </w:num>
  <w:num w:numId="41">
    <w:abstractNumId w:val="9"/>
  </w:num>
  <w:num w:numId="42">
    <w:abstractNumId w:val="27"/>
  </w:num>
  <w:num w:numId="43">
    <w:abstractNumId w:val="44"/>
  </w:num>
  <w:num w:numId="44">
    <w:abstractNumId w:val="37"/>
  </w:num>
  <w:num w:numId="45">
    <w:abstractNumId w:val="30"/>
  </w:num>
  <w:num w:numId="46">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s-ES" w:vendorID="64" w:dllVersion="6" w:nlCheck="1" w:checkStyle="0"/>
  <w:activeWritingStyle w:appName="MSWord" w:lang="en-AU" w:vendorID="64" w:dllVersion="6" w:nlCheck="1" w:checkStyle="1"/>
  <w:activeWritingStyle w:appName="MSWord" w:lang="en-US" w:vendorID="64" w:dllVersion="6" w:nlCheck="1" w:checkStyle="0"/>
  <w:activeWritingStyle w:appName="MSWord" w:lang="es-ES_tradnl" w:vendorID="64" w:dllVersion="6" w:nlCheck="1" w:checkStyle="0"/>
  <w:activeWritingStyle w:appName="MSWord" w:lang="en-GB" w:vendorID="64" w:dllVersion="6" w:nlCheck="1" w:checkStyle="1"/>
  <w:activeWritingStyle w:appName="MSWord" w:lang="fr-FR" w:vendorID="64" w:dllVersion="6" w:nlCheck="1" w:checkStyle="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1505"/>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EDC"/>
    <w:rsid w:val="00005A6A"/>
    <w:rsid w:val="0003033F"/>
    <w:rsid w:val="000305D2"/>
    <w:rsid w:val="00032ACD"/>
    <w:rsid w:val="000378C5"/>
    <w:rsid w:val="00052619"/>
    <w:rsid w:val="00066B9B"/>
    <w:rsid w:val="00070ACB"/>
    <w:rsid w:val="0007132C"/>
    <w:rsid w:val="000B192E"/>
    <w:rsid w:val="000B1E75"/>
    <w:rsid w:val="000C3939"/>
    <w:rsid w:val="000D34F2"/>
    <w:rsid w:val="000F52CB"/>
    <w:rsid w:val="000F7F27"/>
    <w:rsid w:val="00107EBB"/>
    <w:rsid w:val="0011100D"/>
    <w:rsid w:val="00121B0B"/>
    <w:rsid w:val="001352B4"/>
    <w:rsid w:val="00136CDD"/>
    <w:rsid w:val="00143547"/>
    <w:rsid w:val="00155BFC"/>
    <w:rsid w:val="00157D1E"/>
    <w:rsid w:val="001756F4"/>
    <w:rsid w:val="00187FE0"/>
    <w:rsid w:val="00193F4C"/>
    <w:rsid w:val="001A4AA5"/>
    <w:rsid w:val="001A5C80"/>
    <w:rsid w:val="001B1398"/>
    <w:rsid w:val="001B4BA5"/>
    <w:rsid w:val="001C08C1"/>
    <w:rsid w:val="001D538A"/>
    <w:rsid w:val="001F471D"/>
    <w:rsid w:val="0020653E"/>
    <w:rsid w:val="00207C5C"/>
    <w:rsid w:val="00214042"/>
    <w:rsid w:val="002161F8"/>
    <w:rsid w:val="00220A35"/>
    <w:rsid w:val="00221EA2"/>
    <w:rsid w:val="00224314"/>
    <w:rsid w:val="00224CF2"/>
    <w:rsid w:val="00231257"/>
    <w:rsid w:val="002402DF"/>
    <w:rsid w:val="00241F58"/>
    <w:rsid w:val="002537DF"/>
    <w:rsid w:val="002604E1"/>
    <w:rsid w:val="00260D48"/>
    <w:rsid w:val="00266D04"/>
    <w:rsid w:val="0027130B"/>
    <w:rsid w:val="00286752"/>
    <w:rsid w:val="00292F77"/>
    <w:rsid w:val="00295CEE"/>
    <w:rsid w:val="002A15D1"/>
    <w:rsid w:val="002A367E"/>
    <w:rsid w:val="002A4CAF"/>
    <w:rsid w:val="002B3075"/>
    <w:rsid w:val="002B4914"/>
    <w:rsid w:val="002B5935"/>
    <w:rsid w:val="002C0EB6"/>
    <w:rsid w:val="002C1B47"/>
    <w:rsid w:val="002D3447"/>
    <w:rsid w:val="002D3865"/>
    <w:rsid w:val="002E14DD"/>
    <w:rsid w:val="002E25EF"/>
    <w:rsid w:val="002E52A6"/>
    <w:rsid w:val="003057E6"/>
    <w:rsid w:val="00310997"/>
    <w:rsid w:val="003204E2"/>
    <w:rsid w:val="00324024"/>
    <w:rsid w:val="00331825"/>
    <w:rsid w:val="00350FFB"/>
    <w:rsid w:val="00357BBD"/>
    <w:rsid w:val="00367748"/>
    <w:rsid w:val="00391C5A"/>
    <w:rsid w:val="003937FE"/>
    <w:rsid w:val="003A5E1F"/>
    <w:rsid w:val="003B010B"/>
    <w:rsid w:val="003B6E61"/>
    <w:rsid w:val="003C43AF"/>
    <w:rsid w:val="003C44D7"/>
    <w:rsid w:val="003E41E8"/>
    <w:rsid w:val="003F0163"/>
    <w:rsid w:val="003F2C54"/>
    <w:rsid w:val="003F3D9E"/>
    <w:rsid w:val="00402D27"/>
    <w:rsid w:val="00411E22"/>
    <w:rsid w:val="004147FF"/>
    <w:rsid w:val="004355CC"/>
    <w:rsid w:val="004364AC"/>
    <w:rsid w:val="004373A9"/>
    <w:rsid w:val="004430EA"/>
    <w:rsid w:val="0047295F"/>
    <w:rsid w:val="00472D0B"/>
    <w:rsid w:val="00473253"/>
    <w:rsid w:val="00477100"/>
    <w:rsid w:val="004825D6"/>
    <w:rsid w:val="004826D8"/>
    <w:rsid w:val="00496C81"/>
    <w:rsid w:val="004A5053"/>
    <w:rsid w:val="004B2CAF"/>
    <w:rsid w:val="004B5900"/>
    <w:rsid w:val="004C11C9"/>
    <w:rsid w:val="004C1A29"/>
    <w:rsid w:val="004C1D48"/>
    <w:rsid w:val="004C3144"/>
    <w:rsid w:val="004C5C51"/>
    <w:rsid w:val="004C77AD"/>
    <w:rsid w:val="004E5007"/>
    <w:rsid w:val="004F5249"/>
    <w:rsid w:val="004F765C"/>
    <w:rsid w:val="005029B1"/>
    <w:rsid w:val="00510016"/>
    <w:rsid w:val="00514200"/>
    <w:rsid w:val="005172A3"/>
    <w:rsid w:val="00522795"/>
    <w:rsid w:val="00523CC9"/>
    <w:rsid w:val="00535ACA"/>
    <w:rsid w:val="0054365D"/>
    <w:rsid w:val="005451EF"/>
    <w:rsid w:val="005554D1"/>
    <w:rsid w:val="005562DC"/>
    <w:rsid w:val="005622C2"/>
    <w:rsid w:val="00563727"/>
    <w:rsid w:val="0057056E"/>
    <w:rsid w:val="005717D5"/>
    <w:rsid w:val="00575636"/>
    <w:rsid w:val="00584FAF"/>
    <w:rsid w:val="00586362"/>
    <w:rsid w:val="005903A8"/>
    <w:rsid w:val="005A169A"/>
    <w:rsid w:val="005A3B17"/>
    <w:rsid w:val="005B69F7"/>
    <w:rsid w:val="005C753F"/>
    <w:rsid w:val="005D0D8C"/>
    <w:rsid w:val="005D7788"/>
    <w:rsid w:val="005E5489"/>
    <w:rsid w:val="005F0BD9"/>
    <w:rsid w:val="005F0F19"/>
    <w:rsid w:val="005F25E3"/>
    <w:rsid w:val="00602A0B"/>
    <w:rsid w:val="00617788"/>
    <w:rsid w:val="00617F6E"/>
    <w:rsid w:val="00626B60"/>
    <w:rsid w:val="00635BD1"/>
    <w:rsid w:val="006412B3"/>
    <w:rsid w:val="00645362"/>
    <w:rsid w:val="0064654D"/>
    <w:rsid w:val="00647404"/>
    <w:rsid w:val="00654BD3"/>
    <w:rsid w:val="00660F1B"/>
    <w:rsid w:val="00663C91"/>
    <w:rsid w:val="006647ED"/>
    <w:rsid w:val="00670294"/>
    <w:rsid w:val="006738D7"/>
    <w:rsid w:val="00680B3F"/>
    <w:rsid w:val="00686035"/>
    <w:rsid w:val="006909E0"/>
    <w:rsid w:val="0069174D"/>
    <w:rsid w:val="006B15EA"/>
    <w:rsid w:val="006B7A7A"/>
    <w:rsid w:val="006B7BEA"/>
    <w:rsid w:val="006C1B23"/>
    <w:rsid w:val="006C44AB"/>
    <w:rsid w:val="006C47D0"/>
    <w:rsid w:val="006C5947"/>
    <w:rsid w:val="006E1608"/>
    <w:rsid w:val="006E3DE6"/>
    <w:rsid w:val="006F1B93"/>
    <w:rsid w:val="007035C0"/>
    <w:rsid w:val="00715A68"/>
    <w:rsid w:val="007227EE"/>
    <w:rsid w:val="007302ED"/>
    <w:rsid w:val="007354A6"/>
    <w:rsid w:val="00735898"/>
    <w:rsid w:val="00741BFD"/>
    <w:rsid w:val="00770ACC"/>
    <w:rsid w:val="00776298"/>
    <w:rsid w:val="00786E7E"/>
    <w:rsid w:val="007902EE"/>
    <w:rsid w:val="00792979"/>
    <w:rsid w:val="00794146"/>
    <w:rsid w:val="007A03EF"/>
    <w:rsid w:val="007A6290"/>
    <w:rsid w:val="007B2F73"/>
    <w:rsid w:val="007B5BAB"/>
    <w:rsid w:val="007C2A18"/>
    <w:rsid w:val="007F371F"/>
    <w:rsid w:val="007F3C0E"/>
    <w:rsid w:val="007F485A"/>
    <w:rsid w:val="007F5747"/>
    <w:rsid w:val="008201DA"/>
    <w:rsid w:val="008232A6"/>
    <w:rsid w:val="00830B62"/>
    <w:rsid w:val="008332B0"/>
    <w:rsid w:val="00842D4E"/>
    <w:rsid w:val="00852E6C"/>
    <w:rsid w:val="0085348A"/>
    <w:rsid w:val="00865340"/>
    <w:rsid w:val="00875522"/>
    <w:rsid w:val="00877BFC"/>
    <w:rsid w:val="00883819"/>
    <w:rsid w:val="00885A58"/>
    <w:rsid w:val="008904A4"/>
    <w:rsid w:val="00891BBD"/>
    <w:rsid w:val="00896D5E"/>
    <w:rsid w:val="008A2FA1"/>
    <w:rsid w:val="008A38C6"/>
    <w:rsid w:val="008B4C96"/>
    <w:rsid w:val="008B7A54"/>
    <w:rsid w:val="008C0FB7"/>
    <w:rsid w:val="008C5C4D"/>
    <w:rsid w:val="008D5FC9"/>
    <w:rsid w:val="008D6584"/>
    <w:rsid w:val="00917E5A"/>
    <w:rsid w:val="009400F5"/>
    <w:rsid w:val="00944C79"/>
    <w:rsid w:val="00946B93"/>
    <w:rsid w:val="00946D85"/>
    <w:rsid w:val="009546B4"/>
    <w:rsid w:val="00954C4B"/>
    <w:rsid w:val="00957791"/>
    <w:rsid w:val="00957BEE"/>
    <w:rsid w:val="00964FD9"/>
    <w:rsid w:val="009663CD"/>
    <w:rsid w:val="00971879"/>
    <w:rsid w:val="00974546"/>
    <w:rsid w:val="00984AD4"/>
    <w:rsid w:val="00990F16"/>
    <w:rsid w:val="009A0153"/>
    <w:rsid w:val="009A49E5"/>
    <w:rsid w:val="009A5D08"/>
    <w:rsid w:val="009B1EA3"/>
    <w:rsid w:val="009B61D7"/>
    <w:rsid w:val="009C0412"/>
    <w:rsid w:val="009C3857"/>
    <w:rsid w:val="009E1615"/>
    <w:rsid w:val="009E4916"/>
    <w:rsid w:val="009F50B7"/>
    <w:rsid w:val="00A014DA"/>
    <w:rsid w:val="00A02CFD"/>
    <w:rsid w:val="00A06FD1"/>
    <w:rsid w:val="00A14AA3"/>
    <w:rsid w:val="00A201F7"/>
    <w:rsid w:val="00A406C0"/>
    <w:rsid w:val="00A4512E"/>
    <w:rsid w:val="00A6099D"/>
    <w:rsid w:val="00A610B9"/>
    <w:rsid w:val="00A62836"/>
    <w:rsid w:val="00A64607"/>
    <w:rsid w:val="00A661DE"/>
    <w:rsid w:val="00A7709A"/>
    <w:rsid w:val="00A83C5F"/>
    <w:rsid w:val="00A85FA0"/>
    <w:rsid w:val="00A91F60"/>
    <w:rsid w:val="00A93AE0"/>
    <w:rsid w:val="00A9452B"/>
    <w:rsid w:val="00AA0C44"/>
    <w:rsid w:val="00AA1D0B"/>
    <w:rsid w:val="00AB7FFC"/>
    <w:rsid w:val="00AC6964"/>
    <w:rsid w:val="00AD13E8"/>
    <w:rsid w:val="00AE16B4"/>
    <w:rsid w:val="00AF6013"/>
    <w:rsid w:val="00B01442"/>
    <w:rsid w:val="00B13813"/>
    <w:rsid w:val="00B16BF2"/>
    <w:rsid w:val="00B23572"/>
    <w:rsid w:val="00B3550D"/>
    <w:rsid w:val="00B3729B"/>
    <w:rsid w:val="00B40E01"/>
    <w:rsid w:val="00B523AC"/>
    <w:rsid w:val="00B5252C"/>
    <w:rsid w:val="00B618A5"/>
    <w:rsid w:val="00B6437C"/>
    <w:rsid w:val="00B64AB9"/>
    <w:rsid w:val="00B70F95"/>
    <w:rsid w:val="00B924EE"/>
    <w:rsid w:val="00B959B9"/>
    <w:rsid w:val="00B964C8"/>
    <w:rsid w:val="00BC575D"/>
    <w:rsid w:val="00BD7B24"/>
    <w:rsid w:val="00C01FBC"/>
    <w:rsid w:val="00C07C2C"/>
    <w:rsid w:val="00C16D52"/>
    <w:rsid w:val="00C32034"/>
    <w:rsid w:val="00C35140"/>
    <w:rsid w:val="00C45882"/>
    <w:rsid w:val="00C473A4"/>
    <w:rsid w:val="00C718E4"/>
    <w:rsid w:val="00C75A2E"/>
    <w:rsid w:val="00C918A1"/>
    <w:rsid w:val="00CA0899"/>
    <w:rsid w:val="00CA3B9A"/>
    <w:rsid w:val="00CA3D95"/>
    <w:rsid w:val="00CA6834"/>
    <w:rsid w:val="00CB15DD"/>
    <w:rsid w:val="00CB5BF8"/>
    <w:rsid w:val="00CE243B"/>
    <w:rsid w:val="00CF0AA3"/>
    <w:rsid w:val="00D00FB4"/>
    <w:rsid w:val="00D10503"/>
    <w:rsid w:val="00D12A3B"/>
    <w:rsid w:val="00D16497"/>
    <w:rsid w:val="00D23249"/>
    <w:rsid w:val="00D259F5"/>
    <w:rsid w:val="00D26F06"/>
    <w:rsid w:val="00D33CDC"/>
    <w:rsid w:val="00D363A3"/>
    <w:rsid w:val="00D450FA"/>
    <w:rsid w:val="00D502EF"/>
    <w:rsid w:val="00D503FB"/>
    <w:rsid w:val="00D52764"/>
    <w:rsid w:val="00D61AE4"/>
    <w:rsid w:val="00D7472F"/>
    <w:rsid w:val="00D81E66"/>
    <w:rsid w:val="00D908F9"/>
    <w:rsid w:val="00D954D2"/>
    <w:rsid w:val="00DC323E"/>
    <w:rsid w:val="00DD1F2B"/>
    <w:rsid w:val="00DD4980"/>
    <w:rsid w:val="00DE3EB6"/>
    <w:rsid w:val="00DE65A5"/>
    <w:rsid w:val="00DF3913"/>
    <w:rsid w:val="00E3078C"/>
    <w:rsid w:val="00E331C8"/>
    <w:rsid w:val="00E3512D"/>
    <w:rsid w:val="00E436F6"/>
    <w:rsid w:val="00E4579A"/>
    <w:rsid w:val="00E5477A"/>
    <w:rsid w:val="00E61EFE"/>
    <w:rsid w:val="00E87BC1"/>
    <w:rsid w:val="00EA2D47"/>
    <w:rsid w:val="00EA3193"/>
    <w:rsid w:val="00EA5DE0"/>
    <w:rsid w:val="00EA6019"/>
    <w:rsid w:val="00EB5687"/>
    <w:rsid w:val="00EB6A1B"/>
    <w:rsid w:val="00EE0C13"/>
    <w:rsid w:val="00EE32A8"/>
    <w:rsid w:val="00EE49C1"/>
    <w:rsid w:val="00EE7926"/>
    <w:rsid w:val="00EF1C26"/>
    <w:rsid w:val="00F077C8"/>
    <w:rsid w:val="00F1506B"/>
    <w:rsid w:val="00F15B47"/>
    <w:rsid w:val="00F26708"/>
    <w:rsid w:val="00F45258"/>
    <w:rsid w:val="00F47604"/>
    <w:rsid w:val="00F52C13"/>
    <w:rsid w:val="00F72CF1"/>
    <w:rsid w:val="00F87A1D"/>
    <w:rsid w:val="00F94005"/>
    <w:rsid w:val="00FA0C38"/>
    <w:rsid w:val="00FB69DD"/>
    <w:rsid w:val="00FC07C0"/>
    <w:rsid w:val="00FC6CFD"/>
    <w:rsid w:val="00FD0491"/>
    <w:rsid w:val="00FD26DE"/>
    <w:rsid w:val="00FF2E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13FBDBED"/>
  <w15:chartTrackingRefBased/>
  <w15:docId w15:val="{04B6D932-D53B-4C94-8486-2D8BF7C93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9" w:qFormat="1"/>
    <w:lsdException w:name="annotation text" w:qFormat="1"/>
    <w:lsdException w:name="header" w:qFormat="1"/>
    <w:lsdException w:name="footer" w:qFormat="1"/>
    <w:lsdException w:name="caption" w:semiHidden="1" w:unhideWhenUsed="1" w:qFormat="1"/>
    <w:lsdException w:name="page number" w:qFormat="1"/>
    <w:lsdException w:name="Title" w:qFormat="1"/>
    <w:lsdException w:name="Body Text" w:qFormat="1"/>
    <w:lsdException w:name="Subtitle" w:qFormat="1"/>
    <w:lsdException w:name="Body Text 2" w:qFormat="1"/>
    <w:lsdException w:name="Body Text Indent 2" w:qFormat="1"/>
    <w:lsdException w:name="Hyperlink" w:uiPriority="99" w:qFormat="1"/>
    <w:lsdException w:name="Strong" w:uiPriority="22" w:qFormat="1"/>
    <w:lsdException w:name="Emphasis" w:qFormat="1"/>
    <w:lsdException w:name="Plain Text" w:qFormat="1"/>
    <w:lsdException w:name="Normal (Web)" w:qFormat="1"/>
    <w:lsdException w:name="Normal Table" w:semiHidden="1" w:unhideWhenUsed="1"/>
    <w:lsdException w:name="annotation subject"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bg-BG" w:eastAsia="x-none"/>
    </w:rPr>
  </w:style>
  <w:style w:type="paragraph" w:styleId="Heading2">
    <w:name w:val="heading 2"/>
    <w:aliases w:val=" Char"/>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qFormat/>
    <w:pPr>
      <w:keepNext/>
      <w:outlineLvl w:val="2"/>
    </w:pPr>
    <w:rPr>
      <w:b/>
      <w:sz w:val="28"/>
      <w:lang w:val="x-none" w:eastAsia="x-none"/>
    </w:rPr>
  </w:style>
  <w:style w:type="paragraph" w:styleId="Heading4">
    <w:name w:val="heading 4"/>
    <w:basedOn w:val="Normal"/>
    <w:next w:val="Normal"/>
    <w:link w:val="Heading4Char"/>
    <w:qFormat/>
    <w:pPr>
      <w:keepNext/>
      <w:outlineLvl w:val="3"/>
    </w:pPr>
    <w:rPr>
      <w:b/>
      <w:bCs/>
      <w:lang w:val="bg-BG" w:eastAsia="x-none"/>
    </w:rPr>
  </w:style>
  <w:style w:type="paragraph" w:styleId="Heading5">
    <w:name w:val="heading 5"/>
    <w:basedOn w:val="Normal"/>
    <w:next w:val="Normal"/>
    <w:link w:val="Heading5Char"/>
    <w:qFormat/>
    <w:rsid w:val="00647404"/>
    <w:pPr>
      <w:keepNext/>
      <w:overflowPunct/>
      <w:autoSpaceDE/>
      <w:autoSpaceDN/>
      <w:adjustRightInd/>
      <w:jc w:val="both"/>
      <w:textAlignment w:val="auto"/>
      <w:outlineLvl w:val="4"/>
    </w:pPr>
    <w:rPr>
      <w:rFonts w:ascii="Times New Roman" w:hAnsi="Times New Roman"/>
      <w:sz w:val="28"/>
      <w:lang w:val="bg-BG" w:eastAsia="bg-BG"/>
    </w:rPr>
  </w:style>
  <w:style w:type="paragraph" w:styleId="Heading6">
    <w:name w:val="heading 6"/>
    <w:basedOn w:val="Normal"/>
    <w:next w:val="Normal"/>
    <w:link w:val="Heading6Char"/>
    <w:qFormat/>
    <w:rsid w:val="00647404"/>
    <w:pPr>
      <w:keepNext/>
      <w:overflowPunct/>
      <w:autoSpaceDE/>
      <w:autoSpaceDN/>
      <w:adjustRightInd/>
      <w:jc w:val="both"/>
      <w:textAlignment w:val="auto"/>
      <w:outlineLvl w:val="5"/>
    </w:pPr>
    <w:rPr>
      <w:rFonts w:ascii="Times New Roman" w:hAnsi="Times New Roman"/>
      <w:b/>
      <w:sz w:val="28"/>
      <w:lang w:val="bg-BG" w:eastAsia="bg-BG"/>
    </w:rPr>
  </w:style>
  <w:style w:type="paragraph" w:styleId="Heading7">
    <w:name w:val="heading 7"/>
    <w:basedOn w:val="Normal"/>
    <w:next w:val="Normal"/>
    <w:link w:val="Heading7Char"/>
    <w:uiPriority w:val="9"/>
    <w:qFormat/>
    <w:rsid w:val="00647404"/>
    <w:pPr>
      <w:keepNext/>
      <w:overflowPunct/>
      <w:autoSpaceDE/>
      <w:autoSpaceDN/>
      <w:adjustRightInd/>
      <w:textAlignment w:val="auto"/>
      <w:outlineLvl w:val="6"/>
    </w:pPr>
    <w:rPr>
      <w:rFonts w:ascii="Times New Roman" w:hAnsi="Times New Roman"/>
      <w:sz w:val="28"/>
      <w:lang w:val="bg-BG" w:eastAsia="bg-BG"/>
    </w:rPr>
  </w:style>
  <w:style w:type="paragraph" w:styleId="Heading8">
    <w:name w:val="heading 8"/>
    <w:basedOn w:val="Normal"/>
    <w:next w:val="Normal"/>
    <w:link w:val="Heading8Char"/>
    <w:uiPriority w:val="9"/>
    <w:qFormat/>
    <w:rsid w:val="00647404"/>
    <w:pPr>
      <w:keepNext/>
      <w:overflowPunct/>
      <w:autoSpaceDE/>
      <w:autoSpaceDN/>
      <w:adjustRightInd/>
      <w:textAlignment w:val="auto"/>
      <w:outlineLvl w:val="7"/>
    </w:pPr>
    <w:rPr>
      <w:rFonts w:ascii="Times New Roman" w:hAnsi="Times New Roman"/>
      <w:i/>
      <w:sz w:val="28"/>
      <w:lang w:val="x-none" w:eastAsia="bg-BG"/>
    </w:rPr>
  </w:style>
  <w:style w:type="paragraph" w:styleId="Heading9">
    <w:name w:val="heading 9"/>
    <w:basedOn w:val="Normal"/>
    <w:next w:val="Normal"/>
    <w:link w:val="Heading9Char"/>
    <w:uiPriority w:val="9"/>
    <w:qFormat/>
    <w:rsid w:val="00647404"/>
    <w:pPr>
      <w:keepNext/>
      <w:overflowPunct/>
      <w:autoSpaceDE/>
      <w:autoSpaceDN/>
      <w:adjustRightInd/>
      <w:textAlignment w:val="auto"/>
      <w:outlineLvl w:val="8"/>
    </w:pPr>
    <w:rPr>
      <w:rFonts w:ascii="Times New Roman" w:hAnsi="Times New Roman"/>
      <w:sz w:val="28"/>
      <w:u w:val="single"/>
      <w:lang w:val="x-none"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 Char Char Char, Char Char Char Char, Char1, Char1 Char Char Char Char, Char8,Header Char Char Char Char Char Char,Header Char Char Char Char,Char8,Char1,Header Char Знак Знак Знак Знак Знак Знак Знак Знак Знак"/>
    <w:basedOn w:val="Normal"/>
    <w:link w:val="HeaderChar"/>
    <w:qFormat/>
    <w:pPr>
      <w:tabs>
        <w:tab w:val="center" w:pos="4320"/>
        <w:tab w:val="right" w:pos="8640"/>
      </w:tabs>
    </w:pPr>
    <w:rPr>
      <w:lang w:val="x-none" w:eastAsia="x-none"/>
    </w:rPr>
  </w:style>
  <w:style w:type="paragraph" w:styleId="Footer">
    <w:name w:val="footer"/>
    <w:aliases w:val="Char3 Char Char Char Char Char, Char3,Char3 Char Char Char Char,Footer1,Char3 Char Char,Body Text 21 Char Char,Body Text 21 Char Char Char Char, Char Char1 Char Char,Char"/>
    <w:basedOn w:val="Normal"/>
    <w:link w:val="FooterChar"/>
    <w:qFormat/>
    <w:pPr>
      <w:tabs>
        <w:tab w:val="center" w:pos="4320"/>
        <w:tab w:val="right" w:pos="8640"/>
      </w:tabs>
    </w:pPr>
  </w:style>
  <w:style w:type="paragraph" w:styleId="BodyText">
    <w:name w:val="Body Text"/>
    <w:basedOn w:val="Normal"/>
    <w:link w:val="BodyTextChar"/>
    <w:qFormat/>
    <w:pPr>
      <w:jc w:val="both"/>
    </w:pPr>
    <w:rPr>
      <w:rFonts w:ascii="Times New Roman" w:hAnsi="Times New Roman"/>
      <w:lang w:val="bg-BG" w:eastAsia="x-none"/>
    </w:rPr>
  </w:style>
  <w:style w:type="paragraph" w:styleId="BodyText2">
    <w:name w:val="Body Text 2"/>
    <w:basedOn w:val="Normal"/>
    <w:link w:val="BodyText2Char"/>
    <w:qFormat/>
    <w:pPr>
      <w:jc w:val="both"/>
    </w:pPr>
    <w:rPr>
      <w:rFonts w:ascii="Times New Roman" w:hAnsi="Times New Roman"/>
      <w:sz w:val="24"/>
      <w:lang w:val="bg-BG" w:eastAsia="x-none"/>
    </w:rPr>
  </w:style>
  <w:style w:type="character" w:styleId="Hyperlink">
    <w:name w:val="Hyperlink"/>
    <w:uiPriority w:val="99"/>
    <w:qFormat/>
    <w:rPr>
      <w:color w:val="0000FF"/>
      <w:u w:val="single"/>
    </w:rPr>
  </w:style>
  <w:style w:type="character" w:styleId="Emphasis">
    <w:name w:val="Emphasis"/>
    <w:qFormat/>
    <w:rsid w:val="005B69F7"/>
    <w:rPr>
      <w:i/>
      <w:iCs/>
    </w:rPr>
  </w:style>
  <w:style w:type="character" w:customStyle="1" w:styleId="FooterChar">
    <w:name w:val="Footer Char"/>
    <w:aliases w:val="Char3 Char Char Char Char Char Char, Char3 Char,Char3 Char Char Char Char Char1,Footer1 Char,Char3 Char Char Char,Body Text 21 Char Char Char,Body Text 21 Char Char Char Char Char, Char Char1 Char Char Char,Char Char"/>
    <w:link w:val="Footer"/>
    <w:rsid w:val="006C5947"/>
    <w:rPr>
      <w:rFonts w:ascii="Arial" w:hAnsi="Arial"/>
      <w:lang w:val="en-US" w:eastAsia="en-US"/>
    </w:rPr>
  </w:style>
  <w:style w:type="character" w:styleId="PageNumber">
    <w:name w:val="page number"/>
    <w:basedOn w:val="DefaultParagraphFont"/>
    <w:qFormat/>
    <w:rsid w:val="006C5947"/>
  </w:style>
  <w:style w:type="character" w:customStyle="1" w:styleId="Heading2Char">
    <w:name w:val="Heading 2 Char"/>
    <w:aliases w:val=" Char Char"/>
    <w:link w:val="Heading2"/>
    <w:rsid w:val="005C753F"/>
    <w:rPr>
      <w:u w:val="single"/>
      <w:lang w:eastAsia="en-US"/>
    </w:rPr>
  </w:style>
  <w:style w:type="paragraph" w:styleId="BalloonText">
    <w:name w:val="Balloon Text"/>
    <w:basedOn w:val="Normal"/>
    <w:link w:val="BalloonTextChar"/>
    <w:qFormat/>
    <w:rsid w:val="00A6099D"/>
    <w:rPr>
      <w:rFonts w:ascii="Tahoma" w:hAnsi="Tahoma"/>
      <w:sz w:val="16"/>
      <w:szCs w:val="16"/>
      <w:lang w:val="x-none" w:eastAsia="x-none"/>
    </w:rPr>
  </w:style>
  <w:style w:type="character" w:customStyle="1" w:styleId="BalloonTextChar">
    <w:name w:val="Balloon Text Char"/>
    <w:link w:val="BalloonText"/>
    <w:uiPriority w:val="99"/>
    <w:rsid w:val="00A6099D"/>
    <w:rPr>
      <w:rFonts w:ascii="Tahoma" w:hAnsi="Tahoma" w:cs="Tahoma"/>
      <w:sz w:val="16"/>
      <w:szCs w:val="16"/>
    </w:rPr>
  </w:style>
  <w:style w:type="character" w:customStyle="1" w:styleId="Heading5Char">
    <w:name w:val="Heading 5 Char"/>
    <w:link w:val="Heading5"/>
    <w:uiPriority w:val="9"/>
    <w:rsid w:val="00647404"/>
    <w:rPr>
      <w:sz w:val="28"/>
      <w:lang w:val="bg-BG" w:eastAsia="bg-BG"/>
    </w:rPr>
  </w:style>
  <w:style w:type="character" w:customStyle="1" w:styleId="Heading6Char">
    <w:name w:val="Heading 6 Char"/>
    <w:link w:val="Heading6"/>
    <w:uiPriority w:val="9"/>
    <w:rsid w:val="00647404"/>
    <w:rPr>
      <w:b/>
      <w:sz w:val="28"/>
      <w:lang w:val="bg-BG" w:eastAsia="bg-BG"/>
    </w:rPr>
  </w:style>
  <w:style w:type="character" w:customStyle="1" w:styleId="Heading7Char">
    <w:name w:val="Heading 7 Char"/>
    <w:link w:val="Heading7"/>
    <w:uiPriority w:val="9"/>
    <w:rsid w:val="00647404"/>
    <w:rPr>
      <w:sz w:val="28"/>
      <w:lang w:val="bg-BG" w:eastAsia="bg-BG"/>
    </w:rPr>
  </w:style>
  <w:style w:type="character" w:customStyle="1" w:styleId="Heading8Char">
    <w:name w:val="Heading 8 Char"/>
    <w:link w:val="Heading8"/>
    <w:uiPriority w:val="9"/>
    <w:rsid w:val="00647404"/>
    <w:rPr>
      <w:i/>
      <w:sz w:val="28"/>
      <w:lang w:eastAsia="bg-BG"/>
    </w:rPr>
  </w:style>
  <w:style w:type="character" w:customStyle="1" w:styleId="Heading9Char">
    <w:name w:val="Heading 9 Char"/>
    <w:link w:val="Heading9"/>
    <w:uiPriority w:val="9"/>
    <w:rsid w:val="00647404"/>
    <w:rPr>
      <w:sz w:val="28"/>
      <w:u w:val="single"/>
      <w:lang w:eastAsia="bg-BG"/>
    </w:rPr>
  </w:style>
  <w:style w:type="numbering" w:customStyle="1" w:styleId="NoList1">
    <w:name w:val="No List1"/>
    <w:next w:val="NoList"/>
    <w:semiHidden/>
    <w:unhideWhenUsed/>
    <w:rsid w:val="00647404"/>
  </w:style>
  <w:style w:type="character" w:customStyle="1" w:styleId="HeaderChar">
    <w:name w:val="Header Char"/>
    <w:aliases w:val="Char1 Char Char Char Char, Char Char Char Char Char, Char1 Char, Char1 Char Char Char Char Char, Char8 Char,Header Char Char Char Char Char Char Char,Header Char Char Char Char Char,Char8 Char,Char1 Char"/>
    <w:link w:val="Header"/>
    <w:uiPriority w:val="99"/>
    <w:rsid w:val="00647404"/>
    <w:rPr>
      <w:rFonts w:ascii="Arial" w:hAnsi="Arial"/>
    </w:rPr>
  </w:style>
  <w:style w:type="paragraph" w:styleId="BodyTextIndent2">
    <w:name w:val="Body Text Indent 2"/>
    <w:basedOn w:val="Normal"/>
    <w:link w:val="BodyTextIndent2Char"/>
    <w:unhideWhenUsed/>
    <w:qFormat/>
    <w:rsid w:val="00647404"/>
    <w:pPr>
      <w:widowControl w:val="0"/>
      <w:spacing w:before="60"/>
      <w:ind w:left="283" w:hanging="283"/>
      <w:textAlignment w:val="auto"/>
    </w:pPr>
    <w:rPr>
      <w:sz w:val="16"/>
      <w:lang w:val="de-DE" w:eastAsia="x-none"/>
    </w:rPr>
  </w:style>
  <w:style w:type="character" w:customStyle="1" w:styleId="BodyTextIndent2Char">
    <w:name w:val="Body Text Indent 2 Char"/>
    <w:link w:val="BodyTextIndent2"/>
    <w:rsid w:val="00647404"/>
    <w:rPr>
      <w:rFonts w:ascii="Arial" w:hAnsi="Arial"/>
      <w:sz w:val="16"/>
      <w:lang w:val="de-DE"/>
    </w:rPr>
  </w:style>
  <w:style w:type="paragraph" w:customStyle="1" w:styleId="CM15">
    <w:name w:val="CM15"/>
    <w:basedOn w:val="Normal"/>
    <w:next w:val="Normal"/>
    <w:rsid w:val="00647404"/>
    <w:pPr>
      <w:widowControl w:val="0"/>
      <w:overflowPunct/>
      <w:spacing w:after="223"/>
      <w:textAlignment w:val="auto"/>
    </w:pPr>
    <w:rPr>
      <w:rFonts w:ascii="Tahoma" w:hAnsi="Tahoma" w:cs="Tahoma"/>
      <w:sz w:val="24"/>
      <w:szCs w:val="24"/>
      <w:lang w:val="bg-BG"/>
    </w:rPr>
  </w:style>
  <w:style w:type="table" w:styleId="TableGrid">
    <w:name w:val="Table Grid"/>
    <w:basedOn w:val="TableNormal"/>
    <w:rsid w:val="0064740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qFormat/>
    <w:rsid w:val="00647404"/>
  </w:style>
  <w:style w:type="character" w:customStyle="1" w:styleId="longtext">
    <w:name w:val="long_text"/>
    <w:rsid w:val="00647404"/>
  </w:style>
  <w:style w:type="paragraph" w:customStyle="1" w:styleId="CM16">
    <w:name w:val="CM16"/>
    <w:basedOn w:val="Normal"/>
    <w:next w:val="Normal"/>
    <w:rsid w:val="00647404"/>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647404"/>
  </w:style>
  <w:style w:type="paragraph" w:styleId="ListParagraph">
    <w:name w:val="List Paragraph"/>
    <w:basedOn w:val="Normal"/>
    <w:uiPriority w:val="34"/>
    <w:qFormat/>
    <w:rsid w:val="00647404"/>
    <w:pPr>
      <w:overflowPunct/>
      <w:autoSpaceDE/>
      <w:autoSpaceDN/>
      <w:adjustRightInd/>
      <w:ind w:left="720"/>
      <w:contextualSpacing/>
      <w:textAlignment w:val="auto"/>
    </w:pPr>
    <w:rPr>
      <w:rFonts w:ascii="Times New Roman" w:eastAsia="MS Mincho" w:hAnsi="Times New Roman"/>
      <w:lang w:val="bg-BG"/>
    </w:rPr>
  </w:style>
  <w:style w:type="paragraph" w:customStyle="1" w:styleId="CM44">
    <w:name w:val="CM44"/>
    <w:basedOn w:val="Normal"/>
    <w:next w:val="Normal"/>
    <w:rsid w:val="00647404"/>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rsid w:val="00647404"/>
    <w:pPr>
      <w:widowControl w:val="0"/>
      <w:overflowPunct/>
      <w:textAlignment w:val="auto"/>
    </w:pPr>
    <w:rPr>
      <w:rFonts w:ascii="Cambria" w:eastAsia="MS Mincho" w:hAnsi="Cambria"/>
      <w:color w:val="000000"/>
      <w:sz w:val="24"/>
      <w:szCs w:val="24"/>
      <w:lang w:val="bg-BG" w:eastAsia="bg-BG"/>
    </w:rPr>
  </w:style>
  <w:style w:type="character" w:customStyle="1" w:styleId="BodyTextChar">
    <w:name w:val="Body Text Char"/>
    <w:link w:val="BodyText"/>
    <w:qFormat/>
    <w:rsid w:val="00647404"/>
    <w:rPr>
      <w:lang w:val="bg-BG"/>
    </w:rPr>
  </w:style>
  <w:style w:type="paragraph" w:customStyle="1" w:styleId="CharCharCharCharCharCharCharCharCharCharCharCharCharCharChar">
    <w:name w:val="Char Char Char Char Char Char Char Char Char Char Char Char Char Char Char"/>
    <w:basedOn w:val="Normal"/>
    <w:rsid w:val="00647404"/>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647404"/>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647404"/>
    <w:rPr>
      <w:rFonts w:ascii="Times New Roman" w:eastAsia="Times New Roman" w:hAnsi="Times New Roman" w:cs="Times New Roman"/>
      <w:sz w:val="20"/>
      <w:szCs w:val="20"/>
    </w:rPr>
  </w:style>
  <w:style w:type="character" w:customStyle="1" w:styleId="Heading3Char">
    <w:name w:val="Heading 3 Char"/>
    <w:link w:val="Heading3"/>
    <w:rsid w:val="00647404"/>
    <w:rPr>
      <w:rFonts w:ascii="Arial" w:hAnsi="Arial"/>
      <w:b/>
      <w:sz w:val="28"/>
    </w:rPr>
  </w:style>
  <w:style w:type="character" w:customStyle="1" w:styleId="Heading1Char">
    <w:name w:val="Heading 1 Char"/>
    <w:link w:val="Heading1"/>
    <w:rsid w:val="00647404"/>
    <w:rPr>
      <w:rFonts w:ascii="Bookman Old Style" w:hAnsi="Bookman Old Style"/>
      <w:b/>
      <w:spacing w:val="30"/>
      <w:sz w:val="24"/>
      <w:lang w:val="bg-BG"/>
    </w:rPr>
  </w:style>
  <w:style w:type="character" w:customStyle="1" w:styleId="Heading4Char">
    <w:name w:val="Heading 4 Char"/>
    <w:link w:val="Heading4"/>
    <w:rsid w:val="00647404"/>
    <w:rPr>
      <w:rFonts w:ascii="Arial" w:hAnsi="Arial"/>
      <w:b/>
      <w:bCs/>
      <w:lang w:val="bg-BG"/>
    </w:rPr>
  </w:style>
  <w:style w:type="numbering" w:customStyle="1" w:styleId="NoList11">
    <w:name w:val="No List11"/>
    <w:next w:val="NoList"/>
    <w:uiPriority w:val="99"/>
    <w:semiHidden/>
    <w:rsid w:val="00647404"/>
  </w:style>
  <w:style w:type="paragraph" w:styleId="Caption">
    <w:name w:val="caption"/>
    <w:basedOn w:val="Normal"/>
    <w:next w:val="Normal"/>
    <w:qFormat/>
    <w:rsid w:val="00647404"/>
    <w:pPr>
      <w:overflowPunct/>
      <w:autoSpaceDE/>
      <w:autoSpaceDN/>
      <w:adjustRightInd/>
      <w:jc w:val="center"/>
      <w:textAlignment w:val="auto"/>
    </w:pPr>
    <w:rPr>
      <w:rFonts w:ascii="Times New Roman" w:hAnsi="Times New Roman"/>
      <w:sz w:val="40"/>
      <w:lang w:val="bg-BG" w:eastAsia="bg-BG"/>
    </w:rPr>
  </w:style>
  <w:style w:type="paragraph" w:styleId="DocumentMap">
    <w:name w:val="Document Map"/>
    <w:basedOn w:val="Normal"/>
    <w:link w:val="DocumentMapChar"/>
    <w:rsid w:val="00647404"/>
    <w:pPr>
      <w:shd w:val="clear" w:color="auto" w:fill="000080"/>
      <w:overflowPunct/>
      <w:autoSpaceDE/>
      <w:autoSpaceDN/>
      <w:adjustRightInd/>
      <w:textAlignment w:val="auto"/>
    </w:pPr>
    <w:rPr>
      <w:rFonts w:ascii="Tahoma" w:hAnsi="Tahoma"/>
      <w:lang w:val="en-AU" w:eastAsia="bg-BG"/>
    </w:rPr>
  </w:style>
  <w:style w:type="character" w:customStyle="1" w:styleId="DocumentMapChar">
    <w:name w:val="Document Map Char"/>
    <w:link w:val="DocumentMap"/>
    <w:rsid w:val="00647404"/>
    <w:rPr>
      <w:rFonts w:ascii="Tahoma" w:hAnsi="Tahoma"/>
      <w:shd w:val="clear" w:color="auto" w:fill="000080"/>
      <w:lang w:val="en-AU" w:eastAsia="bg-BG"/>
    </w:rPr>
  </w:style>
  <w:style w:type="character" w:customStyle="1" w:styleId="BodyText2Char">
    <w:name w:val="Body Text 2 Char"/>
    <w:link w:val="BodyText2"/>
    <w:qFormat/>
    <w:rsid w:val="00647404"/>
    <w:rPr>
      <w:sz w:val="24"/>
      <w:lang w:val="bg-BG"/>
    </w:rPr>
  </w:style>
  <w:style w:type="paragraph" w:styleId="BodyText3">
    <w:name w:val="Body Text 3"/>
    <w:basedOn w:val="Normal"/>
    <w:link w:val="BodyText3Char"/>
    <w:rsid w:val="00647404"/>
    <w:pPr>
      <w:overflowPunct/>
      <w:autoSpaceDE/>
      <w:autoSpaceDN/>
      <w:adjustRightInd/>
      <w:jc w:val="center"/>
      <w:textAlignment w:val="auto"/>
    </w:pPr>
    <w:rPr>
      <w:rFonts w:ascii="Timok" w:hAnsi="Timok"/>
      <w:b/>
      <w:i/>
      <w:sz w:val="32"/>
      <w:lang w:val="bg-BG" w:eastAsia="bg-BG"/>
    </w:rPr>
  </w:style>
  <w:style w:type="character" w:customStyle="1" w:styleId="BodyText3Char">
    <w:name w:val="Body Text 3 Char"/>
    <w:link w:val="BodyText3"/>
    <w:rsid w:val="00647404"/>
    <w:rPr>
      <w:rFonts w:ascii="Timok" w:hAnsi="Timok"/>
      <w:b/>
      <w:i/>
      <w:sz w:val="32"/>
      <w:lang w:val="bg-BG" w:eastAsia="bg-BG"/>
    </w:rPr>
  </w:style>
  <w:style w:type="table" w:customStyle="1" w:styleId="TableGrid1">
    <w:name w:val="Table Grid1"/>
    <w:basedOn w:val="TableNormal"/>
    <w:next w:val="TableGrid"/>
    <w:rsid w:val="00647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647404"/>
    <w:pPr>
      <w:overflowPunct/>
      <w:autoSpaceDE/>
      <w:autoSpaceDN/>
      <w:adjustRightInd/>
      <w:ind w:left="-180" w:right="-18" w:firstLine="900"/>
      <w:jc w:val="both"/>
      <w:textAlignment w:val="auto"/>
    </w:pPr>
    <w:rPr>
      <w:rFonts w:ascii="Arial Narrow" w:hAnsi="Arial Narrow"/>
      <w:color w:val="000080"/>
      <w:sz w:val="28"/>
      <w:lang w:val="bg-BG" w:eastAsia="bg-BG"/>
    </w:rPr>
  </w:style>
  <w:style w:type="numbering" w:customStyle="1" w:styleId="NoList2">
    <w:name w:val="No List2"/>
    <w:next w:val="NoList"/>
    <w:semiHidden/>
    <w:rsid w:val="00647404"/>
  </w:style>
  <w:style w:type="table" w:customStyle="1" w:styleId="TableGrid2">
    <w:name w:val="Table Grid2"/>
    <w:basedOn w:val="TableNormal"/>
    <w:next w:val="TableGrid"/>
    <w:rsid w:val="00647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
    <w:basedOn w:val="Normal"/>
    <w:link w:val="PlainTextChar"/>
    <w:qFormat/>
    <w:rsid w:val="00647404"/>
    <w:pPr>
      <w:overflowPunct/>
      <w:adjustRightInd/>
      <w:textAlignment w:val="auto"/>
    </w:pPr>
    <w:rPr>
      <w:rFonts w:ascii="Courier New" w:hAnsi="Courier New"/>
      <w:lang w:val="bg-BG" w:eastAsia="bg-BG"/>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qFormat/>
    <w:rsid w:val="00647404"/>
    <w:rPr>
      <w:rFonts w:ascii="Courier New" w:hAnsi="Courier New"/>
      <w:lang w:val="bg-BG" w:eastAsia="bg-BG"/>
    </w:rPr>
  </w:style>
  <w:style w:type="character" w:styleId="Strong">
    <w:name w:val="Strong"/>
    <w:uiPriority w:val="22"/>
    <w:qFormat/>
    <w:rsid w:val="00647404"/>
    <w:rPr>
      <w:b/>
      <w:bCs/>
    </w:rPr>
  </w:style>
  <w:style w:type="character" w:customStyle="1" w:styleId="apple-style-span">
    <w:name w:val="apple-style-span"/>
    <w:rsid w:val="00647404"/>
  </w:style>
  <w:style w:type="character" w:customStyle="1" w:styleId="apple-converted-space">
    <w:name w:val="apple-converted-space"/>
    <w:rsid w:val="00647404"/>
  </w:style>
  <w:style w:type="paragraph" w:styleId="BodyTextIndent">
    <w:name w:val="Body Text Indent"/>
    <w:basedOn w:val="Normal"/>
    <w:link w:val="BodyTextIndentChar"/>
    <w:rsid w:val="00647404"/>
    <w:pPr>
      <w:overflowPunct/>
      <w:autoSpaceDE/>
      <w:autoSpaceDN/>
      <w:adjustRightInd/>
      <w:ind w:left="-414" w:firstLine="414"/>
      <w:jc w:val="center"/>
      <w:textAlignment w:val="auto"/>
    </w:pPr>
    <w:rPr>
      <w:rFonts w:ascii="Times New Roman" w:hAnsi="Times New Roman"/>
      <w:b/>
      <w:sz w:val="28"/>
      <w:lang w:val="bg-BG" w:eastAsia="x-none"/>
    </w:rPr>
  </w:style>
  <w:style w:type="character" w:customStyle="1" w:styleId="BodyTextIndentChar">
    <w:name w:val="Body Text Indent Char"/>
    <w:link w:val="BodyTextIndent"/>
    <w:rsid w:val="00647404"/>
    <w:rPr>
      <w:b/>
      <w:sz w:val="28"/>
      <w:lang w:val="bg-BG" w:eastAsia="x-none"/>
    </w:rPr>
  </w:style>
  <w:style w:type="character" w:styleId="FollowedHyperlink">
    <w:name w:val="FollowedHyperlink"/>
    <w:rsid w:val="00647404"/>
    <w:rPr>
      <w:color w:val="800080"/>
      <w:u w:val="single"/>
    </w:rPr>
  </w:style>
  <w:style w:type="paragraph" w:customStyle="1" w:styleId="2">
    <w:name w:val="2"/>
    <w:basedOn w:val="Normal"/>
    <w:rsid w:val="00647404"/>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customStyle="1" w:styleId="1CharCharCharCharCharCharCharCharCharCharChar">
    <w:name w:val="1 Char Char Char Char Char Char Char Char Char Char Char"/>
    <w:basedOn w:val="Normal"/>
    <w:rsid w:val="00647404"/>
    <w:pPr>
      <w:overflowPunct/>
      <w:autoSpaceDE/>
      <w:autoSpaceDN/>
      <w:adjustRightInd/>
      <w:spacing w:after="160" w:line="240" w:lineRule="exact"/>
      <w:textAlignment w:val="auto"/>
    </w:pPr>
    <w:rPr>
      <w:rFonts w:ascii="Tahoma" w:hAnsi="Tahoma"/>
    </w:rPr>
  </w:style>
  <w:style w:type="character" w:customStyle="1" w:styleId="FontStyle43">
    <w:name w:val="Font Style43"/>
    <w:rsid w:val="00647404"/>
    <w:rPr>
      <w:rFonts w:ascii="MS Reference Sans Serif" w:hAnsi="MS Reference Sans Serif" w:cs="MS Reference Sans Serif"/>
      <w:sz w:val="16"/>
      <w:szCs w:val="16"/>
    </w:rPr>
  </w:style>
  <w:style w:type="paragraph" w:customStyle="1" w:styleId="Style15">
    <w:name w:val="Style15"/>
    <w:basedOn w:val="Normal"/>
    <w:uiPriority w:val="99"/>
    <w:rsid w:val="00647404"/>
    <w:pPr>
      <w:widowControl w:val="0"/>
      <w:overflowPunct/>
      <w:spacing w:line="240" w:lineRule="exact"/>
      <w:textAlignment w:val="auto"/>
    </w:pPr>
    <w:rPr>
      <w:rFonts w:ascii="MS Reference Sans Serif" w:hAnsi="MS Reference Sans Serif"/>
      <w:sz w:val="24"/>
      <w:szCs w:val="24"/>
      <w:lang w:val="bg-BG" w:eastAsia="bg-BG"/>
    </w:rPr>
  </w:style>
  <w:style w:type="paragraph" w:customStyle="1" w:styleId="Style14">
    <w:name w:val="Style14"/>
    <w:basedOn w:val="Normal"/>
    <w:uiPriority w:val="99"/>
    <w:rsid w:val="00647404"/>
    <w:pPr>
      <w:widowControl w:val="0"/>
      <w:overflowPunct/>
      <w:textAlignment w:val="auto"/>
    </w:pPr>
    <w:rPr>
      <w:rFonts w:ascii="MS Reference Sans Serif" w:hAnsi="MS Reference Sans Serif"/>
      <w:sz w:val="24"/>
      <w:szCs w:val="24"/>
      <w:lang w:val="bg-BG" w:eastAsia="bg-BG"/>
    </w:rPr>
  </w:style>
  <w:style w:type="paragraph" w:customStyle="1" w:styleId="CharCharCharCharCharCharCharCharCharCharChar">
    <w:name w:val="Char Char Char Char Char Char Char Char Char Char Char"/>
    <w:basedOn w:val="Normal"/>
    <w:rsid w:val="00647404"/>
    <w:pPr>
      <w:overflowPunct/>
      <w:autoSpaceDE/>
      <w:autoSpaceDN/>
      <w:adjustRightInd/>
      <w:spacing w:after="160" w:line="240" w:lineRule="exact"/>
      <w:textAlignment w:val="auto"/>
    </w:pPr>
    <w:rPr>
      <w:rFonts w:ascii="Tahoma" w:hAnsi="Tahoma"/>
    </w:rPr>
  </w:style>
  <w:style w:type="paragraph" w:customStyle="1" w:styleId="CharChar2">
    <w:name w:val="Char Char2"/>
    <w:basedOn w:val="Normal"/>
    <w:rsid w:val="00647404"/>
    <w:pPr>
      <w:overflowPunct/>
      <w:autoSpaceDE/>
      <w:autoSpaceDN/>
      <w:adjustRightInd/>
      <w:spacing w:after="160" w:line="240" w:lineRule="exact"/>
      <w:textAlignment w:val="auto"/>
    </w:pPr>
    <w:rPr>
      <w:rFonts w:ascii="Tahoma" w:hAnsi="Tahoma"/>
    </w:rPr>
  </w:style>
  <w:style w:type="paragraph" w:customStyle="1" w:styleId="1">
    <w:name w:val="1"/>
    <w:basedOn w:val="Normal"/>
    <w:qFormat/>
    <w:rsid w:val="00647404"/>
    <w:pPr>
      <w:overflowPunct/>
      <w:autoSpaceDE/>
      <w:autoSpaceDN/>
      <w:adjustRightInd/>
      <w:spacing w:after="160" w:line="240" w:lineRule="exact"/>
      <w:textAlignment w:val="auto"/>
    </w:pPr>
    <w:rPr>
      <w:rFonts w:ascii="Tahoma" w:hAnsi="Tahoma"/>
    </w:rPr>
  </w:style>
  <w:style w:type="character" w:customStyle="1" w:styleId="Char3">
    <w:name w:val="Char3"/>
    <w:semiHidden/>
    <w:locked/>
    <w:rsid w:val="00647404"/>
    <w:rPr>
      <w:rFonts w:ascii="Courier New" w:hAnsi="Courier New"/>
      <w:sz w:val="20"/>
    </w:rPr>
  </w:style>
  <w:style w:type="character" w:customStyle="1" w:styleId="PlainText1">
    <w:name w:val="Plain Text1"/>
    <w:aliases w:val="Char Char1,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w:qFormat/>
    <w:rsid w:val="00647404"/>
    <w:rPr>
      <w:rFonts w:ascii="Courier New" w:hAnsi="Courier New"/>
      <w:lang w:val="en-GB" w:eastAsia="en-US"/>
    </w:rPr>
  </w:style>
  <w:style w:type="character" w:customStyle="1" w:styleId="PlainTextChar1">
    <w:name w:val="Plain Text Char1"/>
    <w:aliases w:val="Char Char11,Знак Знак Зна Char Char Char Знак Знак Знак Знак З Char1,Знак Char1,Знак Знак Знак Char1,Знак + Tahoma Char1,Центрирано Char1,Отдясно:  0 Char1,06 cm Знак Char1,06 cm Знак Знак Char1,06 cm Знак Знак Знак Char1"/>
    <w:qFormat/>
    <w:rsid w:val="00647404"/>
    <w:rPr>
      <w:rFonts w:ascii="Courier New" w:hAnsi="Courier New"/>
      <w:lang w:val="bg-BG" w:eastAsia="bg-BG"/>
    </w:rPr>
  </w:style>
  <w:style w:type="character" w:customStyle="1" w:styleId="outgoing">
    <w:name w:val="outgoing"/>
    <w:rsid w:val="00647404"/>
    <w:rPr>
      <w:rFonts w:cs="Times New Roman"/>
    </w:rPr>
  </w:style>
  <w:style w:type="character" w:customStyle="1" w:styleId="st">
    <w:name w:val="st"/>
    <w:rsid w:val="00647404"/>
    <w:rPr>
      <w:rFonts w:cs="Times New Roman"/>
    </w:rPr>
  </w:style>
  <w:style w:type="numbering" w:customStyle="1" w:styleId="NoList111">
    <w:name w:val="No List111"/>
    <w:next w:val="NoList"/>
    <w:semiHidden/>
    <w:unhideWhenUsed/>
    <w:rsid w:val="00647404"/>
  </w:style>
  <w:style w:type="paragraph" w:customStyle="1" w:styleId="1CharCharChar">
    <w:name w:val="Знак Знак1 Char Char Знак Знак Char"/>
    <w:basedOn w:val="Normal"/>
    <w:rsid w:val="00647404"/>
    <w:pPr>
      <w:tabs>
        <w:tab w:val="left" w:pos="709"/>
      </w:tabs>
      <w:overflowPunct/>
      <w:autoSpaceDE/>
      <w:autoSpaceDN/>
      <w:adjustRightInd/>
      <w:textAlignment w:val="auto"/>
    </w:pPr>
    <w:rPr>
      <w:rFonts w:ascii="Tahoma" w:hAnsi="Tahoma"/>
      <w:sz w:val="24"/>
      <w:szCs w:val="24"/>
      <w:lang w:val="pl-PL" w:eastAsia="pl-PL"/>
    </w:rPr>
  </w:style>
  <w:style w:type="paragraph" w:customStyle="1" w:styleId="Title1">
    <w:name w:val="Title1"/>
    <w:basedOn w:val="Normal"/>
    <w:next w:val="Normal"/>
    <w:qFormat/>
    <w:rsid w:val="00647404"/>
    <w:pPr>
      <w:overflowPunct/>
      <w:adjustRightInd/>
      <w:contextualSpacing/>
      <w:textAlignment w:val="auto"/>
    </w:pPr>
    <w:rPr>
      <w:rFonts w:ascii="Calibri Light" w:hAnsi="Calibri Light"/>
      <w:spacing w:val="-10"/>
      <w:kern w:val="28"/>
      <w:sz w:val="56"/>
      <w:szCs w:val="56"/>
      <w:lang w:val="bg-BG" w:eastAsia="bg-BG"/>
    </w:rPr>
  </w:style>
  <w:style w:type="character" w:customStyle="1" w:styleId="TitleChar">
    <w:name w:val="Title Char"/>
    <w:link w:val="Title"/>
    <w:rsid w:val="00647404"/>
    <w:rPr>
      <w:rFonts w:ascii="Calibri Light" w:hAnsi="Calibri Light"/>
      <w:spacing w:val="-10"/>
      <w:kern w:val="28"/>
      <w:sz w:val="56"/>
      <w:szCs w:val="56"/>
    </w:rPr>
  </w:style>
  <w:style w:type="paragraph" w:customStyle="1" w:styleId="Title2">
    <w:name w:val="Title2"/>
    <w:basedOn w:val="Normal"/>
    <w:next w:val="Normal"/>
    <w:qFormat/>
    <w:rsid w:val="00647404"/>
    <w:pPr>
      <w:pBdr>
        <w:bottom w:val="single" w:sz="8" w:space="4" w:color="5B9BD5"/>
      </w:pBdr>
      <w:spacing w:after="300"/>
      <w:contextualSpacing/>
    </w:pPr>
    <w:rPr>
      <w:rFonts w:ascii="Calibri Light" w:hAnsi="Calibri Light"/>
      <w:spacing w:val="-10"/>
      <w:kern w:val="28"/>
      <w:sz w:val="56"/>
      <w:szCs w:val="56"/>
      <w:lang w:val="bg-BG" w:eastAsia="bg-BG"/>
    </w:rPr>
  </w:style>
  <w:style w:type="character" w:customStyle="1" w:styleId="TitleChar1">
    <w:name w:val="Title Char1"/>
    <w:uiPriority w:val="10"/>
    <w:rsid w:val="00647404"/>
    <w:rPr>
      <w:rFonts w:ascii="Calibri Light" w:eastAsia="Times New Roman" w:hAnsi="Calibri Light" w:cs="Times New Roman"/>
      <w:color w:val="323E4F"/>
      <w:spacing w:val="5"/>
      <w:kern w:val="28"/>
      <w:sz w:val="52"/>
      <w:szCs w:val="52"/>
      <w:lang w:val="en-US" w:eastAsia="en-US"/>
    </w:rPr>
  </w:style>
  <w:style w:type="paragraph" w:styleId="Title">
    <w:name w:val="Title"/>
    <w:basedOn w:val="Normal"/>
    <w:next w:val="Normal"/>
    <w:link w:val="TitleChar"/>
    <w:qFormat/>
    <w:rsid w:val="00647404"/>
    <w:pPr>
      <w:overflowPunct/>
      <w:autoSpaceDE/>
      <w:autoSpaceDN/>
      <w:adjustRightInd/>
      <w:spacing w:before="240" w:after="60"/>
      <w:jc w:val="center"/>
      <w:textAlignment w:val="auto"/>
      <w:outlineLvl w:val="0"/>
    </w:pPr>
    <w:rPr>
      <w:rFonts w:ascii="Calibri Light" w:hAnsi="Calibri Light"/>
      <w:spacing w:val="-10"/>
      <w:kern w:val="28"/>
      <w:sz w:val="56"/>
      <w:szCs w:val="56"/>
      <w:lang w:val="x-none" w:eastAsia="x-none"/>
    </w:rPr>
  </w:style>
  <w:style w:type="character" w:customStyle="1" w:styleId="TitleChar2">
    <w:name w:val="Title Char2"/>
    <w:uiPriority w:val="10"/>
    <w:rsid w:val="00647404"/>
    <w:rPr>
      <w:rFonts w:ascii="Cambria" w:eastAsia="Times New Roman" w:hAnsi="Cambria" w:cs="Times New Roman"/>
      <w:b/>
      <w:bCs/>
      <w:kern w:val="28"/>
      <w:sz w:val="32"/>
      <w:szCs w:val="32"/>
    </w:rPr>
  </w:style>
  <w:style w:type="numbering" w:customStyle="1" w:styleId="NoList3">
    <w:name w:val="No List3"/>
    <w:next w:val="NoList"/>
    <w:uiPriority w:val="99"/>
    <w:semiHidden/>
    <w:rsid w:val="00647404"/>
  </w:style>
  <w:style w:type="paragraph" w:styleId="CommentText">
    <w:name w:val="annotation text"/>
    <w:basedOn w:val="Normal"/>
    <w:link w:val="CommentTextChar"/>
    <w:qFormat/>
    <w:rsid w:val="00647404"/>
    <w:pPr>
      <w:overflowPunct/>
      <w:autoSpaceDE/>
      <w:autoSpaceDN/>
      <w:adjustRightInd/>
      <w:textAlignment w:val="auto"/>
    </w:pPr>
    <w:rPr>
      <w:rFonts w:ascii="Times New Roman" w:hAnsi="Times New Roman"/>
    </w:rPr>
  </w:style>
  <w:style w:type="character" w:customStyle="1" w:styleId="CommentTextChar">
    <w:name w:val="Comment Text Char"/>
    <w:basedOn w:val="DefaultParagraphFont"/>
    <w:link w:val="CommentText"/>
    <w:rsid w:val="00647404"/>
  </w:style>
  <w:style w:type="paragraph" w:styleId="BodyTextIndent3">
    <w:name w:val="Body Text Indent 3"/>
    <w:basedOn w:val="Normal"/>
    <w:link w:val="BodyTextIndent3Char"/>
    <w:rsid w:val="00647404"/>
    <w:pPr>
      <w:spacing w:after="120"/>
      <w:ind w:left="283"/>
    </w:pPr>
    <w:rPr>
      <w:sz w:val="16"/>
      <w:szCs w:val="16"/>
      <w:lang w:val="x-none" w:eastAsia="x-none"/>
    </w:rPr>
  </w:style>
  <w:style w:type="character" w:customStyle="1" w:styleId="BodyTextIndent3Char">
    <w:name w:val="Body Text Indent 3 Char"/>
    <w:link w:val="BodyTextIndent3"/>
    <w:rsid w:val="00647404"/>
    <w:rPr>
      <w:rFonts w:ascii="Arial" w:hAnsi="Arial"/>
      <w:sz w:val="16"/>
      <w:szCs w:val="16"/>
    </w:rPr>
  </w:style>
  <w:style w:type="character" w:customStyle="1" w:styleId="WW8Num2z1">
    <w:name w:val="WW8Num2z1"/>
    <w:qFormat/>
    <w:rsid w:val="00647404"/>
    <w:rPr>
      <w:rFonts w:ascii="Courier New" w:hAnsi="Courier New" w:cs="Courier New"/>
    </w:rPr>
  </w:style>
  <w:style w:type="character" w:customStyle="1" w:styleId="WW8Num2z2">
    <w:name w:val="WW8Num2z2"/>
    <w:qFormat/>
    <w:rsid w:val="00647404"/>
    <w:rPr>
      <w:rFonts w:ascii="Wingdings" w:hAnsi="Wingdings" w:cs="Wingdings"/>
    </w:rPr>
  </w:style>
  <w:style w:type="character" w:customStyle="1" w:styleId="WW8Num2z3">
    <w:name w:val="WW8Num2z3"/>
    <w:qFormat/>
    <w:rsid w:val="00647404"/>
    <w:rPr>
      <w:rFonts w:ascii="Symbol" w:hAnsi="Symbol" w:cs="Symbol"/>
    </w:rPr>
  </w:style>
  <w:style w:type="character" w:customStyle="1" w:styleId="WW8Num4z0">
    <w:name w:val="WW8Num4z0"/>
    <w:qFormat/>
    <w:rsid w:val="00647404"/>
    <w:rPr>
      <w:rFonts w:ascii="Wingdings" w:hAnsi="Wingdings"/>
    </w:rPr>
  </w:style>
  <w:style w:type="character" w:customStyle="1" w:styleId="WW8Num4z1">
    <w:name w:val="WW8Num4z1"/>
    <w:qFormat/>
    <w:rsid w:val="00647404"/>
    <w:rPr>
      <w:rFonts w:ascii="Courier New" w:hAnsi="Courier New"/>
    </w:rPr>
  </w:style>
  <w:style w:type="character" w:customStyle="1" w:styleId="WW8Num4z3">
    <w:name w:val="WW8Num4z3"/>
    <w:qFormat/>
    <w:rsid w:val="00647404"/>
    <w:rPr>
      <w:rFonts w:ascii="Symbol" w:hAnsi="Symbol"/>
    </w:rPr>
  </w:style>
  <w:style w:type="character" w:customStyle="1" w:styleId="WW8Num8z0">
    <w:name w:val="WW8Num8z0"/>
    <w:qFormat/>
    <w:rsid w:val="00647404"/>
    <w:rPr>
      <w:rFonts w:ascii="Times New Roman" w:hAnsi="Times New Roman"/>
    </w:rPr>
  </w:style>
  <w:style w:type="character" w:customStyle="1" w:styleId="WW8Num8z1">
    <w:name w:val="WW8Num8z1"/>
    <w:qFormat/>
    <w:rsid w:val="00647404"/>
    <w:rPr>
      <w:rFonts w:ascii="Courier New" w:hAnsi="Courier New" w:cs="Courier New"/>
    </w:rPr>
  </w:style>
  <w:style w:type="character" w:customStyle="1" w:styleId="WW8Num8z2">
    <w:name w:val="WW8Num8z2"/>
    <w:qFormat/>
    <w:rsid w:val="00647404"/>
    <w:rPr>
      <w:rFonts w:ascii="Wingdings" w:hAnsi="Wingdings"/>
    </w:rPr>
  </w:style>
  <w:style w:type="character" w:customStyle="1" w:styleId="WW8Num8z3">
    <w:name w:val="WW8Num8z3"/>
    <w:qFormat/>
    <w:rsid w:val="00647404"/>
    <w:rPr>
      <w:rFonts w:ascii="Symbol" w:hAnsi="Symbol"/>
    </w:rPr>
  </w:style>
  <w:style w:type="character" w:customStyle="1" w:styleId="WW8Num10z0">
    <w:name w:val="WW8Num10z0"/>
    <w:qFormat/>
    <w:rsid w:val="00647404"/>
    <w:rPr>
      <w:b/>
    </w:rPr>
  </w:style>
  <w:style w:type="character" w:customStyle="1" w:styleId="WW8Num11z0">
    <w:name w:val="WW8Num11z0"/>
    <w:qFormat/>
    <w:rsid w:val="00647404"/>
    <w:rPr>
      <w:b/>
    </w:rPr>
  </w:style>
  <w:style w:type="character" w:customStyle="1" w:styleId="WW8Num13z0">
    <w:name w:val="WW8Num13z0"/>
    <w:qFormat/>
    <w:rsid w:val="00647404"/>
    <w:rPr>
      <w:rFonts w:ascii="Times New Roman" w:hAnsi="Times New Roman"/>
      <w:b/>
    </w:rPr>
  </w:style>
  <w:style w:type="character" w:customStyle="1" w:styleId="WW8Num17z0">
    <w:name w:val="WW8Num17z0"/>
    <w:qFormat/>
    <w:rsid w:val="00647404"/>
    <w:rPr>
      <w:rFonts w:ascii="Symbol" w:hAnsi="Symbol"/>
    </w:rPr>
  </w:style>
  <w:style w:type="character" w:customStyle="1" w:styleId="WW8Num17z1">
    <w:name w:val="WW8Num17z1"/>
    <w:qFormat/>
    <w:rsid w:val="00647404"/>
    <w:rPr>
      <w:rFonts w:ascii="Courier New" w:hAnsi="Courier New"/>
    </w:rPr>
  </w:style>
  <w:style w:type="character" w:customStyle="1" w:styleId="WW8Num17z2">
    <w:name w:val="WW8Num17z2"/>
    <w:qFormat/>
    <w:rsid w:val="00647404"/>
    <w:rPr>
      <w:rFonts w:ascii="Wingdings" w:hAnsi="Wingdings"/>
    </w:rPr>
  </w:style>
  <w:style w:type="character" w:customStyle="1" w:styleId="WW8Num22z0">
    <w:name w:val="WW8Num22z0"/>
    <w:qFormat/>
    <w:rsid w:val="00647404"/>
    <w:rPr>
      <w:b/>
    </w:rPr>
  </w:style>
  <w:style w:type="character" w:customStyle="1" w:styleId="WW8Num23z0">
    <w:name w:val="WW8Num23z0"/>
    <w:qFormat/>
    <w:rsid w:val="00647404"/>
    <w:rPr>
      <w:rFonts w:ascii="Times New Roman" w:hAnsi="Times New Roman"/>
    </w:rPr>
  </w:style>
  <w:style w:type="character" w:customStyle="1" w:styleId="WW8Num24z0">
    <w:name w:val="WW8Num24z0"/>
    <w:qFormat/>
    <w:rsid w:val="00647404"/>
    <w:rPr>
      <w:b/>
    </w:rPr>
  </w:style>
  <w:style w:type="character" w:customStyle="1" w:styleId="WW8Num25z0">
    <w:name w:val="WW8Num25z0"/>
    <w:qFormat/>
    <w:rsid w:val="00647404"/>
    <w:rPr>
      <w:rFonts w:ascii="Symbol" w:hAnsi="Symbol"/>
    </w:rPr>
  </w:style>
  <w:style w:type="character" w:customStyle="1" w:styleId="WW8Num25z1">
    <w:name w:val="WW8Num25z1"/>
    <w:qFormat/>
    <w:rsid w:val="00647404"/>
    <w:rPr>
      <w:rFonts w:ascii="Courier New" w:hAnsi="Courier New" w:cs="Courier New"/>
    </w:rPr>
  </w:style>
  <w:style w:type="character" w:customStyle="1" w:styleId="WW8Num25z2">
    <w:name w:val="WW8Num25z2"/>
    <w:qFormat/>
    <w:rsid w:val="00647404"/>
    <w:rPr>
      <w:rFonts w:ascii="Wingdings" w:hAnsi="Wingdings"/>
    </w:rPr>
  </w:style>
  <w:style w:type="character" w:customStyle="1" w:styleId="DefaultParagraphFont1">
    <w:name w:val="Default Paragraph Font1"/>
    <w:qFormat/>
    <w:rsid w:val="00647404"/>
  </w:style>
  <w:style w:type="paragraph" w:customStyle="1" w:styleId="10">
    <w:name w:val="Заглавие1"/>
    <w:basedOn w:val="Normal"/>
    <w:next w:val="BodyText"/>
    <w:qFormat/>
    <w:rsid w:val="00647404"/>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647404"/>
    <w:pPr>
      <w:tabs>
        <w:tab w:val="left" w:pos="5580"/>
      </w:tabs>
      <w:suppressAutoHyphens/>
      <w:overflowPunct/>
      <w:autoSpaceDE/>
      <w:autoSpaceDN/>
      <w:adjustRightInd/>
      <w:jc w:val="left"/>
      <w:textAlignment w:val="auto"/>
    </w:pPr>
    <w:rPr>
      <w:rFonts w:ascii="Arial" w:hAnsi="Arial" w:cs="Mangal"/>
      <w:sz w:val="24"/>
      <w:lang w:val="en-US" w:eastAsia="ar-SA"/>
    </w:rPr>
  </w:style>
  <w:style w:type="paragraph" w:customStyle="1" w:styleId="11">
    <w:name w:val="Надпис1"/>
    <w:basedOn w:val="Normal"/>
    <w:qFormat/>
    <w:rsid w:val="00647404"/>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qFormat/>
    <w:rsid w:val="00647404"/>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qFormat/>
    <w:rsid w:val="00647404"/>
    <w:pPr>
      <w:tabs>
        <w:tab w:val="left" w:pos="5580"/>
      </w:tabs>
      <w:suppressAutoHyphens/>
      <w:overflowPunct/>
      <w:autoSpaceDE/>
      <w:autoSpaceDN/>
      <w:adjustRightInd/>
      <w:jc w:val="left"/>
      <w:textAlignment w:val="auto"/>
    </w:pPr>
    <w:rPr>
      <w:rFonts w:ascii="Arial" w:hAnsi="Arial"/>
      <w:sz w:val="24"/>
      <w:lang w:val="en-US" w:eastAsia="ar-SA"/>
    </w:rPr>
  </w:style>
  <w:style w:type="paragraph" w:customStyle="1" w:styleId="-0">
    <w:name w:val="Таблица - съдържание"/>
    <w:basedOn w:val="Normal"/>
    <w:qFormat/>
    <w:rsid w:val="00647404"/>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qFormat/>
    <w:rsid w:val="00647404"/>
    <w:pPr>
      <w:jc w:val="center"/>
    </w:pPr>
    <w:rPr>
      <w:b/>
      <w:bCs/>
    </w:rPr>
  </w:style>
  <w:style w:type="paragraph" w:styleId="NormalWeb">
    <w:name w:val="Normal (Web)"/>
    <w:basedOn w:val="Normal"/>
    <w:qFormat/>
    <w:rsid w:val="00647404"/>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qFormat/>
    <w:rsid w:val="00647404"/>
    <w:pPr>
      <w:widowControl w:val="0"/>
      <w:autoSpaceDE w:val="0"/>
      <w:autoSpaceDN w:val="0"/>
      <w:adjustRightInd w:val="0"/>
      <w:ind w:left="140" w:right="140" w:firstLine="840"/>
      <w:jc w:val="both"/>
    </w:pPr>
    <w:rPr>
      <w:sz w:val="24"/>
      <w:szCs w:val="24"/>
    </w:rPr>
  </w:style>
  <w:style w:type="paragraph" w:customStyle="1" w:styleId="12">
    <w:name w:val="Списък на абзаци1"/>
    <w:basedOn w:val="Normal"/>
    <w:uiPriority w:val="34"/>
    <w:qFormat/>
    <w:rsid w:val="00647404"/>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647404"/>
    <w:pPr>
      <w:overflowPunct/>
      <w:autoSpaceDE/>
      <w:autoSpaceDN/>
      <w:adjustRightInd/>
      <w:spacing w:after="160" w:line="240" w:lineRule="exact"/>
      <w:textAlignment w:val="auto"/>
    </w:pPr>
    <w:rPr>
      <w:rFonts w:ascii="Tahoma" w:hAnsi="Tahoma"/>
    </w:rPr>
  </w:style>
  <w:style w:type="numbering" w:customStyle="1" w:styleId="NoList12">
    <w:name w:val="No List12"/>
    <w:next w:val="NoList"/>
    <w:semiHidden/>
    <w:unhideWhenUsed/>
    <w:rsid w:val="00647404"/>
  </w:style>
  <w:style w:type="paragraph" w:customStyle="1" w:styleId="1CharCharCharCharCharCharChar">
    <w:name w:val="1 Char Char Char Char Char Char Char"/>
    <w:basedOn w:val="Normal"/>
    <w:rsid w:val="00647404"/>
    <w:pPr>
      <w:overflowPunct/>
      <w:autoSpaceDE/>
      <w:autoSpaceDN/>
      <w:adjustRightInd/>
      <w:spacing w:after="160" w:line="240" w:lineRule="exact"/>
      <w:textAlignment w:val="auto"/>
    </w:pPr>
    <w:rPr>
      <w:rFonts w:ascii="Tahoma" w:hAnsi="Tahoma"/>
    </w:rPr>
  </w:style>
  <w:style w:type="paragraph" w:customStyle="1" w:styleId="Style17">
    <w:name w:val="Style17"/>
    <w:basedOn w:val="Normal"/>
    <w:rsid w:val="00647404"/>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Style22">
    <w:name w:val="Style22"/>
    <w:basedOn w:val="Normal"/>
    <w:rsid w:val="00647404"/>
    <w:pPr>
      <w:widowControl w:val="0"/>
      <w:overflowPunct/>
      <w:spacing w:line="240" w:lineRule="exact"/>
      <w:jc w:val="both"/>
      <w:textAlignment w:val="auto"/>
    </w:pPr>
    <w:rPr>
      <w:rFonts w:ascii="MS Reference Sans Serif" w:hAnsi="MS Reference Sans Serif"/>
      <w:sz w:val="24"/>
      <w:szCs w:val="24"/>
      <w:lang w:val="bg-BG" w:eastAsia="bg-BG"/>
    </w:rPr>
  </w:style>
  <w:style w:type="paragraph" w:customStyle="1" w:styleId="Style2">
    <w:name w:val="Style2"/>
    <w:basedOn w:val="Normal"/>
    <w:uiPriority w:val="99"/>
    <w:rsid w:val="00647404"/>
    <w:pPr>
      <w:overflowPunct/>
      <w:autoSpaceDE/>
      <w:autoSpaceDN/>
      <w:adjustRightInd/>
      <w:spacing w:before="60" w:after="60"/>
      <w:ind w:left="567"/>
      <w:jc w:val="both"/>
      <w:textAlignment w:val="auto"/>
    </w:pPr>
    <w:rPr>
      <w:sz w:val="24"/>
      <w:lang w:val="bg-BG"/>
    </w:rPr>
  </w:style>
  <w:style w:type="numbering" w:customStyle="1" w:styleId="NoList21">
    <w:name w:val="No List21"/>
    <w:next w:val="NoList"/>
    <w:uiPriority w:val="99"/>
    <w:semiHidden/>
    <w:rsid w:val="00647404"/>
  </w:style>
  <w:style w:type="character" w:customStyle="1" w:styleId="CharChar6">
    <w:name w:val="Char Char6"/>
    <w:locked/>
    <w:rsid w:val="00647404"/>
    <w:rPr>
      <w:rFonts w:ascii="Courier New" w:hAnsi="Courier New" w:cs="Courier New"/>
      <w:lang w:val="bg-BG" w:eastAsia="bg-BG" w:bidi="ar-SA"/>
    </w:rPr>
  </w:style>
  <w:style w:type="numbering" w:customStyle="1" w:styleId="NoList1111">
    <w:name w:val="No List1111"/>
    <w:next w:val="NoList"/>
    <w:uiPriority w:val="99"/>
    <w:semiHidden/>
    <w:rsid w:val="00647404"/>
  </w:style>
  <w:style w:type="character" w:customStyle="1" w:styleId="infotext2">
    <w:name w:val="infotext2"/>
    <w:rsid w:val="00647404"/>
    <w:rPr>
      <w:rFonts w:ascii="Verdana" w:hAnsi="Verdana" w:hint="default"/>
      <w:strike w:val="0"/>
      <w:dstrike w:val="0"/>
      <w:sz w:val="20"/>
      <w:szCs w:val="20"/>
      <w:u w:val="none"/>
      <w:effect w:val="none"/>
    </w:rPr>
  </w:style>
  <w:style w:type="character" w:customStyle="1" w:styleId="infotext">
    <w:name w:val="infotext"/>
    <w:rsid w:val="00647404"/>
  </w:style>
  <w:style w:type="character" w:customStyle="1" w:styleId="CharChar8">
    <w:name w:val="Char Char8"/>
    <w:locked/>
    <w:rsid w:val="00647404"/>
    <w:rPr>
      <w:rFonts w:ascii="Arial" w:hAnsi="Arial" w:cs="Arial"/>
      <w:b/>
      <w:bCs/>
      <w:i/>
      <w:iCs/>
      <w:sz w:val="28"/>
      <w:szCs w:val="28"/>
      <w:lang w:val="bg-BG" w:eastAsia="bg-BG" w:bidi="ar-SA"/>
    </w:rPr>
  </w:style>
  <w:style w:type="paragraph" w:customStyle="1" w:styleId="Default">
    <w:name w:val="Default"/>
    <w:rsid w:val="00647404"/>
    <w:pPr>
      <w:autoSpaceDE w:val="0"/>
      <w:autoSpaceDN w:val="0"/>
      <w:adjustRightInd w:val="0"/>
    </w:pPr>
    <w:rPr>
      <w:rFonts w:ascii="Tahoma" w:hAnsi="Tahoma" w:cs="Tahoma"/>
      <w:color w:val="000000"/>
      <w:sz w:val="24"/>
      <w:szCs w:val="24"/>
    </w:rPr>
  </w:style>
  <w:style w:type="numbering" w:customStyle="1" w:styleId="NoList4">
    <w:name w:val="No List4"/>
    <w:next w:val="NoList"/>
    <w:uiPriority w:val="99"/>
    <w:semiHidden/>
    <w:rsid w:val="00647404"/>
  </w:style>
  <w:style w:type="numbering" w:customStyle="1" w:styleId="NoList13">
    <w:name w:val="No List13"/>
    <w:next w:val="NoList"/>
    <w:uiPriority w:val="99"/>
    <w:semiHidden/>
    <w:unhideWhenUsed/>
    <w:rsid w:val="00647404"/>
  </w:style>
  <w:style w:type="numbering" w:customStyle="1" w:styleId="NoList22">
    <w:name w:val="No List22"/>
    <w:next w:val="NoList"/>
    <w:semiHidden/>
    <w:rsid w:val="00647404"/>
  </w:style>
  <w:style w:type="table" w:customStyle="1" w:styleId="TableGrid3">
    <w:name w:val="Table Grid3"/>
    <w:basedOn w:val="TableNormal"/>
    <w:next w:val="TableGrid"/>
    <w:rsid w:val="00647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rsid w:val="00647404"/>
  </w:style>
  <w:style w:type="numbering" w:customStyle="1" w:styleId="NoList5">
    <w:name w:val="No List5"/>
    <w:next w:val="NoList"/>
    <w:semiHidden/>
    <w:unhideWhenUsed/>
    <w:rsid w:val="00647404"/>
  </w:style>
  <w:style w:type="numbering" w:customStyle="1" w:styleId="NoList14">
    <w:name w:val="No List14"/>
    <w:next w:val="NoList"/>
    <w:uiPriority w:val="99"/>
    <w:semiHidden/>
    <w:unhideWhenUsed/>
    <w:rsid w:val="00647404"/>
  </w:style>
  <w:style w:type="numbering" w:customStyle="1" w:styleId="NoList23">
    <w:name w:val="No List23"/>
    <w:next w:val="NoList"/>
    <w:semiHidden/>
    <w:rsid w:val="00647404"/>
  </w:style>
  <w:style w:type="table" w:customStyle="1" w:styleId="TableGrid4">
    <w:name w:val="Table Grid4"/>
    <w:basedOn w:val="TableNormal"/>
    <w:next w:val="TableGrid"/>
    <w:rsid w:val="00647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rsid w:val="00647404"/>
  </w:style>
  <w:style w:type="paragraph" w:customStyle="1" w:styleId="CharChar4">
    <w:name w:val="Char Char4"/>
    <w:basedOn w:val="Normal"/>
    <w:rsid w:val="00586362"/>
    <w:pPr>
      <w:overflowPunct/>
      <w:autoSpaceDE/>
      <w:autoSpaceDN/>
      <w:adjustRightInd/>
      <w:spacing w:after="160" w:line="240" w:lineRule="exact"/>
      <w:textAlignment w:val="auto"/>
    </w:pPr>
    <w:rPr>
      <w:rFonts w:ascii="Tahoma" w:hAnsi="Tahoma"/>
    </w:rPr>
  </w:style>
  <w:style w:type="paragraph" w:customStyle="1" w:styleId="CharChar10">
    <w:name w:val="Char Char10"/>
    <w:basedOn w:val="Normal"/>
    <w:rsid w:val="00586362"/>
    <w:pPr>
      <w:overflowPunct/>
      <w:autoSpaceDE/>
      <w:autoSpaceDN/>
      <w:adjustRightInd/>
      <w:spacing w:after="160" w:line="240" w:lineRule="exact"/>
      <w:textAlignment w:val="auto"/>
    </w:pPr>
    <w:rPr>
      <w:rFonts w:ascii="Tahoma" w:hAnsi="Tahoma"/>
    </w:rPr>
  </w:style>
  <w:style w:type="paragraph" w:customStyle="1" w:styleId="CharChar1">
    <w:name w:val="Char Char1"/>
    <w:basedOn w:val="Normal"/>
    <w:rsid w:val="00586362"/>
    <w:pPr>
      <w:overflowPunct/>
      <w:autoSpaceDE/>
      <w:autoSpaceDN/>
      <w:adjustRightInd/>
      <w:spacing w:after="160" w:line="240" w:lineRule="exact"/>
      <w:textAlignment w:val="auto"/>
    </w:pPr>
    <w:rPr>
      <w:rFonts w:ascii="Tahoma" w:hAnsi="Tahoma"/>
    </w:rPr>
  </w:style>
  <w:style w:type="paragraph" w:customStyle="1" w:styleId="CharChar3">
    <w:name w:val="Char Char3"/>
    <w:basedOn w:val="Normal"/>
    <w:rsid w:val="00586362"/>
    <w:pPr>
      <w:tabs>
        <w:tab w:val="left" w:pos="709"/>
      </w:tabs>
      <w:overflowPunct/>
      <w:autoSpaceDE/>
      <w:autoSpaceDN/>
      <w:adjustRightInd/>
      <w:textAlignment w:val="auto"/>
    </w:pPr>
    <w:rPr>
      <w:rFonts w:ascii="Tahoma" w:hAnsi="Tahoma"/>
      <w:sz w:val="24"/>
      <w:szCs w:val="24"/>
      <w:lang w:val="pl-PL" w:eastAsia="pl-PL"/>
    </w:rPr>
  </w:style>
  <w:style w:type="paragraph" w:customStyle="1" w:styleId="BalloonText1">
    <w:name w:val="Balloon Text1"/>
    <w:basedOn w:val="Normal"/>
    <w:semiHidden/>
    <w:rsid w:val="00586362"/>
    <w:pPr>
      <w:overflowPunct/>
      <w:adjustRightInd/>
      <w:textAlignment w:val="auto"/>
    </w:pPr>
    <w:rPr>
      <w:rFonts w:ascii="Tahoma" w:hAnsi="Tahoma" w:cs="Tahoma"/>
      <w:sz w:val="16"/>
      <w:szCs w:val="16"/>
      <w:lang w:val="bg-BG" w:eastAsia="bg-BG"/>
    </w:rPr>
  </w:style>
  <w:style w:type="paragraph" w:customStyle="1" w:styleId="1CharCharCharChar0">
    <w:name w:val="1 Char Char Char Char Знак Знак"/>
    <w:basedOn w:val="Normal"/>
    <w:rsid w:val="00586362"/>
    <w:pPr>
      <w:overflowPunct/>
      <w:autoSpaceDE/>
      <w:autoSpaceDN/>
      <w:adjustRightInd/>
      <w:spacing w:after="160" w:line="240" w:lineRule="exact"/>
      <w:textAlignment w:val="auto"/>
    </w:pPr>
    <w:rPr>
      <w:rFonts w:ascii="Tahoma" w:hAnsi="Tahoma"/>
    </w:rPr>
  </w:style>
  <w:style w:type="paragraph" w:styleId="NoSpacing">
    <w:name w:val="No Spacing"/>
    <w:uiPriority w:val="1"/>
    <w:qFormat/>
    <w:rsid w:val="00586362"/>
    <w:rPr>
      <w:lang w:val="en-US" w:eastAsia="en-US"/>
    </w:rPr>
  </w:style>
  <w:style w:type="character" w:customStyle="1" w:styleId="1Ch">
    <w:name w:val="Знак1 Ch"/>
    <w:rsid w:val="00586362"/>
    <w:rPr>
      <w:rFonts w:ascii="Courier New" w:hAnsi="Courier New"/>
      <w:lang w:val="bg-BG" w:eastAsia="en-US" w:bidi="ar-SA"/>
    </w:rPr>
  </w:style>
  <w:style w:type="paragraph" w:customStyle="1" w:styleId="Einzug1">
    <w:name w:val="Einzug 1"/>
    <w:basedOn w:val="Normal"/>
    <w:rsid w:val="00586362"/>
    <w:pPr>
      <w:overflowPunct/>
      <w:autoSpaceDE/>
      <w:autoSpaceDN/>
      <w:adjustRightInd/>
      <w:ind w:left="567"/>
      <w:textAlignment w:val="auto"/>
    </w:pPr>
    <w:rPr>
      <w:rFonts w:ascii="Univers (WN)" w:hAnsi="Univers (WN)"/>
      <w:sz w:val="22"/>
      <w:szCs w:val="24"/>
      <w:lang w:val="de-DE"/>
    </w:rPr>
  </w:style>
  <w:style w:type="character" w:customStyle="1" w:styleId="Char1CharChar">
    <w:name w:val="Char1 Char Char"/>
    <w:rsid w:val="00586362"/>
    <w:rPr>
      <w:lang w:val="en-GB" w:eastAsia="en-US" w:bidi="ar-SA"/>
    </w:rPr>
  </w:style>
  <w:style w:type="paragraph" w:customStyle="1" w:styleId="1Char">
    <w:name w:val="1 Char"/>
    <w:basedOn w:val="Normal"/>
    <w:rsid w:val="00586362"/>
    <w:pPr>
      <w:overflowPunct/>
      <w:autoSpaceDE/>
      <w:autoSpaceDN/>
      <w:adjustRightInd/>
      <w:spacing w:after="160" w:line="240" w:lineRule="exact"/>
      <w:textAlignment w:val="auto"/>
    </w:pPr>
    <w:rPr>
      <w:rFonts w:ascii="Tahoma" w:hAnsi="Tahoma"/>
    </w:rPr>
  </w:style>
  <w:style w:type="character" w:customStyle="1" w:styleId="WW8Num1z0">
    <w:name w:val="WW8Num1z0"/>
    <w:qFormat/>
    <w:rsid w:val="00586362"/>
    <w:rPr>
      <w:rFonts w:ascii="Times New Roman" w:hAnsi="Times New Roman" w:cs="Times New Roman"/>
    </w:rPr>
  </w:style>
  <w:style w:type="character" w:customStyle="1" w:styleId="WW-DefaultParagraphFont">
    <w:name w:val="WW-Default Paragraph Font"/>
    <w:rsid w:val="00586362"/>
  </w:style>
  <w:style w:type="character" w:customStyle="1" w:styleId="WW8Num5z0">
    <w:name w:val="WW8Num5z0"/>
    <w:qFormat/>
    <w:rsid w:val="00586362"/>
    <w:rPr>
      <w:rFonts w:ascii="Symbol" w:hAnsi="Symbol"/>
    </w:rPr>
  </w:style>
  <w:style w:type="character" w:customStyle="1" w:styleId="WW8Num6z0">
    <w:name w:val="WW8Num6z0"/>
    <w:qFormat/>
    <w:rsid w:val="00586362"/>
    <w:rPr>
      <w:rFonts w:ascii="Symbol" w:hAnsi="Symbol"/>
    </w:rPr>
  </w:style>
  <w:style w:type="character" w:customStyle="1" w:styleId="WW8Num7z0">
    <w:name w:val="WW8Num7z0"/>
    <w:qFormat/>
    <w:rsid w:val="00586362"/>
    <w:rPr>
      <w:rFonts w:ascii="Symbol" w:hAnsi="Symbol"/>
    </w:rPr>
  </w:style>
  <w:style w:type="character" w:customStyle="1" w:styleId="WW8Num11z1">
    <w:name w:val="WW8Num11z1"/>
    <w:rsid w:val="00586362"/>
    <w:rPr>
      <w:rFonts w:ascii="Courier New" w:hAnsi="Courier New"/>
    </w:rPr>
  </w:style>
  <w:style w:type="character" w:customStyle="1" w:styleId="WW8Num11z2">
    <w:name w:val="WW8Num11z2"/>
    <w:rsid w:val="00586362"/>
    <w:rPr>
      <w:rFonts w:ascii="Wingdings" w:hAnsi="Wingdings"/>
    </w:rPr>
  </w:style>
  <w:style w:type="character" w:customStyle="1" w:styleId="WW8Num11z3">
    <w:name w:val="WW8Num11z3"/>
    <w:rsid w:val="00586362"/>
    <w:rPr>
      <w:rFonts w:ascii="Symbol" w:hAnsi="Symbol"/>
    </w:rPr>
  </w:style>
  <w:style w:type="character" w:customStyle="1" w:styleId="WW8Num12z0">
    <w:name w:val="WW8Num12z0"/>
    <w:qFormat/>
    <w:rsid w:val="00586362"/>
    <w:rPr>
      <w:rFonts w:ascii="Times New Roman" w:eastAsia="Times New Roman" w:hAnsi="Times New Roman" w:cs="Times New Roman"/>
    </w:rPr>
  </w:style>
  <w:style w:type="character" w:customStyle="1" w:styleId="WW8Num12z1">
    <w:name w:val="WW8Num12z1"/>
    <w:rsid w:val="00586362"/>
    <w:rPr>
      <w:rFonts w:ascii="Courier New" w:hAnsi="Courier New"/>
    </w:rPr>
  </w:style>
  <w:style w:type="character" w:customStyle="1" w:styleId="WW8Num12z2">
    <w:name w:val="WW8Num12z2"/>
    <w:rsid w:val="00586362"/>
    <w:rPr>
      <w:rFonts w:ascii="Wingdings" w:hAnsi="Wingdings"/>
    </w:rPr>
  </w:style>
  <w:style w:type="character" w:customStyle="1" w:styleId="WW8Num12z3">
    <w:name w:val="WW8Num12z3"/>
    <w:rsid w:val="00586362"/>
    <w:rPr>
      <w:rFonts w:ascii="Symbol" w:hAnsi="Symbol"/>
    </w:rPr>
  </w:style>
  <w:style w:type="character" w:customStyle="1" w:styleId="WW-DefaultParagraphFont1">
    <w:name w:val="WW-Default Paragraph Font1"/>
    <w:rsid w:val="00586362"/>
  </w:style>
  <w:style w:type="paragraph" w:customStyle="1" w:styleId="20">
    <w:name w:val="Надпис2"/>
    <w:basedOn w:val="Normal"/>
    <w:rsid w:val="00586362"/>
    <w:pPr>
      <w:suppressLineNumbers/>
      <w:suppressAutoHyphens/>
      <w:overflowPunct/>
      <w:autoSpaceDE/>
      <w:autoSpaceDN/>
      <w:adjustRightInd/>
      <w:spacing w:before="120" w:after="120"/>
      <w:textAlignment w:val="auto"/>
    </w:pPr>
    <w:rPr>
      <w:rFonts w:ascii="Times New Roman" w:hAnsi="Times New Roman" w:cs="Tahoma"/>
      <w:i/>
      <w:iCs/>
      <w:lang w:val="ru-RU" w:eastAsia="ar-SA"/>
    </w:rPr>
  </w:style>
  <w:style w:type="paragraph" w:customStyle="1" w:styleId="21">
    <w:name w:val="Заглавие2"/>
    <w:basedOn w:val="Normal"/>
    <w:next w:val="BodyText"/>
    <w:rsid w:val="00586362"/>
    <w:pPr>
      <w:keepNext/>
      <w:suppressAutoHyphens/>
      <w:overflowPunct/>
      <w:autoSpaceDE/>
      <w:autoSpaceDN/>
      <w:adjustRightInd/>
      <w:spacing w:before="240" w:after="120"/>
      <w:textAlignment w:val="auto"/>
    </w:pPr>
    <w:rPr>
      <w:rFonts w:eastAsia="Lucida Sans Unicode" w:cs="Tahoma"/>
      <w:sz w:val="28"/>
      <w:szCs w:val="28"/>
      <w:lang w:val="ru-RU" w:eastAsia="ar-SA"/>
    </w:rPr>
  </w:style>
  <w:style w:type="paragraph" w:customStyle="1" w:styleId="WW-">
    <w:name w:val="WW-Надпис"/>
    <w:basedOn w:val="Normal"/>
    <w:rsid w:val="00586362"/>
    <w:pPr>
      <w:suppressLineNumbers/>
      <w:suppressAutoHyphens/>
      <w:overflowPunct/>
      <w:autoSpaceDE/>
      <w:autoSpaceDN/>
      <w:adjustRightInd/>
      <w:spacing w:before="120" w:after="120"/>
      <w:textAlignment w:val="auto"/>
    </w:pPr>
    <w:rPr>
      <w:rFonts w:ascii="Times New Roman" w:hAnsi="Times New Roman" w:cs="Tahoma"/>
      <w:i/>
      <w:iCs/>
      <w:lang w:val="ru-RU" w:eastAsia="ar-SA"/>
    </w:rPr>
  </w:style>
  <w:style w:type="paragraph" w:customStyle="1" w:styleId="WW-0">
    <w:name w:val="WW-Указател"/>
    <w:basedOn w:val="Normal"/>
    <w:rsid w:val="00586362"/>
    <w:pPr>
      <w:suppressLineNumbers/>
      <w:suppressAutoHyphens/>
      <w:overflowPunct/>
      <w:autoSpaceDE/>
      <w:autoSpaceDN/>
      <w:adjustRightInd/>
      <w:textAlignment w:val="auto"/>
    </w:pPr>
    <w:rPr>
      <w:rFonts w:ascii="Times New Roman" w:hAnsi="Times New Roman" w:cs="Tahoma"/>
      <w:sz w:val="24"/>
      <w:szCs w:val="24"/>
      <w:lang w:val="ru-RU" w:eastAsia="ar-SA"/>
    </w:rPr>
  </w:style>
  <w:style w:type="paragraph" w:customStyle="1" w:styleId="WW-1">
    <w:name w:val="WW-Заглавие"/>
    <w:basedOn w:val="Normal"/>
    <w:next w:val="BodyText"/>
    <w:rsid w:val="00586362"/>
    <w:pPr>
      <w:keepNext/>
      <w:suppressAutoHyphens/>
      <w:overflowPunct/>
      <w:autoSpaceDE/>
      <w:autoSpaceDN/>
      <w:adjustRightInd/>
      <w:spacing w:before="240" w:after="120"/>
      <w:textAlignment w:val="auto"/>
    </w:pPr>
    <w:rPr>
      <w:rFonts w:eastAsia="Lucida Sans Unicode" w:cs="Tahoma"/>
      <w:sz w:val="28"/>
      <w:szCs w:val="28"/>
      <w:lang w:val="ru-RU" w:eastAsia="ar-SA"/>
    </w:rPr>
  </w:style>
  <w:style w:type="paragraph" w:customStyle="1" w:styleId="WW-BalloonText">
    <w:name w:val="WW-Balloon Text"/>
    <w:basedOn w:val="Normal"/>
    <w:rsid w:val="00586362"/>
    <w:pPr>
      <w:suppressAutoHyphens/>
      <w:overflowPunct/>
      <w:autoSpaceDE/>
      <w:autoSpaceDN/>
      <w:adjustRightInd/>
      <w:textAlignment w:val="auto"/>
    </w:pPr>
    <w:rPr>
      <w:rFonts w:ascii="Tahoma" w:hAnsi="Tahoma" w:cs="Tahoma"/>
      <w:sz w:val="16"/>
      <w:szCs w:val="16"/>
      <w:lang w:val="ru-RU" w:eastAsia="ar-SA"/>
    </w:rPr>
  </w:style>
  <w:style w:type="paragraph" w:customStyle="1" w:styleId="WW--">
    <w:name w:val="WW-Таблица - съдържание"/>
    <w:basedOn w:val="BodyText"/>
    <w:rsid w:val="00586362"/>
    <w:pPr>
      <w:suppressLineNumbers/>
      <w:suppressAutoHyphens/>
      <w:overflowPunct/>
      <w:autoSpaceDE/>
      <w:autoSpaceDN/>
      <w:adjustRightInd/>
      <w:jc w:val="left"/>
      <w:textAlignment w:val="auto"/>
    </w:pPr>
    <w:rPr>
      <w:b/>
      <w:bCs/>
      <w:sz w:val="22"/>
      <w:szCs w:val="24"/>
      <w:lang w:eastAsia="ar-SA"/>
    </w:rPr>
  </w:style>
  <w:style w:type="paragraph" w:customStyle="1" w:styleId="WW--0">
    <w:name w:val="WW-Таблица - заглавие"/>
    <w:basedOn w:val="WW--"/>
    <w:rsid w:val="00586362"/>
    <w:pPr>
      <w:jc w:val="center"/>
    </w:pPr>
    <w:rPr>
      <w:i/>
      <w:iCs/>
    </w:rPr>
  </w:style>
  <w:style w:type="paragraph" w:styleId="Subtitle">
    <w:name w:val="Subtitle"/>
    <w:basedOn w:val="Normal"/>
    <w:link w:val="SubtitleChar"/>
    <w:qFormat/>
    <w:rsid w:val="00586362"/>
    <w:pPr>
      <w:overflowPunct/>
      <w:autoSpaceDE/>
      <w:autoSpaceDN/>
      <w:adjustRightInd/>
      <w:jc w:val="center"/>
      <w:textAlignment w:val="auto"/>
    </w:pPr>
    <w:rPr>
      <w:rFonts w:ascii="Times New Roman" w:hAnsi="Times New Roman"/>
      <w:sz w:val="28"/>
      <w:lang w:val="bg-BG" w:eastAsia="x-none"/>
    </w:rPr>
  </w:style>
  <w:style w:type="character" w:customStyle="1" w:styleId="SubtitleChar">
    <w:name w:val="Subtitle Char"/>
    <w:link w:val="Subtitle"/>
    <w:rsid w:val="00586362"/>
    <w:rPr>
      <w:sz w:val="28"/>
      <w:lang w:val="bg-BG" w:eastAsia="x-none"/>
    </w:rPr>
  </w:style>
  <w:style w:type="paragraph" w:customStyle="1" w:styleId="CharChar">
    <w:name w:val="Char Char Знак Знак"/>
    <w:basedOn w:val="Normal"/>
    <w:autoRedefine/>
    <w:rsid w:val="00586362"/>
    <w:pPr>
      <w:overflowPunct/>
      <w:autoSpaceDE/>
      <w:autoSpaceDN/>
      <w:adjustRightInd/>
      <w:jc w:val="both"/>
      <w:textAlignment w:val="auto"/>
    </w:pPr>
    <w:rPr>
      <w:rFonts w:ascii="Times New Roman" w:hAnsi="Times New Roman"/>
      <w:sz w:val="22"/>
      <w:szCs w:val="22"/>
      <w:lang w:eastAsia="pl-PL"/>
    </w:rPr>
  </w:style>
  <w:style w:type="paragraph" w:customStyle="1" w:styleId="text">
    <w:name w:val="text"/>
    <w:basedOn w:val="BodyTextIndent2"/>
    <w:rsid w:val="00586362"/>
    <w:pPr>
      <w:widowControl/>
      <w:tabs>
        <w:tab w:val="left" w:pos="1440"/>
      </w:tabs>
      <w:overflowPunct/>
      <w:autoSpaceDE/>
      <w:autoSpaceDN/>
      <w:adjustRightInd/>
      <w:spacing w:before="0"/>
      <w:ind w:left="0" w:firstLine="737"/>
      <w:jc w:val="both"/>
    </w:pPr>
    <w:rPr>
      <w:rFonts w:ascii="Times New Roman" w:hAnsi="Times New Roman"/>
      <w:sz w:val="24"/>
      <w:lang w:val="bg-BG"/>
    </w:rPr>
  </w:style>
  <w:style w:type="paragraph" w:customStyle="1" w:styleId="CharCharCharCharChar1Char">
    <w:name w:val="Char Char Char Char Char1 Char"/>
    <w:basedOn w:val="Normal"/>
    <w:rsid w:val="00586362"/>
    <w:pPr>
      <w:overflowPunct/>
      <w:autoSpaceDE/>
      <w:autoSpaceDN/>
      <w:adjustRightInd/>
      <w:spacing w:after="160" w:line="240" w:lineRule="exact"/>
      <w:textAlignment w:val="auto"/>
    </w:pPr>
    <w:rPr>
      <w:rFonts w:ascii="Tahoma" w:hAnsi="Tahoma"/>
    </w:rPr>
  </w:style>
  <w:style w:type="paragraph" w:customStyle="1" w:styleId="CharCharCharCharChar1Char0">
    <w:name w:val="Char Char Char Char Char1 Char"/>
    <w:basedOn w:val="Normal"/>
    <w:rsid w:val="00586362"/>
    <w:pPr>
      <w:overflowPunct/>
      <w:autoSpaceDE/>
      <w:autoSpaceDN/>
      <w:adjustRightInd/>
      <w:spacing w:after="160" w:line="240" w:lineRule="exact"/>
      <w:textAlignment w:val="auto"/>
    </w:pPr>
    <w:rPr>
      <w:rFonts w:ascii="Tahoma" w:hAnsi="Tahoma"/>
    </w:rPr>
  </w:style>
  <w:style w:type="paragraph" w:customStyle="1" w:styleId="Header1ISO">
    <w:name w:val="Header1 ISO"/>
    <w:basedOn w:val="PlainText"/>
    <w:rsid w:val="00586362"/>
    <w:pPr>
      <w:autoSpaceDE/>
      <w:autoSpaceDN/>
      <w:jc w:val="center"/>
      <w:outlineLvl w:val="0"/>
    </w:pPr>
    <w:rPr>
      <w:rFonts w:ascii="Times New Roman" w:hAnsi="Times New Roman"/>
      <w:b/>
      <w:bCs/>
      <w:sz w:val="24"/>
      <w:szCs w:val="24"/>
      <w:lang w:val="ru-RU" w:eastAsia="en-US"/>
    </w:rPr>
  </w:style>
  <w:style w:type="paragraph" w:customStyle="1" w:styleId="Generaltext">
    <w:name w:val="General text"/>
    <w:basedOn w:val="PlainText"/>
    <w:rsid w:val="00586362"/>
    <w:pPr>
      <w:autoSpaceDE/>
      <w:autoSpaceDN/>
      <w:ind w:firstLine="540"/>
    </w:pPr>
    <w:rPr>
      <w:rFonts w:ascii="Times New Roman" w:hAnsi="Times New Roman"/>
      <w:sz w:val="24"/>
      <w:szCs w:val="24"/>
      <w:lang w:val="ru-RU" w:eastAsia="en-US"/>
    </w:rPr>
  </w:style>
  <w:style w:type="paragraph" w:customStyle="1" w:styleId="Prilozenie">
    <w:name w:val="Prilozenie"/>
    <w:basedOn w:val="PlainText"/>
    <w:rsid w:val="00586362"/>
    <w:pPr>
      <w:autoSpaceDE/>
      <w:autoSpaceDN/>
      <w:jc w:val="right"/>
      <w:outlineLvl w:val="0"/>
    </w:pPr>
    <w:rPr>
      <w:rFonts w:ascii="Times New Roman" w:hAnsi="Times New Roman"/>
      <w:sz w:val="24"/>
      <w:szCs w:val="24"/>
      <w:lang w:val="ru-RU" w:eastAsia="en-US"/>
    </w:rPr>
  </w:style>
  <w:style w:type="character" w:customStyle="1" w:styleId="WW-Absatz-Standardschriftart111">
    <w:name w:val="WW-Absatz-Standardschriftart111"/>
    <w:rsid w:val="00586362"/>
  </w:style>
  <w:style w:type="character" w:customStyle="1" w:styleId="WW-Absatz-Standardschriftart1111">
    <w:name w:val="WW-Absatz-Standardschriftart1111"/>
    <w:rsid w:val="00586362"/>
  </w:style>
  <w:style w:type="character" w:customStyle="1" w:styleId="WW-Absatz-Standardschriftart11111111">
    <w:name w:val="WW-Absatz-Standardschriftart11111111"/>
    <w:rsid w:val="00586362"/>
  </w:style>
  <w:style w:type="character" w:customStyle="1" w:styleId="WW-DefaultParagraphFont111">
    <w:name w:val="WW-Default Paragraph Font111"/>
    <w:rsid w:val="00586362"/>
  </w:style>
  <w:style w:type="character" w:customStyle="1" w:styleId="WW-Absatz-Standardschriftart1111111111111111">
    <w:name w:val="WW-Absatz-Standardschriftart1111111111111111"/>
    <w:rsid w:val="00586362"/>
  </w:style>
  <w:style w:type="character" w:customStyle="1" w:styleId="WW-DefaultParagraphFont11111">
    <w:name w:val="WW-Default Paragraph Font11111"/>
    <w:rsid w:val="00586362"/>
  </w:style>
  <w:style w:type="paragraph" w:styleId="ListNumber">
    <w:name w:val="List Number"/>
    <w:basedOn w:val="Normal"/>
    <w:rsid w:val="00586362"/>
    <w:pPr>
      <w:numPr>
        <w:numId w:val="1"/>
      </w:numPr>
      <w:overflowPunct/>
      <w:autoSpaceDE/>
      <w:autoSpaceDN/>
      <w:adjustRightInd/>
      <w:contextualSpacing/>
      <w:textAlignment w:val="auto"/>
    </w:pPr>
    <w:rPr>
      <w:rFonts w:ascii="HebarLight" w:hAnsi="HebarLight"/>
      <w:sz w:val="24"/>
      <w:szCs w:val="24"/>
      <w:lang w:val="bg-BG" w:eastAsia="bg-BG"/>
    </w:rPr>
  </w:style>
  <w:style w:type="paragraph" w:customStyle="1" w:styleId="3">
    <w:name w:val="3"/>
    <w:basedOn w:val="Normal"/>
    <w:rsid w:val="00B64AB9"/>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B64AB9"/>
    <w:pPr>
      <w:overflowPunct/>
      <w:autoSpaceDE/>
      <w:autoSpaceDN/>
      <w:adjustRightInd/>
      <w:spacing w:after="160" w:line="240" w:lineRule="exact"/>
      <w:textAlignment w:val="auto"/>
    </w:pPr>
    <w:rPr>
      <w:rFonts w:ascii="Tahoma" w:hAnsi="Tahoma"/>
    </w:rPr>
  </w:style>
  <w:style w:type="paragraph" w:styleId="MacroText">
    <w:name w:val="macro"/>
    <w:link w:val="MacroTextChar"/>
    <w:rsid w:val="00B64AB9"/>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eastAsia="en-US"/>
    </w:rPr>
  </w:style>
  <w:style w:type="character" w:customStyle="1" w:styleId="MacroTextChar">
    <w:name w:val="Macro Text Char"/>
    <w:link w:val="MacroText"/>
    <w:rsid w:val="00B64AB9"/>
    <w:rPr>
      <w:rFonts w:ascii="System" w:hAnsi="System"/>
      <w:b/>
      <w:lang w:val="en-GB"/>
    </w:rPr>
  </w:style>
  <w:style w:type="paragraph" w:customStyle="1" w:styleId="Avto1">
    <w:name w:val="Avto1"/>
    <w:basedOn w:val="Normal"/>
    <w:rsid w:val="00B64AB9"/>
    <w:pPr>
      <w:numPr>
        <w:ilvl w:val="1"/>
        <w:numId w:val="2"/>
      </w:numPr>
      <w:overflowPunct/>
      <w:autoSpaceDE/>
      <w:autoSpaceDN/>
      <w:adjustRightInd/>
      <w:spacing w:before="120"/>
      <w:jc w:val="both"/>
      <w:textAlignment w:val="auto"/>
    </w:pPr>
    <w:rPr>
      <w:rFonts w:ascii="Times New Roman" w:hAnsi="Times New Roman"/>
      <w:sz w:val="24"/>
      <w:lang w:val="bg-BG"/>
    </w:rPr>
  </w:style>
  <w:style w:type="character" w:customStyle="1" w:styleId="CharCharCharChar">
    <w:name w:val="Знак Char Char Char Char"/>
    <w:aliases w:val=" Знак Char Char"/>
    <w:rsid w:val="00B64AB9"/>
    <w:rPr>
      <w:rFonts w:ascii="Courier New" w:hAnsi="Courier New" w:cs="Courier New"/>
      <w:lang w:val="bg-BG" w:eastAsia="en-US" w:bidi="ar-SA"/>
    </w:rPr>
  </w:style>
  <w:style w:type="table" w:customStyle="1" w:styleId="TableGrid5">
    <w:name w:val="Table Grid5"/>
    <w:basedOn w:val="TableNormal"/>
    <w:next w:val="TableGrid"/>
    <w:rsid w:val="00B64A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Char2">
    <w:name w:val="Char Char Char2"/>
    <w:rsid w:val="00B64AB9"/>
    <w:rPr>
      <w:rFonts w:ascii="Tahoma" w:hAnsi="Tahoma"/>
      <w:sz w:val="24"/>
      <w:lang w:eastAsia="en-US"/>
    </w:rPr>
  </w:style>
  <w:style w:type="paragraph" w:customStyle="1" w:styleId="Style3">
    <w:name w:val="Style3"/>
    <w:basedOn w:val="Normal"/>
    <w:uiPriority w:val="99"/>
    <w:rsid w:val="00B64AB9"/>
    <w:pPr>
      <w:overflowPunct/>
      <w:autoSpaceDE/>
      <w:autoSpaceDN/>
      <w:adjustRightInd/>
      <w:ind w:left="567"/>
      <w:jc w:val="both"/>
      <w:textAlignment w:val="auto"/>
    </w:pPr>
    <w:rPr>
      <w:sz w:val="24"/>
      <w:lang w:val="bg-BG"/>
    </w:rPr>
  </w:style>
  <w:style w:type="paragraph" w:customStyle="1" w:styleId="1CharCharChar1">
    <w:name w:val="1 Char Char Char1"/>
    <w:basedOn w:val="Normal"/>
    <w:qFormat/>
    <w:rsid w:val="00B64AB9"/>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B64AB9"/>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B64AB9"/>
    <w:rPr>
      <w:rFonts w:ascii="Tahoma" w:hAnsi="Tahoma"/>
      <w:sz w:val="24"/>
      <w:lang w:val="bg-BG" w:eastAsia="en-US" w:bidi="ar-SA"/>
    </w:rPr>
  </w:style>
  <w:style w:type="paragraph" w:customStyle="1" w:styleId="Char5Char">
    <w:name w:val="Char5 Char"/>
    <w:basedOn w:val="Normal"/>
    <w:rsid w:val="00B64AB9"/>
    <w:pPr>
      <w:overflowPunct/>
      <w:autoSpaceDE/>
      <w:autoSpaceDN/>
      <w:adjustRightInd/>
      <w:spacing w:after="160" w:line="240" w:lineRule="exact"/>
      <w:textAlignment w:val="auto"/>
    </w:pPr>
    <w:rPr>
      <w:rFonts w:ascii="Tahoma" w:hAnsi="Tahoma"/>
    </w:rPr>
  </w:style>
  <w:style w:type="character" w:customStyle="1" w:styleId="WW8Num5z2">
    <w:name w:val="WW8Num5z2"/>
    <w:rsid w:val="00B64AB9"/>
    <w:rPr>
      <w:rFonts w:ascii="Wingdings" w:hAnsi="Wingdings"/>
    </w:rPr>
  </w:style>
  <w:style w:type="character" w:customStyle="1" w:styleId="WW8Num3z1">
    <w:name w:val="WW8Num3z1"/>
    <w:qFormat/>
    <w:rsid w:val="00B64AB9"/>
    <w:rPr>
      <w:rFonts w:ascii="Courier New" w:hAnsi="Courier New"/>
    </w:rPr>
  </w:style>
  <w:style w:type="paragraph" w:customStyle="1" w:styleId="30">
    <w:name w:val="Обикновен текст3"/>
    <w:basedOn w:val="Normal"/>
    <w:rsid w:val="00B64AB9"/>
    <w:pPr>
      <w:suppressAutoHyphens/>
      <w:overflowPunct/>
      <w:autoSpaceDE/>
      <w:autoSpaceDN/>
      <w:adjustRightInd/>
      <w:textAlignment w:val="auto"/>
    </w:pPr>
    <w:rPr>
      <w:rFonts w:ascii="Courier New" w:hAnsi="Courier New"/>
      <w:lang w:val="bg-BG" w:eastAsia="ar-SA"/>
    </w:rPr>
  </w:style>
  <w:style w:type="character" w:customStyle="1" w:styleId="HeaderCharChar">
    <w:name w:val="Header Char Char"/>
    <w:aliases w:val="Header Char Char Char Char Char Char Char1,Header Char Char Char Char Char1"/>
    <w:rsid w:val="00B64AB9"/>
    <w:rPr>
      <w:lang w:val="en-GB" w:eastAsia="en-US" w:bidi="ar-SA"/>
    </w:rPr>
  </w:style>
  <w:style w:type="character" w:customStyle="1" w:styleId="Char3Char1">
    <w:name w:val="Char3 Char1"/>
    <w:rsid w:val="00B64AB9"/>
    <w:rPr>
      <w:lang w:val="en-GB" w:eastAsia="en-US" w:bidi="ar-SA"/>
    </w:rPr>
  </w:style>
  <w:style w:type="paragraph" w:customStyle="1" w:styleId="Char5">
    <w:name w:val="Char5"/>
    <w:basedOn w:val="Normal"/>
    <w:rsid w:val="00B64AB9"/>
    <w:pPr>
      <w:overflowPunct/>
      <w:autoSpaceDE/>
      <w:autoSpaceDN/>
      <w:adjustRightInd/>
      <w:spacing w:after="160" w:line="240" w:lineRule="exact"/>
      <w:textAlignment w:val="auto"/>
    </w:pPr>
    <w:rPr>
      <w:rFonts w:ascii="Tahoma" w:hAnsi="Tahoma"/>
    </w:rPr>
  </w:style>
  <w:style w:type="character" w:customStyle="1" w:styleId="CharChar20">
    <w:name w:val="Char Char2"/>
    <w:rsid w:val="00B64AB9"/>
    <w:rPr>
      <w:lang w:val="en-GB" w:eastAsia="en-US"/>
    </w:rPr>
  </w:style>
  <w:style w:type="character" w:customStyle="1" w:styleId="Char9">
    <w:name w:val="Char9"/>
    <w:rsid w:val="00B64AB9"/>
    <w:rPr>
      <w:rFonts w:ascii="Tahoma" w:hAnsi="Tahoma"/>
      <w:sz w:val="24"/>
      <w:lang w:val="bg-BG" w:eastAsia="en-US" w:bidi="ar-SA"/>
    </w:rPr>
  </w:style>
  <w:style w:type="character" w:styleId="FootnoteReference">
    <w:name w:val="footnote reference"/>
    <w:rsid w:val="00B64AB9"/>
    <w:rPr>
      <w:vertAlign w:val="superscript"/>
    </w:rPr>
  </w:style>
  <w:style w:type="character" w:customStyle="1" w:styleId="Char15">
    <w:name w:val="Char15"/>
    <w:rsid w:val="00B64AB9"/>
    <w:rPr>
      <w:rFonts w:ascii="Tahoma" w:hAnsi="Tahoma"/>
      <w:b/>
      <w:bCs/>
      <w:sz w:val="24"/>
      <w:lang w:eastAsia="en-US"/>
    </w:rPr>
  </w:style>
  <w:style w:type="paragraph" w:customStyle="1" w:styleId="13">
    <w:name w:val="Знак Знак1"/>
    <w:basedOn w:val="Normal"/>
    <w:rsid w:val="00B64AB9"/>
    <w:pPr>
      <w:overflowPunct/>
      <w:autoSpaceDE/>
      <w:autoSpaceDN/>
      <w:adjustRightInd/>
      <w:spacing w:after="160" w:line="240" w:lineRule="exact"/>
      <w:textAlignment w:val="auto"/>
    </w:pPr>
    <w:rPr>
      <w:rFonts w:ascii="Tahoma" w:hAnsi="Tahoma"/>
    </w:rPr>
  </w:style>
  <w:style w:type="paragraph" w:customStyle="1" w:styleId="14">
    <w:name w:val="Обикновен текст1"/>
    <w:basedOn w:val="Normal"/>
    <w:rsid w:val="00B64AB9"/>
    <w:pPr>
      <w:suppressAutoHyphens/>
      <w:overflowPunct/>
      <w:autoSpaceDE/>
      <w:autoSpaceDN/>
      <w:adjustRightInd/>
      <w:textAlignment w:val="auto"/>
    </w:pPr>
    <w:rPr>
      <w:rFonts w:ascii="Courier New" w:hAnsi="Courier New"/>
      <w:lang w:val="bg-BG" w:eastAsia="ar-SA"/>
    </w:rPr>
  </w:style>
  <w:style w:type="paragraph" w:customStyle="1" w:styleId="BodyText21">
    <w:name w:val="Body Text 21"/>
    <w:basedOn w:val="Normal"/>
    <w:rsid w:val="00B64AB9"/>
    <w:pPr>
      <w:overflowPunct/>
      <w:jc w:val="both"/>
      <w:textAlignment w:val="auto"/>
    </w:pPr>
    <w:rPr>
      <w:rFonts w:ascii="Tahoma" w:hAnsi="Tahoma" w:cs="Tahoma"/>
      <w:sz w:val="24"/>
      <w:szCs w:val="24"/>
      <w:lang w:val="bg-BG" w:eastAsia="bg-BG"/>
    </w:rPr>
  </w:style>
  <w:style w:type="paragraph" w:customStyle="1" w:styleId="22">
    <w:name w:val="Списък на абзаци2"/>
    <w:basedOn w:val="Normal"/>
    <w:uiPriority w:val="34"/>
    <w:qFormat/>
    <w:rsid w:val="00B64AB9"/>
    <w:pPr>
      <w:suppressAutoHyphens/>
      <w:overflowPunct/>
      <w:autoSpaceDN/>
      <w:adjustRightInd/>
      <w:ind w:left="708"/>
      <w:textAlignment w:val="auto"/>
    </w:pPr>
    <w:rPr>
      <w:rFonts w:ascii="Tahoma" w:hAnsi="Tahoma" w:cs="Tahoma"/>
      <w:sz w:val="24"/>
      <w:szCs w:val="24"/>
      <w:lang w:val="bg-BG" w:eastAsia="ar-SA"/>
    </w:rPr>
  </w:style>
  <w:style w:type="paragraph" w:customStyle="1" w:styleId="31">
    <w:name w:val="Знак Знак3"/>
    <w:basedOn w:val="Normal"/>
    <w:rsid w:val="00B64AB9"/>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B64A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B64AB9"/>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Style1">
    <w:name w:val="Style1"/>
    <w:basedOn w:val="Normal"/>
    <w:uiPriority w:val="99"/>
    <w:rsid w:val="00B64AB9"/>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B64AB9"/>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B64AB9"/>
    <w:pPr>
      <w:widowControl w:val="0"/>
      <w:overflowPunct/>
      <w:textAlignment w:val="auto"/>
    </w:pPr>
    <w:rPr>
      <w:rFonts w:cs="Arial"/>
      <w:sz w:val="24"/>
      <w:szCs w:val="24"/>
      <w:lang w:val="bg-BG" w:eastAsia="bg-BG"/>
    </w:rPr>
  </w:style>
  <w:style w:type="paragraph" w:customStyle="1" w:styleId="Style6">
    <w:name w:val="Style6"/>
    <w:basedOn w:val="Normal"/>
    <w:uiPriority w:val="99"/>
    <w:rsid w:val="00B64AB9"/>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B64AB9"/>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B64AB9"/>
    <w:pPr>
      <w:widowControl w:val="0"/>
      <w:overflowPunct/>
      <w:textAlignment w:val="auto"/>
    </w:pPr>
    <w:rPr>
      <w:rFonts w:cs="Arial"/>
      <w:sz w:val="24"/>
      <w:szCs w:val="24"/>
      <w:lang w:val="bg-BG" w:eastAsia="bg-BG"/>
    </w:rPr>
  </w:style>
  <w:style w:type="paragraph" w:customStyle="1" w:styleId="Style9">
    <w:name w:val="Style9"/>
    <w:basedOn w:val="Normal"/>
    <w:uiPriority w:val="99"/>
    <w:rsid w:val="00B64AB9"/>
    <w:pPr>
      <w:widowControl w:val="0"/>
      <w:overflowPunct/>
      <w:textAlignment w:val="auto"/>
    </w:pPr>
    <w:rPr>
      <w:rFonts w:cs="Arial"/>
      <w:sz w:val="24"/>
      <w:szCs w:val="24"/>
      <w:lang w:val="bg-BG" w:eastAsia="bg-BG"/>
    </w:rPr>
  </w:style>
  <w:style w:type="paragraph" w:customStyle="1" w:styleId="Style10">
    <w:name w:val="Style10"/>
    <w:basedOn w:val="Normal"/>
    <w:uiPriority w:val="99"/>
    <w:rsid w:val="00B64AB9"/>
    <w:pPr>
      <w:widowControl w:val="0"/>
      <w:overflowPunct/>
      <w:textAlignment w:val="auto"/>
    </w:pPr>
    <w:rPr>
      <w:rFonts w:cs="Arial"/>
      <w:sz w:val="24"/>
      <w:szCs w:val="24"/>
      <w:lang w:val="bg-BG" w:eastAsia="bg-BG"/>
    </w:rPr>
  </w:style>
  <w:style w:type="paragraph" w:customStyle="1" w:styleId="Style11">
    <w:name w:val="Style11"/>
    <w:basedOn w:val="Normal"/>
    <w:uiPriority w:val="99"/>
    <w:rsid w:val="00B64AB9"/>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B64AB9"/>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B64AB9"/>
    <w:pPr>
      <w:widowControl w:val="0"/>
      <w:overflowPunct/>
      <w:jc w:val="both"/>
      <w:textAlignment w:val="auto"/>
    </w:pPr>
    <w:rPr>
      <w:rFonts w:cs="Arial"/>
      <w:sz w:val="24"/>
      <w:szCs w:val="24"/>
      <w:lang w:val="bg-BG" w:eastAsia="bg-BG"/>
    </w:rPr>
  </w:style>
  <w:style w:type="paragraph" w:customStyle="1" w:styleId="Style16">
    <w:name w:val="Style16"/>
    <w:basedOn w:val="Normal"/>
    <w:uiPriority w:val="99"/>
    <w:rsid w:val="00B64AB9"/>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B64AB9"/>
    <w:rPr>
      <w:rFonts w:ascii="Arial" w:hAnsi="Arial" w:cs="Arial"/>
      <w:b/>
      <w:bCs/>
      <w:sz w:val="20"/>
      <w:szCs w:val="20"/>
    </w:rPr>
  </w:style>
  <w:style w:type="character" w:customStyle="1" w:styleId="FontStyle19">
    <w:name w:val="Font Style19"/>
    <w:uiPriority w:val="99"/>
    <w:rsid w:val="00B64AB9"/>
    <w:rPr>
      <w:rFonts w:ascii="Arial" w:hAnsi="Arial" w:cs="Arial"/>
      <w:b/>
      <w:bCs/>
      <w:sz w:val="24"/>
      <w:szCs w:val="24"/>
    </w:rPr>
  </w:style>
  <w:style w:type="character" w:customStyle="1" w:styleId="FontStyle20">
    <w:name w:val="Font Style20"/>
    <w:uiPriority w:val="99"/>
    <w:rsid w:val="00B64AB9"/>
    <w:rPr>
      <w:rFonts w:ascii="Arial" w:hAnsi="Arial" w:cs="Arial"/>
      <w:sz w:val="20"/>
      <w:szCs w:val="20"/>
    </w:rPr>
  </w:style>
  <w:style w:type="character" w:customStyle="1" w:styleId="FontStyle21">
    <w:name w:val="Font Style21"/>
    <w:uiPriority w:val="99"/>
    <w:rsid w:val="00B64AB9"/>
    <w:rPr>
      <w:rFonts w:ascii="Arial" w:hAnsi="Arial" w:cs="Arial"/>
      <w:spacing w:val="20"/>
      <w:sz w:val="18"/>
      <w:szCs w:val="18"/>
    </w:rPr>
  </w:style>
  <w:style w:type="character" w:customStyle="1" w:styleId="FontStyle22">
    <w:name w:val="Font Style22"/>
    <w:uiPriority w:val="99"/>
    <w:rsid w:val="00B64AB9"/>
    <w:rPr>
      <w:rFonts w:ascii="Bookman Old Style" w:hAnsi="Bookman Old Style" w:cs="Bookman Old Style"/>
      <w:b/>
      <w:bCs/>
      <w:spacing w:val="20"/>
      <w:sz w:val="18"/>
      <w:szCs w:val="18"/>
    </w:rPr>
  </w:style>
  <w:style w:type="character" w:customStyle="1" w:styleId="FontStyle23">
    <w:name w:val="Font Style23"/>
    <w:uiPriority w:val="99"/>
    <w:rsid w:val="00B64AB9"/>
    <w:rPr>
      <w:rFonts w:ascii="Franklin Gothic Medium Cond" w:hAnsi="Franklin Gothic Medium Cond" w:cs="Franklin Gothic Medium Cond"/>
      <w:spacing w:val="20"/>
      <w:sz w:val="20"/>
      <w:szCs w:val="20"/>
    </w:rPr>
  </w:style>
  <w:style w:type="character" w:customStyle="1" w:styleId="FontStyle24">
    <w:name w:val="Font Style24"/>
    <w:uiPriority w:val="99"/>
    <w:rsid w:val="00B64AB9"/>
    <w:rPr>
      <w:rFonts w:ascii="Arial Narrow" w:hAnsi="Arial Narrow" w:cs="Arial Narrow"/>
      <w:sz w:val="18"/>
      <w:szCs w:val="18"/>
    </w:rPr>
  </w:style>
  <w:style w:type="character" w:customStyle="1" w:styleId="FontStyle25">
    <w:name w:val="Font Style25"/>
    <w:uiPriority w:val="99"/>
    <w:rsid w:val="00B64AB9"/>
    <w:rPr>
      <w:rFonts w:ascii="Arial" w:hAnsi="Arial" w:cs="Arial"/>
      <w:b/>
      <w:bCs/>
      <w:sz w:val="14"/>
      <w:szCs w:val="14"/>
    </w:rPr>
  </w:style>
  <w:style w:type="character" w:customStyle="1" w:styleId="FontStyle26">
    <w:name w:val="Font Style26"/>
    <w:uiPriority w:val="99"/>
    <w:rsid w:val="00B64AB9"/>
    <w:rPr>
      <w:rFonts w:ascii="Arial" w:hAnsi="Arial" w:cs="Arial"/>
      <w:sz w:val="16"/>
      <w:szCs w:val="16"/>
    </w:rPr>
  </w:style>
  <w:style w:type="character" w:customStyle="1" w:styleId="FontStyle27">
    <w:name w:val="Font Style27"/>
    <w:uiPriority w:val="99"/>
    <w:rsid w:val="00B64AB9"/>
    <w:rPr>
      <w:rFonts w:ascii="Arial" w:hAnsi="Arial" w:cs="Arial"/>
      <w:sz w:val="24"/>
      <w:szCs w:val="24"/>
    </w:rPr>
  </w:style>
  <w:style w:type="character" w:customStyle="1" w:styleId="FontStyle28">
    <w:name w:val="Font Style28"/>
    <w:uiPriority w:val="99"/>
    <w:rsid w:val="00B64AB9"/>
    <w:rPr>
      <w:rFonts w:ascii="Arial" w:hAnsi="Arial" w:cs="Arial"/>
      <w:spacing w:val="-30"/>
      <w:sz w:val="28"/>
      <w:szCs w:val="28"/>
    </w:rPr>
  </w:style>
  <w:style w:type="paragraph" w:customStyle="1" w:styleId="CharChar3CharChar">
    <w:name w:val="Char Char3 Char Char"/>
    <w:basedOn w:val="Normal"/>
    <w:rsid w:val="00B64AB9"/>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B64AB9"/>
    <w:pPr>
      <w:overflowPunct/>
      <w:autoSpaceDE/>
      <w:autoSpaceDN/>
      <w:adjustRightInd/>
      <w:spacing w:after="160" w:line="240" w:lineRule="exact"/>
      <w:textAlignment w:val="auto"/>
    </w:pPr>
    <w:rPr>
      <w:rFonts w:ascii="Tahoma" w:hAnsi="Tahoma"/>
    </w:rPr>
  </w:style>
  <w:style w:type="paragraph" w:customStyle="1" w:styleId="1CharCharCharCharCharChar">
    <w:name w:val="1 Char Char Char Char Char Char"/>
    <w:basedOn w:val="Normal"/>
    <w:rsid w:val="00B64AB9"/>
    <w:pPr>
      <w:overflowPunct/>
      <w:autoSpaceDE/>
      <w:autoSpaceDN/>
      <w:adjustRightInd/>
      <w:spacing w:after="160" w:line="240" w:lineRule="exact"/>
      <w:textAlignment w:val="auto"/>
    </w:pPr>
    <w:rPr>
      <w:rFonts w:ascii="Tahoma" w:hAnsi="Tahoma"/>
    </w:rPr>
  </w:style>
  <w:style w:type="paragraph" w:customStyle="1" w:styleId="1CharCharCharCharCharCharChar0">
    <w:name w:val="1 Char Char Char Char Char Char Char Знак Знак"/>
    <w:basedOn w:val="Normal"/>
    <w:rsid w:val="00B64AB9"/>
    <w:pPr>
      <w:overflowPunct/>
      <w:autoSpaceDE/>
      <w:autoSpaceDN/>
      <w:adjustRightInd/>
      <w:spacing w:after="160" w:line="240" w:lineRule="exact"/>
      <w:textAlignment w:val="auto"/>
    </w:pPr>
    <w:rPr>
      <w:rFonts w:ascii="Tahoma" w:hAnsi="Tahoma"/>
    </w:rPr>
  </w:style>
  <w:style w:type="paragraph" w:customStyle="1" w:styleId="1CharCharChar0">
    <w:name w:val="1 Char Char Char"/>
    <w:basedOn w:val="Normal"/>
    <w:rsid w:val="00B64AB9"/>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B64AB9"/>
    <w:pPr>
      <w:overflowPunct/>
      <w:autoSpaceDE/>
      <w:autoSpaceDN/>
      <w:adjustRightInd/>
      <w:spacing w:after="160" w:line="240" w:lineRule="exact"/>
      <w:textAlignment w:val="auto"/>
    </w:pPr>
    <w:rPr>
      <w:rFonts w:ascii="Tahoma" w:hAnsi="Tahoma"/>
    </w:rPr>
  </w:style>
  <w:style w:type="character" w:styleId="HTMLTypewriter">
    <w:name w:val="HTML Typewriter"/>
    <w:unhideWhenUsed/>
    <w:rsid w:val="00B64AB9"/>
    <w:rPr>
      <w:rFonts w:ascii="Courier New" w:eastAsia="Times New Roman" w:hAnsi="Courier New" w:cs="Courier New" w:hint="default"/>
      <w:sz w:val="20"/>
      <w:szCs w:val="20"/>
    </w:rPr>
  </w:style>
  <w:style w:type="paragraph" w:customStyle="1" w:styleId="ListParagraph1">
    <w:name w:val="List Paragraph1"/>
    <w:basedOn w:val="Normal"/>
    <w:uiPriority w:val="34"/>
    <w:qFormat/>
    <w:rsid w:val="00B64AB9"/>
    <w:pPr>
      <w:overflowPunct/>
      <w:autoSpaceDE/>
      <w:autoSpaceDN/>
      <w:adjustRightInd/>
      <w:ind w:left="720"/>
      <w:contextualSpacing/>
      <w:textAlignment w:val="auto"/>
    </w:pPr>
    <w:rPr>
      <w:rFonts w:ascii="Times New Roman" w:eastAsia="MS Mincho" w:hAnsi="Times New Roman"/>
      <w:lang w:val="bg-BG"/>
    </w:rPr>
  </w:style>
  <w:style w:type="paragraph" w:customStyle="1" w:styleId="23">
    <w:name w:val="Обикновен текст2"/>
    <w:basedOn w:val="Normal"/>
    <w:rsid w:val="00B64AB9"/>
    <w:pPr>
      <w:suppressAutoHyphens/>
      <w:overflowPunct/>
      <w:autoSpaceDN/>
      <w:adjustRightInd/>
      <w:textAlignment w:val="auto"/>
    </w:pPr>
    <w:rPr>
      <w:rFonts w:ascii="Courier New" w:hAnsi="Courier New" w:cs="Courier New"/>
      <w:b/>
      <w:bCs/>
      <w:i/>
      <w:iCs/>
      <w:color w:val="000000"/>
      <w:lang w:eastAsia="ar-SA"/>
      <w14:shadow w14:blurRad="50800" w14:dist="38100" w14:dir="2700000" w14:sx="100000" w14:sy="100000" w14:kx="0" w14:ky="0" w14:algn="tl">
        <w14:srgbClr w14:val="000000">
          <w14:alpha w14:val="60000"/>
        </w14:srgbClr>
      </w14:shadow>
    </w:rPr>
  </w:style>
  <w:style w:type="character" w:styleId="CommentReference">
    <w:name w:val="annotation reference"/>
    <w:rsid w:val="00B64AB9"/>
    <w:rPr>
      <w:sz w:val="16"/>
      <w:szCs w:val="16"/>
    </w:rPr>
  </w:style>
  <w:style w:type="paragraph" w:styleId="CommentSubject">
    <w:name w:val="annotation subject"/>
    <w:basedOn w:val="CommentText"/>
    <w:next w:val="CommentText"/>
    <w:link w:val="CommentSubjectChar"/>
    <w:qFormat/>
    <w:rsid w:val="00B64AB9"/>
    <w:rPr>
      <w:b/>
      <w:bCs/>
      <w:lang w:val="en-GB" w:eastAsia="bg-BG"/>
    </w:rPr>
  </w:style>
  <w:style w:type="character" w:customStyle="1" w:styleId="CommentSubjectChar">
    <w:name w:val="Comment Subject Char"/>
    <w:link w:val="CommentSubject"/>
    <w:rsid w:val="00B64AB9"/>
    <w:rPr>
      <w:b/>
      <w:bCs/>
      <w:lang w:val="en-GB" w:eastAsia="bg-BG"/>
    </w:rPr>
  </w:style>
  <w:style w:type="paragraph" w:customStyle="1" w:styleId="1CharCharCharCharCharCharCharCharCharChar">
    <w:name w:val="1 Char Char Char Char Char Char Char Char Char Char"/>
    <w:basedOn w:val="Normal"/>
    <w:rsid w:val="00B64AB9"/>
    <w:pPr>
      <w:overflowPunct/>
      <w:autoSpaceDE/>
      <w:autoSpaceDN/>
      <w:adjustRightInd/>
      <w:spacing w:after="160" w:line="240" w:lineRule="exact"/>
      <w:textAlignment w:val="auto"/>
    </w:pPr>
    <w:rPr>
      <w:rFonts w:ascii="Tahoma" w:hAnsi="Tahoma"/>
    </w:rPr>
  </w:style>
  <w:style w:type="character" w:customStyle="1" w:styleId="ng-binding">
    <w:name w:val="ng-binding"/>
    <w:rsid w:val="00B64AB9"/>
  </w:style>
  <w:style w:type="paragraph" w:customStyle="1" w:styleId="ng-binding1">
    <w:name w:val="ng-binding1"/>
    <w:basedOn w:val="Normal"/>
    <w:rsid w:val="00B64AB9"/>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customStyle="1" w:styleId="Char13CharChar">
    <w:name w:val="Char13 Char Char"/>
    <w:basedOn w:val="Normal"/>
    <w:rsid w:val="00B64AB9"/>
    <w:pPr>
      <w:overflowPunct/>
      <w:autoSpaceDE/>
      <w:autoSpaceDN/>
      <w:adjustRightInd/>
      <w:spacing w:after="160" w:line="240" w:lineRule="exact"/>
      <w:textAlignment w:val="auto"/>
    </w:pPr>
    <w:rPr>
      <w:rFonts w:ascii="Tahoma" w:hAnsi="Tahoma"/>
    </w:rPr>
  </w:style>
  <w:style w:type="character" w:customStyle="1" w:styleId="15">
    <w:name w:val="Заглавие 1 Знак"/>
    <w:qFormat/>
    <w:rsid w:val="00B64AB9"/>
    <w:rPr>
      <w:rFonts w:ascii="Bookman Old Style" w:eastAsia="Times New Roman" w:hAnsi="Bookman Old Style"/>
      <w:b/>
      <w:spacing w:val="30"/>
      <w:sz w:val="24"/>
      <w:lang w:eastAsia="ar-SA"/>
    </w:rPr>
  </w:style>
  <w:style w:type="character" w:customStyle="1" w:styleId="24">
    <w:name w:val="Заглавие 2 Знак"/>
    <w:qFormat/>
    <w:rsid w:val="00B64AB9"/>
    <w:rPr>
      <w:rFonts w:ascii="Times New Roman" w:eastAsia="Times New Roman" w:hAnsi="Times New Roman"/>
      <w:sz w:val="24"/>
      <w:lang w:eastAsia="ar-SA"/>
    </w:rPr>
  </w:style>
  <w:style w:type="character" w:customStyle="1" w:styleId="32">
    <w:name w:val="Заглавие 3 Знак"/>
    <w:qFormat/>
    <w:rsid w:val="00B64AB9"/>
    <w:rPr>
      <w:rFonts w:ascii="Tahoma" w:eastAsia="Times New Roman" w:hAnsi="Tahoma"/>
      <w:b/>
      <w:bCs/>
      <w:i/>
      <w:iCs/>
      <w:sz w:val="32"/>
      <w:szCs w:val="32"/>
      <w:lang w:eastAsia="ar-SA"/>
    </w:rPr>
  </w:style>
  <w:style w:type="character" w:customStyle="1" w:styleId="4">
    <w:name w:val="Заглавие 4 Знак"/>
    <w:qFormat/>
    <w:rsid w:val="00B64AB9"/>
    <w:rPr>
      <w:rFonts w:ascii="Arial" w:eastAsia="Times New Roman" w:hAnsi="Arial"/>
      <w:sz w:val="24"/>
      <w:lang w:eastAsia="ar-SA"/>
    </w:rPr>
  </w:style>
  <w:style w:type="character" w:customStyle="1" w:styleId="6">
    <w:name w:val="Заглавие 6 Знак"/>
    <w:qFormat/>
    <w:rsid w:val="00B64AB9"/>
    <w:rPr>
      <w:rFonts w:eastAsia="Times New Roman"/>
      <w:b/>
      <w:bCs/>
      <w:sz w:val="22"/>
      <w:szCs w:val="22"/>
      <w:lang w:val="en-US" w:eastAsia="ar-SA"/>
    </w:rPr>
  </w:style>
  <w:style w:type="character" w:customStyle="1" w:styleId="a0">
    <w:name w:val="Горен колонтитул Знак"/>
    <w:qFormat/>
    <w:rsid w:val="00B64AB9"/>
  </w:style>
  <w:style w:type="character" w:customStyle="1" w:styleId="a1">
    <w:name w:val="Долен колонтитул Знак"/>
    <w:qFormat/>
    <w:rsid w:val="00B64AB9"/>
  </w:style>
  <w:style w:type="character" w:customStyle="1" w:styleId="a2">
    <w:name w:val="Изнесен текст Знак"/>
    <w:qFormat/>
    <w:rsid w:val="00B64AB9"/>
    <w:rPr>
      <w:rFonts w:ascii="Tahoma" w:hAnsi="Tahoma" w:cs="Tahoma"/>
      <w:sz w:val="16"/>
      <w:szCs w:val="16"/>
    </w:rPr>
  </w:style>
  <w:style w:type="character" w:customStyle="1" w:styleId="WW8Num28z4">
    <w:name w:val="WW8Num28z4"/>
    <w:qFormat/>
    <w:rsid w:val="00B64AB9"/>
  </w:style>
  <w:style w:type="character" w:customStyle="1" w:styleId="WW8Num16z0">
    <w:name w:val="WW8Num16z0"/>
    <w:qFormat/>
    <w:rsid w:val="00B64AB9"/>
  </w:style>
  <w:style w:type="character" w:customStyle="1" w:styleId="WW8Num27z5">
    <w:name w:val="WW8Num27z5"/>
    <w:qFormat/>
    <w:rsid w:val="00B64AB9"/>
  </w:style>
  <w:style w:type="character" w:customStyle="1" w:styleId="WW8Num35z2">
    <w:name w:val="WW8Num35z2"/>
    <w:qFormat/>
    <w:rsid w:val="00B64AB9"/>
  </w:style>
  <w:style w:type="character" w:customStyle="1" w:styleId="WW8Num26z6">
    <w:name w:val="WW8Num26z6"/>
    <w:qFormat/>
    <w:rsid w:val="00B64AB9"/>
  </w:style>
  <w:style w:type="character" w:customStyle="1" w:styleId="WW8Num3z0">
    <w:name w:val="WW8Num3z0"/>
    <w:qFormat/>
    <w:rsid w:val="00B64AB9"/>
    <w:rPr>
      <w:rFonts w:ascii="OpenSymbol" w:hAnsi="OpenSymbol" w:cs="OpenSymbol"/>
    </w:rPr>
  </w:style>
  <w:style w:type="character" w:customStyle="1" w:styleId="WW8Num34z3">
    <w:name w:val="WW8Num34z3"/>
    <w:qFormat/>
    <w:rsid w:val="00B64AB9"/>
  </w:style>
  <w:style w:type="character" w:customStyle="1" w:styleId="WW8Num25z7">
    <w:name w:val="WW8Num25z7"/>
    <w:qFormat/>
    <w:rsid w:val="00B64AB9"/>
  </w:style>
  <w:style w:type="character" w:customStyle="1" w:styleId="WW8Num1z2">
    <w:name w:val="WW8Num1z2"/>
    <w:qFormat/>
    <w:rsid w:val="00B64AB9"/>
  </w:style>
  <w:style w:type="character" w:customStyle="1" w:styleId="WW8Num32z0">
    <w:name w:val="WW8Num32z0"/>
    <w:qFormat/>
    <w:rsid w:val="00B64AB9"/>
  </w:style>
  <w:style w:type="character" w:customStyle="1" w:styleId="WW8Num23z1">
    <w:name w:val="WW8Num23z1"/>
    <w:qFormat/>
    <w:rsid w:val="00B64AB9"/>
  </w:style>
  <w:style w:type="character" w:customStyle="1" w:styleId="WW8Num28z2">
    <w:name w:val="WW8Num28z2"/>
    <w:qFormat/>
    <w:rsid w:val="00B64AB9"/>
  </w:style>
  <w:style w:type="character" w:customStyle="1" w:styleId="WW8Num14z0">
    <w:name w:val="WW8Num14z0"/>
    <w:qFormat/>
    <w:rsid w:val="00B64AB9"/>
  </w:style>
  <w:style w:type="character" w:customStyle="1" w:styleId="WW8Num35z8">
    <w:name w:val="WW8Num35z8"/>
    <w:qFormat/>
    <w:rsid w:val="00B64AB9"/>
  </w:style>
  <w:style w:type="character" w:customStyle="1" w:styleId="WW8Num27z3">
    <w:name w:val="WW8Num27z3"/>
    <w:qFormat/>
    <w:rsid w:val="00B64AB9"/>
  </w:style>
  <w:style w:type="character" w:customStyle="1" w:styleId="WW8Num35z0">
    <w:name w:val="WW8Num35z0"/>
    <w:qFormat/>
    <w:rsid w:val="00B64AB9"/>
    <w:rPr>
      <w:b/>
    </w:rPr>
  </w:style>
  <w:style w:type="character" w:customStyle="1" w:styleId="WW8Num26z4">
    <w:name w:val="WW8Num26z4"/>
    <w:qFormat/>
    <w:rsid w:val="00B64AB9"/>
  </w:style>
  <w:style w:type="character" w:customStyle="1" w:styleId="WW8Num1z8">
    <w:name w:val="WW8Num1z8"/>
    <w:qFormat/>
    <w:rsid w:val="00B64AB9"/>
  </w:style>
  <w:style w:type="character" w:customStyle="1" w:styleId="WW8Num34z1">
    <w:name w:val="WW8Num34z1"/>
    <w:qFormat/>
    <w:rsid w:val="00B64AB9"/>
  </w:style>
  <w:style w:type="character" w:customStyle="1" w:styleId="WW8Num25z5">
    <w:name w:val="WW8Num25z5"/>
    <w:qFormat/>
    <w:rsid w:val="00B64AB9"/>
  </w:style>
  <w:style w:type="character" w:customStyle="1" w:styleId="WW8Num32z6">
    <w:name w:val="WW8Num32z6"/>
    <w:qFormat/>
    <w:rsid w:val="00B64AB9"/>
  </w:style>
  <w:style w:type="character" w:customStyle="1" w:styleId="WW8Num23z7">
    <w:name w:val="WW8Num23z7"/>
    <w:qFormat/>
    <w:rsid w:val="00B64AB9"/>
  </w:style>
  <w:style w:type="character" w:customStyle="1" w:styleId="WW8Num31z7">
    <w:name w:val="WW8Num31z7"/>
    <w:qFormat/>
    <w:rsid w:val="00B64AB9"/>
  </w:style>
  <w:style w:type="character" w:customStyle="1" w:styleId="WW8Num30z0">
    <w:name w:val="WW8Num30z0"/>
    <w:qFormat/>
    <w:rsid w:val="00B64AB9"/>
  </w:style>
  <w:style w:type="character" w:customStyle="1" w:styleId="WW8Num20z2">
    <w:name w:val="WW8Num20z2"/>
    <w:qFormat/>
    <w:rsid w:val="00B64AB9"/>
  </w:style>
  <w:style w:type="character" w:customStyle="1" w:styleId="WW8Num28z0">
    <w:name w:val="WW8Num28z0"/>
    <w:qFormat/>
    <w:rsid w:val="00B64AB9"/>
    <w:rPr>
      <w:b w:val="0"/>
      <w:i w:val="0"/>
    </w:rPr>
  </w:style>
  <w:style w:type="character" w:customStyle="1" w:styleId="WW8Num35z6">
    <w:name w:val="WW8Num35z6"/>
    <w:qFormat/>
    <w:rsid w:val="00B64AB9"/>
  </w:style>
  <w:style w:type="character" w:customStyle="1" w:styleId="WW8Num27z1">
    <w:name w:val="WW8Num27z1"/>
    <w:qFormat/>
    <w:rsid w:val="00B64AB9"/>
  </w:style>
  <w:style w:type="character" w:customStyle="1" w:styleId="WW8Num34z7">
    <w:name w:val="WW8Num34z7"/>
    <w:qFormat/>
    <w:rsid w:val="00B64AB9"/>
  </w:style>
  <w:style w:type="character" w:customStyle="1" w:styleId="WW8Num26z2">
    <w:name w:val="WW8Num26z2"/>
    <w:qFormat/>
    <w:rsid w:val="00B64AB9"/>
  </w:style>
  <w:style w:type="character" w:customStyle="1" w:styleId="WW8Num1z6">
    <w:name w:val="WW8Num1z6"/>
    <w:qFormat/>
    <w:rsid w:val="00B64AB9"/>
  </w:style>
  <w:style w:type="character" w:customStyle="1" w:styleId="WW8Num32z4">
    <w:name w:val="WW8Num32z4"/>
    <w:qFormat/>
    <w:rsid w:val="00B64AB9"/>
  </w:style>
  <w:style w:type="character" w:customStyle="1" w:styleId="WW8Num23z5">
    <w:name w:val="WW8Num23z5"/>
    <w:qFormat/>
    <w:rsid w:val="00B64AB9"/>
  </w:style>
  <w:style w:type="character" w:customStyle="1" w:styleId="WW8Num31z5">
    <w:name w:val="WW8Num31z5"/>
    <w:qFormat/>
    <w:rsid w:val="00B64AB9"/>
  </w:style>
  <w:style w:type="character" w:customStyle="1" w:styleId="WW8Num21z7">
    <w:name w:val="WW8Num21z7"/>
    <w:qFormat/>
    <w:rsid w:val="00B64AB9"/>
  </w:style>
  <w:style w:type="character" w:customStyle="1" w:styleId="WW8Num28z8">
    <w:name w:val="WW8Num28z8"/>
    <w:qFormat/>
    <w:rsid w:val="00B64AB9"/>
  </w:style>
  <w:style w:type="character" w:customStyle="1" w:styleId="WW8Num20z0">
    <w:name w:val="WW8Num20z0"/>
    <w:qFormat/>
    <w:rsid w:val="00B64AB9"/>
    <w:rPr>
      <w:b w:val="0"/>
      <w:i w:val="0"/>
    </w:rPr>
  </w:style>
  <w:style w:type="character" w:customStyle="1" w:styleId="WW8Num27z7">
    <w:name w:val="WW8Num27z7"/>
    <w:qFormat/>
    <w:rsid w:val="00B64AB9"/>
  </w:style>
  <w:style w:type="character" w:customStyle="1" w:styleId="WW8Num35z4">
    <w:name w:val="WW8Num35z4"/>
    <w:qFormat/>
    <w:rsid w:val="00B64AB9"/>
  </w:style>
  <w:style w:type="character" w:customStyle="1" w:styleId="WW8Num26z8">
    <w:name w:val="WW8Num26z8"/>
    <w:qFormat/>
    <w:rsid w:val="00B64AB9"/>
  </w:style>
  <w:style w:type="character" w:customStyle="1" w:styleId="WW8Num3z2">
    <w:name w:val="WW8Num3z2"/>
    <w:qFormat/>
    <w:rsid w:val="00B64AB9"/>
    <w:rPr>
      <w:rFonts w:ascii="Wingdings" w:hAnsi="Wingdings" w:cs="Wingdings"/>
    </w:rPr>
  </w:style>
  <w:style w:type="character" w:customStyle="1" w:styleId="WW8Num34z5">
    <w:name w:val="WW8Num34z5"/>
    <w:qFormat/>
    <w:rsid w:val="00B64AB9"/>
  </w:style>
  <w:style w:type="character" w:customStyle="1" w:styleId="WW8Num26z0">
    <w:name w:val="WW8Num26z0"/>
    <w:qFormat/>
    <w:rsid w:val="00B64AB9"/>
  </w:style>
  <w:style w:type="character" w:customStyle="1" w:styleId="WW8Num1z4">
    <w:name w:val="WW8Num1z4"/>
    <w:qFormat/>
    <w:rsid w:val="00B64AB9"/>
  </w:style>
  <w:style w:type="character" w:customStyle="1" w:styleId="WW8Num32z2">
    <w:name w:val="WW8Num32z2"/>
    <w:qFormat/>
    <w:rsid w:val="00B64AB9"/>
  </w:style>
  <w:style w:type="character" w:customStyle="1" w:styleId="WW8Num23z3">
    <w:name w:val="WW8Num23z3"/>
    <w:qFormat/>
    <w:rsid w:val="00B64AB9"/>
  </w:style>
  <w:style w:type="character" w:customStyle="1" w:styleId="WW8Num31z3">
    <w:name w:val="WW8Num31z3"/>
    <w:qFormat/>
    <w:rsid w:val="00B64AB9"/>
  </w:style>
  <w:style w:type="character" w:customStyle="1" w:styleId="WW8Num21z5">
    <w:name w:val="WW8Num21z5"/>
    <w:qFormat/>
    <w:rsid w:val="00B64AB9"/>
  </w:style>
  <w:style w:type="character" w:customStyle="1" w:styleId="InternetLink">
    <w:name w:val="Internet Link"/>
    <w:uiPriority w:val="99"/>
    <w:rsid w:val="00B64AB9"/>
    <w:rPr>
      <w:color w:val="000080"/>
      <w:u w:val="single"/>
    </w:rPr>
  </w:style>
  <w:style w:type="character" w:customStyle="1" w:styleId="WW8Num27z8">
    <w:name w:val="WW8Num27z8"/>
    <w:qFormat/>
    <w:rsid w:val="00B64AB9"/>
  </w:style>
  <w:style w:type="character" w:customStyle="1" w:styleId="WW8Num35z5">
    <w:name w:val="WW8Num35z5"/>
    <w:qFormat/>
    <w:rsid w:val="00B64AB9"/>
  </w:style>
  <w:style w:type="character" w:customStyle="1" w:styleId="WW8Num27z0">
    <w:name w:val="WW8Num27z0"/>
    <w:qFormat/>
    <w:rsid w:val="00B64AB9"/>
    <w:rPr>
      <w:rFonts w:ascii="Verdana" w:hAnsi="Verdana" w:cs="Verdana"/>
      <w:b/>
      <w:bCs/>
      <w:sz w:val="16"/>
      <w:szCs w:val="16"/>
    </w:rPr>
  </w:style>
  <w:style w:type="character" w:customStyle="1" w:styleId="WW8Num3z3">
    <w:name w:val="WW8Num3z3"/>
    <w:qFormat/>
    <w:rsid w:val="00B64AB9"/>
    <w:rPr>
      <w:rFonts w:ascii="Symbol" w:hAnsi="Symbol" w:cs="Symbol"/>
    </w:rPr>
  </w:style>
  <w:style w:type="character" w:customStyle="1" w:styleId="WW8Num34z6">
    <w:name w:val="WW8Num34z6"/>
    <w:qFormat/>
    <w:rsid w:val="00B64AB9"/>
  </w:style>
  <w:style w:type="character" w:customStyle="1" w:styleId="WW8Num26z1">
    <w:name w:val="WW8Num26z1"/>
    <w:qFormat/>
    <w:rsid w:val="00B64AB9"/>
  </w:style>
  <w:style w:type="character" w:customStyle="1" w:styleId="WW8Num1z5">
    <w:name w:val="WW8Num1z5"/>
    <w:qFormat/>
    <w:rsid w:val="00B64AB9"/>
  </w:style>
  <w:style w:type="character" w:customStyle="1" w:styleId="WW8Num28z7">
    <w:name w:val="WW8Num28z7"/>
    <w:qFormat/>
    <w:rsid w:val="00B64AB9"/>
  </w:style>
  <w:style w:type="character" w:customStyle="1" w:styleId="WW8Num19z0">
    <w:name w:val="WW8Num19z0"/>
    <w:qFormat/>
    <w:rsid w:val="00B64AB9"/>
  </w:style>
  <w:style w:type="character" w:customStyle="1" w:styleId="WW8Num28z1">
    <w:name w:val="WW8Num28z1"/>
    <w:qFormat/>
    <w:rsid w:val="00B64AB9"/>
  </w:style>
  <w:style w:type="character" w:customStyle="1" w:styleId="WW8Num35z7">
    <w:name w:val="WW8Num35z7"/>
    <w:qFormat/>
    <w:rsid w:val="00B64AB9"/>
  </w:style>
  <w:style w:type="character" w:customStyle="1" w:styleId="WW8Num27z2">
    <w:name w:val="WW8Num27z2"/>
    <w:qFormat/>
    <w:rsid w:val="00B64AB9"/>
  </w:style>
  <w:style w:type="character" w:customStyle="1" w:styleId="WW8Num34z8">
    <w:name w:val="WW8Num34z8"/>
    <w:qFormat/>
    <w:rsid w:val="00B64AB9"/>
  </w:style>
  <w:style w:type="character" w:customStyle="1" w:styleId="WW8Num26z3">
    <w:name w:val="WW8Num26z3"/>
    <w:qFormat/>
    <w:rsid w:val="00B64AB9"/>
  </w:style>
  <w:style w:type="character" w:customStyle="1" w:styleId="WW8Num1z7">
    <w:name w:val="WW8Num1z7"/>
    <w:qFormat/>
    <w:rsid w:val="00B64AB9"/>
  </w:style>
  <w:style w:type="character" w:customStyle="1" w:styleId="WW8Num29z0">
    <w:name w:val="WW8Num29z0"/>
    <w:qFormat/>
    <w:rsid w:val="00B64AB9"/>
  </w:style>
  <w:style w:type="character" w:customStyle="1" w:styleId="WW8Num20z1">
    <w:name w:val="WW8Num20z1"/>
    <w:qFormat/>
    <w:rsid w:val="00B64AB9"/>
  </w:style>
  <w:style w:type="character" w:customStyle="1" w:styleId="WW8Num31z6">
    <w:name w:val="WW8Num31z6"/>
    <w:qFormat/>
    <w:rsid w:val="00B64AB9"/>
  </w:style>
  <w:style w:type="character" w:customStyle="1" w:styleId="WW8Num21z8">
    <w:name w:val="WW8Num21z8"/>
    <w:qFormat/>
    <w:rsid w:val="00B64AB9"/>
  </w:style>
  <w:style w:type="character" w:customStyle="1" w:styleId="WW8Num28z3">
    <w:name w:val="WW8Num28z3"/>
    <w:qFormat/>
    <w:rsid w:val="00B64AB9"/>
  </w:style>
  <w:style w:type="character" w:customStyle="1" w:styleId="WW8Num15z0">
    <w:name w:val="WW8Num15z0"/>
    <w:qFormat/>
    <w:rsid w:val="00B64AB9"/>
    <w:rPr>
      <w:color w:val="0000FF"/>
    </w:rPr>
  </w:style>
  <w:style w:type="character" w:customStyle="1" w:styleId="DefaultParagraphFont11">
    <w:name w:val="Default Paragraph Font11"/>
    <w:qFormat/>
    <w:rsid w:val="00B64AB9"/>
  </w:style>
  <w:style w:type="character" w:customStyle="1" w:styleId="WW8Num27z4">
    <w:name w:val="WW8Num27z4"/>
    <w:qFormat/>
    <w:rsid w:val="00B64AB9"/>
  </w:style>
  <w:style w:type="character" w:customStyle="1" w:styleId="WW8Num35z1">
    <w:name w:val="WW8Num35z1"/>
    <w:qFormat/>
    <w:rsid w:val="00B64AB9"/>
  </w:style>
  <w:style w:type="character" w:customStyle="1" w:styleId="WW8Num26z5">
    <w:name w:val="WW8Num26z5"/>
    <w:qFormat/>
    <w:rsid w:val="00B64AB9"/>
  </w:style>
  <w:style w:type="character" w:customStyle="1" w:styleId="WW8Num2z0">
    <w:name w:val="WW8Num2z0"/>
    <w:qFormat/>
    <w:rsid w:val="00B64AB9"/>
  </w:style>
  <w:style w:type="character" w:customStyle="1" w:styleId="WW8Num34z2">
    <w:name w:val="WW8Num34z2"/>
    <w:qFormat/>
    <w:rsid w:val="00B64AB9"/>
  </w:style>
  <w:style w:type="character" w:customStyle="1" w:styleId="WW8Num25z6">
    <w:name w:val="WW8Num25z6"/>
    <w:qFormat/>
    <w:rsid w:val="00B64AB9"/>
  </w:style>
  <w:style w:type="character" w:customStyle="1" w:styleId="WW8Num1z1">
    <w:name w:val="WW8Num1z1"/>
    <w:qFormat/>
    <w:rsid w:val="00B64AB9"/>
  </w:style>
  <w:style w:type="character" w:customStyle="1" w:styleId="WW8Num27z6">
    <w:name w:val="WW8Num27z6"/>
    <w:qFormat/>
    <w:rsid w:val="00B64AB9"/>
  </w:style>
  <w:style w:type="character" w:customStyle="1" w:styleId="WW8Num9z0">
    <w:name w:val="WW8Num9z0"/>
    <w:qFormat/>
    <w:rsid w:val="00B64AB9"/>
    <w:rPr>
      <w:b/>
    </w:rPr>
  </w:style>
  <w:style w:type="character" w:customStyle="1" w:styleId="WW8Num35z3">
    <w:name w:val="WW8Num35z3"/>
    <w:qFormat/>
    <w:rsid w:val="00B64AB9"/>
  </w:style>
  <w:style w:type="character" w:customStyle="1" w:styleId="WW8Num26z7">
    <w:name w:val="WW8Num26z7"/>
    <w:qFormat/>
    <w:rsid w:val="00B64AB9"/>
  </w:style>
  <w:style w:type="character" w:customStyle="1" w:styleId="WW8Num34z4">
    <w:name w:val="WW8Num34z4"/>
    <w:qFormat/>
    <w:rsid w:val="00B64AB9"/>
  </w:style>
  <w:style w:type="character" w:customStyle="1" w:styleId="WW8Num25z8">
    <w:name w:val="WW8Num25z8"/>
    <w:qFormat/>
    <w:rsid w:val="00B64AB9"/>
  </w:style>
  <w:style w:type="character" w:customStyle="1" w:styleId="WW8Num1z3">
    <w:name w:val="WW8Num1z3"/>
    <w:qFormat/>
    <w:rsid w:val="00B64AB9"/>
  </w:style>
  <w:style w:type="character" w:customStyle="1" w:styleId="WW8Num30z3">
    <w:name w:val="WW8Num30z3"/>
    <w:qFormat/>
    <w:rsid w:val="00B64AB9"/>
  </w:style>
  <w:style w:type="character" w:customStyle="1" w:styleId="WW8Num20z5">
    <w:name w:val="WW8Num20z5"/>
    <w:qFormat/>
    <w:rsid w:val="00B64AB9"/>
  </w:style>
  <w:style w:type="character" w:customStyle="1" w:styleId="WW8Num28z5">
    <w:name w:val="WW8Num28z5"/>
    <w:qFormat/>
    <w:rsid w:val="00B64AB9"/>
  </w:style>
  <w:style w:type="character" w:customStyle="1" w:styleId="WW8Num28z6">
    <w:name w:val="WW8Num28z6"/>
    <w:qFormat/>
    <w:rsid w:val="00B64AB9"/>
  </w:style>
  <w:style w:type="character" w:customStyle="1" w:styleId="WW8Num18z0">
    <w:name w:val="WW8Num18z0"/>
    <w:qFormat/>
    <w:rsid w:val="00B64AB9"/>
    <w:rPr>
      <w:rFonts w:ascii="Times New Roman" w:hAnsi="Times New Roman" w:cs="Times New Roman"/>
    </w:rPr>
  </w:style>
  <w:style w:type="character" w:customStyle="1" w:styleId="WW8Num30z1">
    <w:name w:val="WW8Num30z1"/>
    <w:qFormat/>
    <w:rsid w:val="00B64AB9"/>
  </w:style>
  <w:style w:type="character" w:customStyle="1" w:styleId="WW8Num20z3">
    <w:name w:val="WW8Num20z3"/>
    <w:qFormat/>
    <w:rsid w:val="00B64AB9"/>
  </w:style>
  <w:style w:type="character" w:customStyle="1" w:styleId="WW8Num30z2">
    <w:name w:val="WW8Num30z2"/>
    <w:qFormat/>
    <w:rsid w:val="00B64AB9"/>
  </w:style>
  <w:style w:type="character" w:customStyle="1" w:styleId="WW8Num20z4">
    <w:name w:val="WW8Num20z4"/>
    <w:qFormat/>
    <w:rsid w:val="00B64AB9"/>
  </w:style>
  <w:style w:type="character" w:customStyle="1" w:styleId="WW8Num30z4">
    <w:name w:val="WW8Num30z4"/>
    <w:qFormat/>
    <w:rsid w:val="00B64AB9"/>
  </w:style>
  <w:style w:type="character" w:customStyle="1" w:styleId="WW8Num20z6">
    <w:name w:val="WW8Num20z6"/>
    <w:qFormat/>
    <w:rsid w:val="00B64AB9"/>
  </w:style>
  <w:style w:type="character" w:customStyle="1" w:styleId="WW8Num30z5">
    <w:name w:val="WW8Num30z5"/>
    <w:qFormat/>
    <w:rsid w:val="00B64AB9"/>
  </w:style>
  <w:style w:type="character" w:customStyle="1" w:styleId="WW8Num20z7">
    <w:name w:val="WW8Num20z7"/>
    <w:qFormat/>
    <w:rsid w:val="00B64AB9"/>
  </w:style>
  <w:style w:type="character" w:customStyle="1" w:styleId="WW8Num30z6">
    <w:name w:val="WW8Num30z6"/>
    <w:qFormat/>
    <w:rsid w:val="00B64AB9"/>
  </w:style>
  <w:style w:type="character" w:customStyle="1" w:styleId="WW8Num20z8">
    <w:name w:val="WW8Num20z8"/>
    <w:qFormat/>
    <w:rsid w:val="00B64AB9"/>
  </w:style>
  <w:style w:type="character" w:customStyle="1" w:styleId="WW8Num30z7">
    <w:name w:val="WW8Num30z7"/>
    <w:qFormat/>
    <w:rsid w:val="00B64AB9"/>
  </w:style>
  <w:style w:type="character" w:customStyle="1" w:styleId="WW8Num21z0">
    <w:name w:val="WW8Num21z0"/>
    <w:qFormat/>
    <w:rsid w:val="00B64AB9"/>
  </w:style>
  <w:style w:type="character" w:customStyle="1" w:styleId="CharCharCharCharChar">
    <w:name w:val="Знак Char Char Char Char Char"/>
    <w:qFormat/>
    <w:rsid w:val="00B64AB9"/>
    <w:rPr>
      <w:rFonts w:ascii="Courier New" w:hAnsi="Courier New" w:cs="Courier New"/>
      <w:lang w:val="bg-BG" w:eastAsia="ar-SA" w:bidi="ar-SA"/>
    </w:rPr>
  </w:style>
  <w:style w:type="character" w:customStyle="1" w:styleId="WW8Num30z8">
    <w:name w:val="WW8Num30z8"/>
    <w:qFormat/>
    <w:rsid w:val="00B64AB9"/>
  </w:style>
  <w:style w:type="character" w:customStyle="1" w:styleId="WW8Num21z1">
    <w:name w:val="WW8Num21z1"/>
    <w:qFormat/>
    <w:rsid w:val="00B64AB9"/>
  </w:style>
  <w:style w:type="character" w:customStyle="1" w:styleId="WW8Num31z0">
    <w:name w:val="WW8Num31z0"/>
    <w:qFormat/>
    <w:rsid w:val="00B64AB9"/>
  </w:style>
  <w:style w:type="character" w:customStyle="1" w:styleId="WW8Num21z2">
    <w:name w:val="WW8Num21z2"/>
    <w:qFormat/>
    <w:rsid w:val="00B64AB9"/>
  </w:style>
  <w:style w:type="character" w:customStyle="1" w:styleId="WW8Num31z1">
    <w:name w:val="WW8Num31z1"/>
    <w:qFormat/>
    <w:rsid w:val="00B64AB9"/>
  </w:style>
  <w:style w:type="character" w:customStyle="1" w:styleId="WW8Num21z3">
    <w:name w:val="WW8Num21z3"/>
    <w:qFormat/>
    <w:rsid w:val="00B64AB9"/>
  </w:style>
  <w:style w:type="character" w:customStyle="1" w:styleId="WW8Num31z2">
    <w:name w:val="WW8Num31z2"/>
    <w:qFormat/>
    <w:rsid w:val="00B64AB9"/>
  </w:style>
  <w:style w:type="character" w:customStyle="1" w:styleId="WW8Num21z4">
    <w:name w:val="WW8Num21z4"/>
    <w:qFormat/>
    <w:rsid w:val="00B64AB9"/>
  </w:style>
  <w:style w:type="character" w:customStyle="1" w:styleId="WW8Num31z4">
    <w:name w:val="WW8Num31z4"/>
    <w:qFormat/>
    <w:rsid w:val="00B64AB9"/>
  </w:style>
  <w:style w:type="character" w:customStyle="1" w:styleId="WW8Num21z6">
    <w:name w:val="WW8Num21z6"/>
    <w:qFormat/>
    <w:rsid w:val="00B64AB9"/>
  </w:style>
  <w:style w:type="character" w:customStyle="1" w:styleId="WW8Num31z8">
    <w:name w:val="WW8Num31z8"/>
    <w:qFormat/>
    <w:rsid w:val="00B64AB9"/>
  </w:style>
  <w:style w:type="character" w:customStyle="1" w:styleId="WW8Num32z1">
    <w:name w:val="WW8Num32z1"/>
    <w:qFormat/>
    <w:rsid w:val="00B64AB9"/>
  </w:style>
  <w:style w:type="character" w:customStyle="1" w:styleId="WW8Num23z2">
    <w:name w:val="WW8Num23z2"/>
    <w:qFormat/>
    <w:rsid w:val="00B64AB9"/>
  </w:style>
  <w:style w:type="character" w:customStyle="1" w:styleId="WW8Num32z3">
    <w:name w:val="WW8Num32z3"/>
    <w:qFormat/>
    <w:rsid w:val="00B64AB9"/>
  </w:style>
  <w:style w:type="character" w:customStyle="1" w:styleId="WW8Num23z4">
    <w:name w:val="WW8Num23z4"/>
    <w:qFormat/>
    <w:rsid w:val="00B64AB9"/>
  </w:style>
  <w:style w:type="character" w:customStyle="1" w:styleId="WW8Num32z5">
    <w:name w:val="WW8Num32z5"/>
    <w:qFormat/>
    <w:rsid w:val="00B64AB9"/>
  </w:style>
  <w:style w:type="character" w:customStyle="1" w:styleId="WW8Num23z6">
    <w:name w:val="WW8Num23z6"/>
    <w:qFormat/>
    <w:rsid w:val="00B64AB9"/>
  </w:style>
  <w:style w:type="character" w:customStyle="1" w:styleId="WW8Num32z7">
    <w:name w:val="WW8Num32z7"/>
    <w:qFormat/>
    <w:rsid w:val="00B64AB9"/>
  </w:style>
  <w:style w:type="character" w:customStyle="1" w:styleId="WW8Num23z8">
    <w:name w:val="WW8Num23z8"/>
    <w:qFormat/>
    <w:rsid w:val="00B64AB9"/>
  </w:style>
  <w:style w:type="character" w:customStyle="1" w:styleId="WW8Num32z8">
    <w:name w:val="WW8Num32z8"/>
    <w:qFormat/>
    <w:rsid w:val="00B64AB9"/>
  </w:style>
  <w:style w:type="character" w:customStyle="1" w:styleId="WW8Num33z0">
    <w:name w:val="WW8Num33z0"/>
    <w:qFormat/>
    <w:rsid w:val="00B64AB9"/>
    <w:rPr>
      <w:rFonts w:ascii="Verdana" w:eastAsia="Times New Roman" w:hAnsi="Verdana" w:cs="Times New Roman"/>
    </w:rPr>
  </w:style>
  <w:style w:type="character" w:customStyle="1" w:styleId="WW8Num33z1">
    <w:name w:val="WW8Num33z1"/>
    <w:qFormat/>
    <w:rsid w:val="00B64AB9"/>
    <w:rPr>
      <w:rFonts w:ascii="Courier New" w:hAnsi="Courier New" w:cs="Courier New"/>
    </w:rPr>
  </w:style>
  <w:style w:type="character" w:customStyle="1" w:styleId="WW8Num33z2">
    <w:name w:val="WW8Num33z2"/>
    <w:qFormat/>
    <w:rsid w:val="00B64AB9"/>
    <w:rPr>
      <w:rFonts w:ascii="Wingdings" w:hAnsi="Wingdings" w:cs="Wingdings"/>
    </w:rPr>
  </w:style>
  <w:style w:type="character" w:customStyle="1" w:styleId="WW8Num33z3">
    <w:name w:val="WW8Num33z3"/>
    <w:qFormat/>
    <w:rsid w:val="00B64AB9"/>
    <w:rPr>
      <w:rFonts w:ascii="Symbol" w:hAnsi="Symbol" w:cs="Symbol"/>
    </w:rPr>
  </w:style>
  <w:style w:type="character" w:customStyle="1" w:styleId="WW8Num25z3">
    <w:name w:val="WW8Num25z3"/>
    <w:qFormat/>
    <w:rsid w:val="00B64AB9"/>
  </w:style>
  <w:style w:type="character" w:customStyle="1" w:styleId="WW8Num34z0">
    <w:name w:val="WW8Num34z0"/>
    <w:qFormat/>
    <w:rsid w:val="00B64AB9"/>
    <w:rPr>
      <w:b w:val="0"/>
      <w:i w:val="0"/>
    </w:rPr>
  </w:style>
  <w:style w:type="character" w:customStyle="1" w:styleId="WW8Num25z4">
    <w:name w:val="WW8Num25z4"/>
    <w:qFormat/>
    <w:rsid w:val="00B64AB9"/>
  </w:style>
  <w:style w:type="character" w:customStyle="1" w:styleId="25">
    <w:name w:val="Основен текст 2 Знак"/>
    <w:qFormat/>
    <w:rsid w:val="00B64AB9"/>
    <w:rPr>
      <w:rFonts w:ascii="Times New Roman" w:eastAsia="Times New Roman" w:hAnsi="Times New Roman"/>
      <w:color w:val="008080"/>
      <w:sz w:val="24"/>
      <w:lang w:eastAsia="ar-SA"/>
    </w:rPr>
  </w:style>
  <w:style w:type="character" w:customStyle="1" w:styleId="a3">
    <w:name w:val="Основен текст Знак"/>
    <w:qFormat/>
    <w:rsid w:val="00B64AB9"/>
    <w:rPr>
      <w:rFonts w:ascii="Arial" w:eastAsia="Times New Roman" w:hAnsi="Arial"/>
      <w:sz w:val="24"/>
      <w:lang w:eastAsia="ar-SA"/>
    </w:rPr>
  </w:style>
  <w:style w:type="character" w:customStyle="1" w:styleId="a4">
    <w:name w:val="Обикновен текст Знак"/>
    <w:qFormat/>
    <w:rsid w:val="00B64AB9"/>
    <w:rPr>
      <w:rFonts w:ascii="Courier New" w:eastAsia="Times New Roman" w:hAnsi="Courier New" w:cs="Courier New"/>
      <w:lang w:eastAsia="ar-SA"/>
    </w:rPr>
  </w:style>
  <w:style w:type="character" w:customStyle="1" w:styleId="a5">
    <w:name w:val="Текст на коментар Знак"/>
    <w:uiPriority w:val="99"/>
    <w:semiHidden/>
    <w:qFormat/>
    <w:rsid w:val="00B64AB9"/>
    <w:rPr>
      <w:rFonts w:ascii="Tahoma" w:eastAsia="Times New Roman" w:hAnsi="Tahoma" w:cs="Tahoma"/>
      <w:lang w:eastAsia="ar-SA"/>
    </w:rPr>
  </w:style>
  <w:style w:type="character" w:customStyle="1" w:styleId="a6">
    <w:name w:val="Предмет на коментар Знак"/>
    <w:uiPriority w:val="99"/>
    <w:semiHidden/>
    <w:qFormat/>
    <w:rsid w:val="00B64AB9"/>
    <w:rPr>
      <w:rFonts w:ascii="Tahoma" w:eastAsia="Times New Roman" w:hAnsi="Tahoma" w:cs="Tahoma"/>
      <w:b/>
      <w:bCs/>
      <w:lang w:eastAsia="ar-SA"/>
    </w:rPr>
  </w:style>
  <w:style w:type="character" w:customStyle="1" w:styleId="a7">
    <w:name w:val="Текст под линия Знак"/>
    <w:uiPriority w:val="99"/>
    <w:semiHidden/>
    <w:qFormat/>
    <w:rsid w:val="00B64AB9"/>
    <w:rPr>
      <w:rFonts w:ascii="Tahoma" w:eastAsia="Times New Roman" w:hAnsi="Tahoma" w:cs="Tahoma"/>
      <w:lang w:eastAsia="ar-SA"/>
    </w:rPr>
  </w:style>
  <w:style w:type="character" w:customStyle="1" w:styleId="ListLabel1">
    <w:name w:val="ListLabel 1"/>
    <w:qFormat/>
    <w:rsid w:val="00B64AB9"/>
    <w:rPr>
      <w:color w:val="00000A"/>
    </w:rPr>
  </w:style>
  <w:style w:type="character" w:customStyle="1" w:styleId="ListLabel2">
    <w:name w:val="ListLabel 2"/>
    <w:qFormat/>
    <w:rsid w:val="00B64AB9"/>
    <w:rPr>
      <w:rFonts w:cs="OpenSymbol"/>
    </w:rPr>
  </w:style>
  <w:style w:type="character" w:customStyle="1" w:styleId="ListLabel3">
    <w:name w:val="ListLabel 3"/>
    <w:qFormat/>
    <w:rsid w:val="00B64AB9"/>
    <w:rPr>
      <w:rFonts w:cs="Courier New"/>
    </w:rPr>
  </w:style>
  <w:style w:type="character" w:customStyle="1" w:styleId="ListLabel4">
    <w:name w:val="ListLabel 4"/>
    <w:qFormat/>
    <w:rsid w:val="00B64AB9"/>
    <w:rPr>
      <w:rFonts w:cs="Wingdings"/>
    </w:rPr>
  </w:style>
  <w:style w:type="character" w:customStyle="1" w:styleId="ListLabel5">
    <w:name w:val="ListLabel 5"/>
    <w:qFormat/>
    <w:rsid w:val="00B64AB9"/>
    <w:rPr>
      <w:rFonts w:cs="Symbol"/>
    </w:rPr>
  </w:style>
  <w:style w:type="character" w:customStyle="1" w:styleId="ListLabel6">
    <w:name w:val="ListLabel 6"/>
    <w:qFormat/>
    <w:rsid w:val="00B64AB9"/>
    <w:rPr>
      <w:rFonts w:cs="Courier New"/>
    </w:rPr>
  </w:style>
  <w:style w:type="character" w:customStyle="1" w:styleId="ListLabel7">
    <w:name w:val="ListLabel 7"/>
    <w:qFormat/>
    <w:rsid w:val="00B64AB9"/>
    <w:rPr>
      <w:rFonts w:cs="Wingdings"/>
    </w:rPr>
  </w:style>
  <w:style w:type="character" w:customStyle="1" w:styleId="ListLabel8">
    <w:name w:val="ListLabel 8"/>
    <w:qFormat/>
    <w:rsid w:val="00B64AB9"/>
    <w:rPr>
      <w:rFonts w:cs="Symbol"/>
    </w:rPr>
  </w:style>
  <w:style w:type="character" w:customStyle="1" w:styleId="ListLabel9">
    <w:name w:val="ListLabel 9"/>
    <w:qFormat/>
    <w:rsid w:val="00B64AB9"/>
    <w:rPr>
      <w:rFonts w:cs="Courier New"/>
    </w:rPr>
  </w:style>
  <w:style w:type="character" w:customStyle="1" w:styleId="ListLabel10">
    <w:name w:val="ListLabel 10"/>
    <w:qFormat/>
    <w:rsid w:val="00B64AB9"/>
    <w:rPr>
      <w:rFonts w:cs="Wingdings"/>
    </w:rPr>
  </w:style>
  <w:style w:type="character" w:customStyle="1" w:styleId="ListLabel11">
    <w:name w:val="ListLabel 11"/>
    <w:qFormat/>
    <w:rsid w:val="00B64AB9"/>
    <w:rPr>
      <w:rFonts w:cs="Verdana"/>
      <w:b/>
      <w:bCs/>
      <w:sz w:val="16"/>
      <w:szCs w:val="16"/>
      <w:lang w:eastAsia="bg-BG"/>
    </w:rPr>
  </w:style>
  <w:style w:type="character" w:customStyle="1" w:styleId="ListLabel12">
    <w:name w:val="ListLabel 12"/>
    <w:qFormat/>
    <w:rsid w:val="00B64AB9"/>
    <w:rPr>
      <w:rFonts w:cs="Verdana"/>
      <w:sz w:val="20"/>
    </w:rPr>
  </w:style>
  <w:style w:type="character" w:customStyle="1" w:styleId="ListLabel13">
    <w:name w:val="ListLabel 13"/>
    <w:qFormat/>
    <w:rsid w:val="00B64AB9"/>
    <w:rPr>
      <w:rFonts w:cs="Verdana"/>
      <w:b/>
      <w:bCs/>
      <w:sz w:val="16"/>
      <w:szCs w:val="16"/>
      <w:lang w:eastAsia="bg-BG"/>
    </w:rPr>
  </w:style>
  <w:style w:type="character" w:customStyle="1" w:styleId="ListLabel14">
    <w:name w:val="ListLabel 14"/>
    <w:qFormat/>
    <w:rsid w:val="00B64AB9"/>
    <w:rPr>
      <w:rFonts w:cs="Verdana"/>
      <w:b/>
      <w:bCs/>
      <w:sz w:val="16"/>
      <w:szCs w:val="16"/>
      <w:lang w:eastAsia="bg-BG"/>
    </w:rPr>
  </w:style>
  <w:style w:type="character" w:customStyle="1" w:styleId="ListLabel15">
    <w:name w:val="ListLabel 15"/>
    <w:qFormat/>
    <w:rsid w:val="00B64AB9"/>
    <w:rPr>
      <w:rFonts w:cs="Verdana"/>
      <w:b/>
      <w:bCs/>
      <w:sz w:val="16"/>
      <w:szCs w:val="16"/>
      <w:lang w:eastAsia="bg-BG"/>
    </w:rPr>
  </w:style>
  <w:style w:type="character" w:customStyle="1" w:styleId="ListLabel16">
    <w:name w:val="ListLabel 16"/>
    <w:qFormat/>
    <w:rsid w:val="00B64AB9"/>
    <w:rPr>
      <w:rFonts w:ascii="Arial" w:hAnsi="Arial" w:cs="Verdana"/>
      <w:b/>
      <w:bCs/>
      <w:sz w:val="24"/>
      <w:szCs w:val="16"/>
      <w:lang w:eastAsia="bg-BG"/>
    </w:rPr>
  </w:style>
  <w:style w:type="character" w:customStyle="1" w:styleId="ListLabel17">
    <w:name w:val="ListLabel 17"/>
    <w:qFormat/>
    <w:rsid w:val="00B64AB9"/>
    <w:rPr>
      <w:rFonts w:ascii="Arial" w:hAnsi="Arial" w:cs="Verdana"/>
      <w:b/>
      <w:bCs/>
      <w:sz w:val="24"/>
      <w:szCs w:val="16"/>
      <w:lang w:eastAsia="bg-BG"/>
    </w:rPr>
  </w:style>
  <w:style w:type="paragraph" w:customStyle="1" w:styleId="Heading">
    <w:name w:val="Heading"/>
    <w:basedOn w:val="Normal"/>
    <w:next w:val="BodyText"/>
    <w:qFormat/>
    <w:rsid w:val="00B64AB9"/>
    <w:pPr>
      <w:keepNext/>
      <w:suppressAutoHyphens/>
      <w:overflowPunct/>
      <w:autoSpaceDE/>
      <w:autoSpaceDN/>
      <w:adjustRightInd/>
      <w:spacing w:before="240" w:after="120"/>
      <w:textAlignment w:val="auto"/>
    </w:pPr>
    <w:rPr>
      <w:rFonts w:eastAsia="Lucida Sans Unicode" w:cs="Mangal"/>
      <w:color w:val="00000A"/>
      <w:sz w:val="28"/>
      <w:szCs w:val="28"/>
      <w:lang w:val="bg-BG" w:eastAsia="ar-SA"/>
    </w:rPr>
  </w:style>
  <w:style w:type="paragraph" w:customStyle="1" w:styleId="Index">
    <w:name w:val="Index"/>
    <w:basedOn w:val="Normal"/>
    <w:qFormat/>
    <w:rsid w:val="00B64AB9"/>
    <w:pPr>
      <w:suppressLineNumbers/>
      <w:suppressAutoHyphens/>
      <w:overflowPunct/>
      <w:autoSpaceDE/>
      <w:autoSpaceDN/>
      <w:adjustRightInd/>
      <w:textAlignment w:val="auto"/>
    </w:pPr>
    <w:rPr>
      <w:rFonts w:ascii="Tahoma" w:hAnsi="Tahoma" w:cs="Mangal"/>
      <w:color w:val="00000A"/>
      <w:sz w:val="24"/>
      <w:szCs w:val="24"/>
      <w:lang w:val="bg-BG" w:eastAsia="ar-SA"/>
    </w:rPr>
  </w:style>
  <w:style w:type="paragraph" w:customStyle="1" w:styleId="TableContents">
    <w:name w:val="Table Contents"/>
    <w:basedOn w:val="Normal"/>
    <w:qFormat/>
    <w:rsid w:val="00B64AB9"/>
    <w:pPr>
      <w:suppressLineNumbers/>
      <w:suppressAutoHyphens/>
      <w:overflowPunct/>
      <w:autoSpaceDE/>
      <w:autoSpaceDN/>
      <w:adjustRightInd/>
      <w:textAlignment w:val="auto"/>
    </w:pPr>
    <w:rPr>
      <w:rFonts w:ascii="Tahoma" w:hAnsi="Tahoma" w:cs="Tahoma"/>
      <w:color w:val="00000A"/>
      <w:sz w:val="24"/>
      <w:szCs w:val="24"/>
      <w:lang w:val="bg-BG" w:eastAsia="ar-SA"/>
    </w:rPr>
  </w:style>
  <w:style w:type="paragraph" w:customStyle="1" w:styleId="CharCharCharCharCharCharCharCharCharCharChar0">
    <w:name w:val="Char Char Char Char Char Char Char Char Char Char Char"/>
    <w:basedOn w:val="Normal"/>
    <w:qFormat/>
    <w:rsid w:val="00B64AB9"/>
    <w:pPr>
      <w:overflowPunct/>
      <w:autoSpaceDE/>
      <w:autoSpaceDN/>
      <w:adjustRightInd/>
      <w:spacing w:after="160" w:line="240" w:lineRule="exact"/>
      <w:textAlignment w:val="auto"/>
    </w:pPr>
    <w:rPr>
      <w:rFonts w:ascii="Tahoma" w:hAnsi="Tahoma"/>
      <w:color w:val="00000A"/>
      <w:lang w:eastAsia="ar-SA"/>
    </w:rPr>
  </w:style>
  <w:style w:type="paragraph" w:customStyle="1" w:styleId="1CharCharCharCharCharCharCharCharChar">
    <w:name w:val="1 Char Char Char Char Char Char Char Char Char"/>
    <w:basedOn w:val="Normal"/>
    <w:qFormat/>
    <w:rsid w:val="00B64AB9"/>
    <w:pPr>
      <w:overflowPunct/>
      <w:autoSpaceDE/>
      <w:autoSpaceDN/>
      <w:adjustRightInd/>
      <w:spacing w:after="160" w:line="240" w:lineRule="exact"/>
      <w:textAlignment w:val="auto"/>
    </w:pPr>
    <w:rPr>
      <w:rFonts w:ascii="Tahoma" w:hAnsi="Tahoma"/>
      <w:color w:val="00000A"/>
      <w:lang w:eastAsia="ar-SA"/>
    </w:rPr>
  </w:style>
  <w:style w:type="paragraph" w:customStyle="1" w:styleId="FrameContents">
    <w:name w:val="Frame Contents"/>
    <w:basedOn w:val="BodyText"/>
    <w:qFormat/>
    <w:rsid w:val="00B64AB9"/>
    <w:pPr>
      <w:tabs>
        <w:tab w:val="left" w:pos="5580"/>
      </w:tabs>
      <w:suppressAutoHyphens/>
      <w:overflowPunct/>
      <w:autoSpaceDE/>
      <w:autoSpaceDN/>
      <w:adjustRightInd/>
      <w:jc w:val="left"/>
      <w:textAlignment w:val="auto"/>
    </w:pPr>
    <w:rPr>
      <w:rFonts w:ascii="Arial" w:hAnsi="Arial"/>
      <w:color w:val="00000A"/>
      <w:sz w:val="24"/>
      <w:lang w:eastAsia="ar-SA"/>
    </w:rPr>
  </w:style>
  <w:style w:type="paragraph" w:customStyle="1" w:styleId="TableHeading">
    <w:name w:val="Table Heading"/>
    <w:basedOn w:val="TableContents"/>
    <w:qFormat/>
    <w:rsid w:val="00B64AB9"/>
    <w:pPr>
      <w:jc w:val="center"/>
    </w:pPr>
    <w:rPr>
      <w:b/>
      <w:bCs/>
    </w:rPr>
  </w:style>
  <w:style w:type="paragraph" w:styleId="FootnoteText">
    <w:name w:val="footnote text"/>
    <w:basedOn w:val="Normal"/>
    <w:link w:val="FootnoteTextChar"/>
    <w:uiPriority w:val="99"/>
    <w:unhideWhenUsed/>
    <w:qFormat/>
    <w:rsid w:val="00B64AB9"/>
    <w:pPr>
      <w:suppressAutoHyphens/>
      <w:overflowPunct/>
      <w:autoSpaceDE/>
      <w:autoSpaceDN/>
      <w:adjustRightInd/>
      <w:textAlignment w:val="auto"/>
    </w:pPr>
    <w:rPr>
      <w:rFonts w:ascii="Tahoma" w:hAnsi="Tahoma"/>
      <w:color w:val="00000A"/>
      <w:lang w:val="bg-BG" w:eastAsia="ar-SA"/>
    </w:rPr>
  </w:style>
  <w:style w:type="character" w:customStyle="1" w:styleId="FootnoteTextChar">
    <w:name w:val="Footnote Text Char"/>
    <w:link w:val="FootnoteText"/>
    <w:uiPriority w:val="99"/>
    <w:rsid w:val="00B64AB9"/>
    <w:rPr>
      <w:rFonts w:ascii="Tahoma" w:hAnsi="Tahoma"/>
      <w:color w:val="00000A"/>
      <w:lang w:val="bg-BG" w:eastAsia="ar-SA"/>
    </w:rPr>
  </w:style>
  <w:style w:type="paragraph" w:customStyle="1" w:styleId="H1">
    <w:name w:val="H1"/>
    <w:basedOn w:val="Normal"/>
    <w:next w:val="Normal"/>
    <w:rsid w:val="00B64AB9"/>
    <w:pPr>
      <w:keepNext/>
      <w:overflowPunct/>
      <w:autoSpaceDE/>
      <w:autoSpaceDN/>
      <w:adjustRightInd/>
      <w:snapToGrid w:val="0"/>
      <w:spacing w:before="100" w:after="100"/>
      <w:textAlignment w:val="auto"/>
      <w:outlineLvl w:val="1"/>
    </w:pPr>
    <w:rPr>
      <w:rFonts w:ascii="Times New Roman" w:hAnsi="Times New Roman"/>
      <w:b/>
      <w:kern w:val="36"/>
      <w:sz w:val="48"/>
      <w:lang w:val="bg-BG"/>
    </w:rPr>
  </w:style>
  <w:style w:type="paragraph" w:customStyle="1" w:styleId="Normal8pt">
    <w:name w:val="Normal+8pt"/>
    <w:basedOn w:val="Normal"/>
    <w:rsid w:val="00B64AB9"/>
    <w:pPr>
      <w:overflowPunct/>
      <w:autoSpaceDE/>
      <w:autoSpaceDN/>
      <w:adjustRightInd/>
      <w:textAlignment w:val="auto"/>
    </w:pPr>
    <w:rPr>
      <w:rFonts w:ascii="Times New Roman" w:hAnsi="Times New Roman"/>
      <w:lang w:val="en-AU" w:eastAsia="bg-BG"/>
    </w:rPr>
  </w:style>
  <w:style w:type="paragraph" w:customStyle="1" w:styleId="CM1">
    <w:name w:val="CM1"/>
    <w:basedOn w:val="Default"/>
    <w:next w:val="Default"/>
    <w:uiPriority w:val="99"/>
    <w:rsid w:val="00B64AB9"/>
    <w:rPr>
      <w:rFonts w:ascii="EUAlbertina" w:hAnsi="EUAlbertina" w:cs="Times New Roman"/>
      <w:color w:val="auto"/>
      <w:lang w:val="en-US" w:eastAsia="en-US"/>
    </w:rPr>
  </w:style>
  <w:style w:type="paragraph" w:customStyle="1" w:styleId="CM3">
    <w:name w:val="CM3"/>
    <w:basedOn w:val="Default"/>
    <w:next w:val="Default"/>
    <w:uiPriority w:val="99"/>
    <w:rsid w:val="00B64AB9"/>
    <w:rPr>
      <w:rFonts w:ascii="EUAlbertina" w:hAnsi="EUAlbertina" w:cs="Times New Roman"/>
      <w:color w:val="auto"/>
      <w:lang w:val="en-US" w:eastAsia="en-US"/>
    </w:rPr>
  </w:style>
  <w:style w:type="paragraph" w:customStyle="1" w:styleId="Char13CharChar0">
    <w:name w:val="Char13 Char Char"/>
    <w:basedOn w:val="Normal"/>
    <w:rsid w:val="00B64AB9"/>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0">
    <w:name w:val="Char Char Char Char Char Char Char Char Char Char Char Char Char Char"/>
    <w:basedOn w:val="Normal"/>
    <w:rsid w:val="00B64AB9"/>
    <w:pPr>
      <w:overflowPunct/>
      <w:autoSpaceDE/>
      <w:autoSpaceDN/>
      <w:adjustRightInd/>
      <w:spacing w:after="160" w:line="240" w:lineRule="exact"/>
      <w:textAlignment w:val="auto"/>
    </w:pPr>
    <w:rPr>
      <w:rFonts w:ascii="Tahoma" w:hAnsi="Tahoma"/>
    </w:rPr>
  </w:style>
  <w:style w:type="paragraph" w:customStyle="1" w:styleId="Char5Char0">
    <w:name w:val="Char5 Char"/>
    <w:basedOn w:val="Normal"/>
    <w:rsid w:val="00B64AB9"/>
    <w:pPr>
      <w:overflowPunct/>
      <w:autoSpaceDE/>
      <w:autoSpaceDN/>
      <w:adjustRightInd/>
      <w:spacing w:after="160" w:line="240" w:lineRule="exact"/>
      <w:textAlignment w:val="auto"/>
    </w:pPr>
    <w:rPr>
      <w:rFonts w:ascii="Tahoma" w:hAnsi="Tahoma"/>
    </w:rPr>
  </w:style>
  <w:style w:type="paragraph" w:customStyle="1" w:styleId="Char50">
    <w:name w:val="Char5"/>
    <w:basedOn w:val="Normal"/>
    <w:rsid w:val="00B64AB9"/>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B64AB9"/>
    <w:pPr>
      <w:overflowPunct/>
      <w:autoSpaceDE/>
      <w:autoSpaceDN/>
      <w:adjustRightInd/>
      <w:spacing w:after="160" w:line="240" w:lineRule="exact"/>
      <w:textAlignment w:val="auto"/>
    </w:pPr>
    <w:rPr>
      <w:rFonts w:ascii="Tahoma" w:hAnsi="Tahoma"/>
    </w:rPr>
  </w:style>
  <w:style w:type="paragraph" w:customStyle="1" w:styleId="16">
    <w:name w:val="Знак Знак1"/>
    <w:basedOn w:val="Normal"/>
    <w:rsid w:val="00B64AB9"/>
    <w:pPr>
      <w:overflowPunct/>
      <w:autoSpaceDE/>
      <w:autoSpaceDN/>
      <w:adjustRightInd/>
      <w:spacing w:after="160" w:line="240" w:lineRule="exact"/>
      <w:textAlignment w:val="auto"/>
    </w:pPr>
    <w:rPr>
      <w:rFonts w:ascii="Tahoma" w:hAnsi="Tahoma"/>
    </w:rPr>
  </w:style>
  <w:style w:type="paragraph" w:customStyle="1" w:styleId="33">
    <w:name w:val="Знак Знак3"/>
    <w:basedOn w:val="Normal"/>
    <w:rsid w:val="00B64AB9"/>
    <w:pPr>
      <w:overflowPunct/>
      <w:autoSpaceDE/>
      <w:autoSpaceDN/>
      <w:adjustRightInd/>
      <w:spacing w:after="160" w:line="240" w:lineRule="exact"/>
      <w:textAlignment w:val="auto"/>
    </w:pPr>
    <w:rPr>
      <w:rFonts w:ascii="Tahoma" w:hAnsi="Tahoma"/>
    </w:rPr>
  </w:style>
  <w:style w:type="paragraph" w:customStyle="1" w:styleId="CharChar3CharChar0">
    <w:name w:val="Char Char3 Char Char"/>
    <w:basedOn w:val="Normal"/>
    <w:rsid w:val="00B64AB9"/>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0">
    <w:name w:val="Char Char6 Char Char Char Char Char"/>
    <w:basedOn w:val="Normal"/>
    <w:rsid w:val="00B64AB9"/>
    <w:pPr>
      <w:overflowPunct/>
      <w:autoSpaceDE/>
      <w:autoSpaceDN/>
      <w:adjustRightInd/>
      <w:spacing w:after="160" w:line="240" w:lineRule="exact"/>
      <w:textAlignment w:val="auto"/>
    </w:pPr>
    <w:rPr>
      <w:rFonts w:ascii="Tahoma" w:hAnsi="Tahoma"/>
    </w:rPr>
  </w:style>
  <w:style w:type="paragraph" w:customStyle="1" w:styleId="26">
    <w:name w:val="Знак Знак2"/>
    <w:basedOn w:val="Normal"/>
    <w:rsid w:val="00B64AB9"/>
    <w:pPr>
      <w:overflowPunct/>
      <w:autoSpaceDE/>
      <w:autoSpaceDN/>
      <w:adjustRightInd/>
      <w:spacing w:after="160" w:line="240" w:lineRule="exact"/>
      <w:textAlignment w:val="auto"/>
    </w:pPr>
    <w:rPr>
      <w:rFonts w:ascii="Tahoma" w:hAnsi="Tahoma"/>
    </w:rPr>
  </w:style>
  <w:style w:type="character" w:customStyle="1" w:styleId="WW8Num9z1">
    <w:name w:val="WW8Num9z1"/>
    <w:rsid w:val="00B64AB9"/>
    <w:rPr>
      <w:rFonts w:ascii="Courier New" w:hAnsi="Courier New" w:cs="Courier New" w:hint="default"/>
    </w:rPr>
  </w:style>
  <w:style w:type="character" w:customStyle="1" w:styleId="breadcrumbspathway">
    <w:name w:val="breadcrumbs pathway"/>
    <w:rsid w:val="00B64AB9"/>
  </w:style>
  <w:style w:type="character" w:customStyle="1" w:styleId="WW8Num7z2">
    <w:name w:val="WW8Num7z2"/>
    <w:rsid w:val="00B64AB9"/>
    <w:rPr>
      <w:rFonts w:ascii="Wingdings" w:hAnsi="Wingdings" w:hint="default"/>
      <w:sz w:val="20"/>
    </w:rPr>
  </w:style>
  <w:style w:type="character" w:customStyle="1" w:styleId="WW8Num9z3">
    <w:name w:val="WW8Num9z3"/>
    <w:rsid w:val="00B64AB9"/>
    <w:rPr>
      <w:rFonts w:ascii="Symbol" w:hAnsi="Symbol" w:hint="default"/>
    </w:rPr>
  </w:style>
  <w:style w:type="character" w:customStyle="1" w:styleId="CharChar30">
    <w:name w:val="Char Char3"/>
    <w:rsid w:val="00B64AB9"/>
    <w:rPr>
      <w:rFonts w:ascii="Courier New" w:eastAsia="Times New Roman" w:hAnsi="Courier New" w:cs="Courier New" w:hint="default"/>
    </w:rPr>
  </w:style>
  <w:style w:type="character" w:customStyle="1" w:styleId="buttonpathlabel">
    <w:name w:val="button_path_label"/>
    <w:rsid w:val="00B64AB9"/>
  </w:style>
  <w:style w:type="character" w:customStyle="1" w:styleId="CharCharChar20">
    <w:name w:val="Char Char Char2"/>
    <w:rsid w:val="00B64AB9"/>
    <w:rPr>
      <w:rFonts w:ascii="Tahoma" w:hAnsi="Tahoma" w:cs="Tahoma" w:hint="default"/>
      <w:sz w:val="24"/>
      <w:lang w:eastAsia="en-US"/>
    </w:rPr>
  </w:style>
  <w:style w:type="character" w:customStyle="1" w:styleId="CharChar40">
    <w:name w:val="Char Char4"/>
    <w:rsid w:val="00B64AB9"/>
    <w:rPr>
      <w:rFonts w:ascii="Tahoma" w:hAnsi="Tahoma" w:cs="Tahoma" w:hint="default"/>
      <w:sz w:val="24"/>
      <w:lang w:eastAsia="en-US"/>
    </w:rPr>
  </w:style>
  <w:style w:type="character" w:customStyle="1" w:styleId="Char70">
    <w:name w:val="Char7"/>
    <w:rsid w:val="00B64AB9"/>
    <w:rPr>
      <w:rFonts w:ascii="Tahoma" w:hAnsi="Tahoma" w:cs="Tahoma" w:hint="default"/>
      <w:sz w:val="24"/>
      <w:lang w:val="bg-BG" w:eastAsia="en-US" w:bidi="ar-SA"/>
    </w:rPr>
  </w:style>
  <w:style w:type="character" w:customStyle="1" w:styleId="Char90">
    <w:name w:val="Char9"/>
    <w:rsid w:val="00B64AB9"/>
    <w:rPr>
      <w:rFonts w:ascii="Tahoma" w:hAnsi="Tahoma" w:cs="Tahoma" w:hint="default"/>
      <w:sz w:val="24"/>
      <w:lang w:val="bg-BG" w:eastAsia="en-US" w:bidi="ar-SA"/>
    </w:rPr>
  </w:style>
  <w:style w:type="character" w:customStyle="1" w:styleId="Char150">
    <w:name w:val="Char15"/>
    <w:rsid w:val="00B64AB9"/>
    <w:rPr>
      <w:rFonts w:ascii="Tahoma" w:hAnsi="Tahoma" w:cs="Tahoma" w:hint="default"/>
      <w:b/>
      <w:bCs/>
      <w:sz w:val="24"/>
      <w:lang w:eastAsia="en-US"/>
    </w:rPr>
  </w:style>
  <w:style w:type="table" w:customStyle="1" w:styleId="TableGrid21">
    <w:name w:val="Table Grid21"/>
    <w:basedOn w:val="TableNormal"/>
    <w:uiPriority w:val="59"/>
    <w:rsid w:val="00B64AB9"/>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B64A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B64AB9"/>
  </w:style>
  <w:style w:type="table" w:customStyle="1" w:styleId="TableGrid111">
    <w:name w:val="Table Grid111"/>
    <w:basedOn w:val="TableNormal"/>
    <w:next w:val="TableGrid"/>
    <w:rsid w:val="00B64A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next w:val="Table3Deffects1"/>
    <w:rsid w:val="00B64AB9"/>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27">
    <w:name w:val="Знак Знак2"/>
    <w:basedOn w:val="Normal"/>
    <w:rsid w:val="00B64AB9"/>
    <w:pPr>
      <w:overflowPunct/>
      <w:autoSpaceDE/>
      <w:autoSpaceDN/>
      <w:adjustRightInd/>
      <w:spacing w:after="160" w:line="240" w:lineRule="exact"/>
      <w:textAlignment w:val="auto"/>
    </w:pPr>
    <w:rPr>
      <w:rFonts w:ascii="Tahoma" w:hAnsi="Tahoma"/>
    </w:rPr>
  </w:style>
  <w:style w:type="character" w:customStyle="1" w:styleId="veselkapashova">
    <w:name w:val="veselka_pashova"/>
    <w:semiHidden/>
    <w:rsid w:val="00B64AB9"/>
    <w:rPr>
      <w:rFonts w:ascii="Arial" w:hAnsi="Arial" w:cs="Arial"/>
      <w:color w:val="auto"/>
      <w:sz w:val="20"/>
      <w:szCs w:val="20"/>
    </w:rPr>
  </w:style>
  <w:style w:type="character" w:customStyle="1" w:styleId="published2">
    <w:name w:val="published2"/>
    <w:rsid w:val="00B64AB9"/>
    <w:rPr>
      <w:vanish w:val="0"/>
      <w:webHidden w:val="0"/>
      <w:specVanish w:val="0"/>
    </w:rPr>
  </w:style>
  <w:style w:type="character" w:customStyle="1" w:styleId="info1">
    <w:name w:val="info1"/>
    <w:rsid w:val="00B64AB9"/>
  </w:style>
  <w:style w:type="paragraph" w:customStyle="1" w:styleId="smallblack">
    <w:name w:val="smallblack"/>
    <w:basedOn w:val="Normal"/>
    <w:rsid w:val="00B64AB9"/>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published">
    <w:name w:val="published"/>
    <w:rsid w:val="00B64AB9"/>
  </w:style>
  <w:style w:type="character" w:styleId="UnresolvedMention">
    <w:name w:val="Unresolved Mention"/>
    <w:uiPriority w:val="99"/>
    <w:semiHidden/>
    <w:unhideWhenUsed/>
    <w:rsid w:val="00B64AB9"/>
    <w:rPr>
      <w:color w:val="808080"/>
      <w:shd w:val="clear" w:color="auto" w:fill="E6E6E6"/>
    </w:rPr>
  </w:style>
  <w:style w:type="numbering" w:customStyle="1" w:styleId="NoList6">
    <w:name w:val="No List6"/>
    <w:next w:val="NoList"/>
    <w:uiPriority w:val="99"/>
    <w:semiHidden/>
    <w:unhideWhenUsed/>
    <w:rsid w:val="00402D27"/>
  </w:style>
  <w:style w:type="table" w:customStyle="1" w:styleId="TableNormal1">
    <w:name w:val="Table Normal1"/>
    <w:rsid w:val="00DD1F2B"/>
    <w:rPr>
      <w:rFonts w:ascii="Calibri" w:eastAsia="Calibri" w:hAnsi="Calibri" w:cs="Calibri"/>
    </w:rPr>
    <w:tblPr>
      <w:tblCellMar>
        <w:top w:w="0" w:type="dxa"/>
        <w:left w:w="0" w:type="dxa"/>
        <w:bottom w:w="0" w:type="dxa"/>
        <w:right w:w="0" w:type="dxa"/>
      </w:tblCellMar>
    </w:tblPr>
  </w:style>
  <w:style w:type="character" w:customStyle="1" w:styleId="28">
    <w:name w:val="Основен текст с отстъп 2 Знак"/>
    <w:rsid w:val="00DD1F2B"/>
    <w:rPr>
      <w:rFonts w:ascii="Arial" w:eastAsia="Times New Roman" w:hAnsi="Arial" w:cs="Times New Roman"/>
      <w:w w:val="100"/>
      <w:position w:val="-1"/>
      <w:sz w:val="16"/>
      <w:szCs w:val="20"/>
      <w:effect w:val="none"/>
      <w:vertAlign w:val="baseline"/>
      <w:cs w:val="0"/>
      <w:em w:val="none"/>
      <w:lang w:val="de-DE"/>
    </w:rPr>
  </w:style>
  <w:style w:type="character" w:customStyle="1" w:styleId="5">
    <w:name w:val="Заглавие 5 Знак"/>
    <w:rsid w:val="00DD1F2B"/>
    <w:rPr>
      <w:rFonts w:ascii="Tahoma" w:eastAsia="Tahoma" w:hAnsi="Tahoma" w:cs="Tahoma"/>
      <w:b/>
      <w:w w:val="100"/>
      <w:position w:val="-1"/>
      <w:sz w:val="22"/>
      <w:szCs w:val="22"/>
      <w:effect w:val="none"/>
      <w:vertAlign w:val="baseline"/>
      <w:cs w:val="0"/>
      <w:em w:val="none"/>
    </w:rPr>
  </w:style>
  <w:style w:type="character" w:customStyle="1" w:styleId="a8">
    <w:name w:val="Заглавие Знак"/>
    <w:rsid w:val="00DD1F2B"/>
    <w:rPr>
      <w:rFonts w:ascii="Tahoma" w:eastAsia="Tahoma" w:hAnsi="Tahoma" w:cs="Tahoma"/>
      <w:b/>
      <w:w w:val="100"/>
      <w:position w:val="-1"/>
      <w:sz w:val="72"/>
      <w:szCs w:val="72"/>
      <w:effect w:val="none"/>
      <w:vertAlign w:val="baseline"/>
      <w:cs w:val="0"/>
      <w:em w:val="none"/>
    </w:rPr>
  </w:style>
  <w:style w:type="character" w:customStyle="1" w:styleId="a9">
    <w:name w:val="Основен текст с отстъп Знак"/>
    <w:rsid w:val="00DD1F2B"/>
    <w:rPr>
      <w:rFonts w:ascii="Times New Roman" w:eastAsia="Tahoma" w:hAnsi="Times New Roman"/>
      <w:w w:val="100"/>
      <w:position w:val="-1"/>
      <w:sz w:val="24"/>
      <w:effect w:val="none"/>
      <w:vertAlign w:val="baseline"/>
      <w:cs w:val="0"/>
      <w:em w:val="none"/>
      <w:lang w:eastAsia="zh-CN"/>
    </w:rPr>
  </w:style>
  <w:style w:type="paragraph" w:customStyle="1" w:styleId="17">
    <w:name w:val="Блоков текст1"/>
    <w:basedOn w:val="Normal"/>
    <w:rsid w:val="00DD1F2B"/>
    <w:pPr>
      <w:suppressAutoHyphens/>
      <w:autoSpaceDN/>
      <w:adjustRightInd/>
      <w:spacing w:line="1" w:lineRule="atLeast"/>
      <w:ind w:leftChars="-1" w:left="-79" w:right="-85" w:hangingChars="1" w:hanging="1"/>
      <w:outlineLvl w:val="0"/>
    </w:pPr>
    <w:rPr>
      <w:rFonts w:ascii="Times New Roman" w:eastAsia="Tahoma" w:hAnsi="Times New Roman" w:cs="Calibri"/>
      <w:b/>
      <w:bCs/>
      <w:position w:val="-1"/>
      <w:sz w:val="24"/>
      <w:lang w:val="bg-BG" w:eastAsia="zh-CN"/>
    </w:rPr>
  </w:style>
  <w:style w:type="character" w:customStyle="1" w:styleId="aa">
    <w:name w:val="Подзаглавие Знак"/>
    <w:rsid w:val="00DD1F2B"/>
    <w:rPr>
      <w:rFonts w:ascii="Georgia" w:eastAsia="Georgia" w:hAnsi="Georgia" w:cs="Georgia"/>
      <w:i/>
      <w:color w:val="666666"/>
      <w:w w:val="100"/>
      <w:position w:val="-1"/>
      <w:sz w:val="48"/>
      <w:szCs w:val="48"/>
      <w:effect w:val="none"/>
      <w:vertAlign w:val="baseline"/>
      <w:cs w:val="0"/>
      <w:em w:val="none"/>
    </w:rPr>
  </w:style>
  <w:style w:type="table" w:customStyle="1" w:styleId="7">
    <w:name w:val="7"/>
    <w:basedOn w:val="TableNormal"/>
    <w:rsid w:val="00DD1F2B"/>
    <w:pPr>
      <w:suppressAutoHyphens/>
      <w:spacing w:line="1" w:lineRule="atLeast"/>
      <w:ind w:leftChars="-1" w:left="-1" w:hangingChars="1" w:hanging="1"/>
      <w:textDirection w:val="btLr"/>
      <w:textAlignment w:val="top"/>
      <w:outlineLvl w:val="0"/>
    </w:pPr>
    <w:rPr>
      <w:rFonts w:ascii="Tahoma" w:eastAsia="Tahoma" w:hAnsi="Tahoma" w:cs="Tahoma"/>
      <w:position w:val="-1"/>
      <w:sz w:val="24"/>
      <w:szCs w:val="24"/>
    </w:rPr>
    <w:tblPr>
      <w:tblStyleRowBandSize w:val="1"/>
      <w:tblStyleColBandSize w:val="1"/>
    </w:tblPr>
  </w:style>
  <w:style w:type="table" w:customStyle="1" w:styleId="60">
    <w:name w:val="6"/>
    <w:basedOn w:val="TableNormal"/>
    <w:rsid w:val="00DD1F2B"/>
    <w:pPr>
      <w:suppressAutoHyphens/>
      <w:spacing w:line="1" w:lineRule="atLeast"/>
      <w:ind w:leftChars="-1" w:left="-1" w:hangingChars="1" w:hanging="1"/>
      <w:textDirection w:val="btLr"/>
      <w:textAlignment w:val="top"/>
      <w:outlineLvl w:val="0"/>
    </w:pPr>
    <w:rPr>
      <w:rFonts w:ascii="Tahoma" w:eastAsia="Tahoma" w:hAnsi="Tahoma" w:cs="Tahoma"/>
      <w:position w:val="-1"/>
      <w:sz w:val="24"/>
      <w:szCs w:val="24"/>
    </w:rPr>
    <w:tblPr>
      <w:tblStyleRowBandSize w:val="1"/>
      <w:tblStyleColBandSize w:val="1"/>
    </w:tblPr>
  </w:style>
  <w:style w:type="table" w:customStyle="1" w:styleId="50">
    <w:name w:val="5"/>
    <w:basedOn w:val="TableNormal"/>
    <w:rsid w:val="00DD1F2B"/>
    <w:pPr>
      <w:suppressAutoHyphens/>
      <w:spacing w:line="1" w:lineRule="atLeast"/>
      <w:ind w:leftChars="-1" w:left="-1" w:hangingChars="1" w:hanging="1"/>
      <w:textDirection w:val="btLr"/>
      <w:textAlignment w:val="top"/>
      <w:outlineLvl w:val="0"/>
    </w:pPr>
    <w:rPr>
      <w:rFonts w:ascii="Tahoma" w:eastAsia="Tahoma" w:hAnsi="Tahoma" w:cs="Tahoma"/>
      <w:position w:val="-1"/>
      <w:sz w:val="24"/>
      <w:szCs w:val="24"/>
    </w:rPr>
    <w:tblPr>
      <w:tblStyleRowBandSize w:val="1"/>
      <w:tblStyleColBandSize w:val="1"/>
      <w:tblCellMar>
        <w:left w:w="30" w:type="dxa"/>
        <w:right w:w="30" w:type="dxa"/>
      </w:tblCellMar>
    </w:tblPr>
  </w:style>
  <w:style w:type="table" w:customStyle="1" w:styleId="40">
    <w:name w:val="4"/>
    <w:basedOn w:val="TableNormal"/>
    <w:rsid w:val="00DD1F2B"/>
    <w:pPr>
      <w:suppressAutoHyphens/>
      <w:spacing w:line="1" w:lineRule="atLeast"/>
      <w:ind w:leftChars="-1" w:left="-1" w:hangingChars="1" w:hanging="1"/>
      <w:textDirection w:val="btLr"/>
      <w:textAlignment w:val="top"/>
      <w:outlineLvl w:val="0"/>
    </w:pPr>
    <w:rPr>
      <w:rFonts w:ascii="Tahoma" w:eastAsia="Tahoma" w:hAnsi="Tahoma" w:cs="Tahoma"/>
      <w:position w:val="-1"/>
      <w:sz w:val="24"/>
      <w:szCs w:val="24"/>
    </w:rPr>
    <w:tblPr>
      <w:tblStyleRowBandSize w:val="1"/>
      <w:tblStyleColBandSize w:val="1"/>
    </w:tblPr>
  </w:style>
  <w:style w:type="character" w:styleId="BookTitle">
    <w:name w:val="Book Title"/>
    <w:uiPriority w:val="33"/>
    <w:qFormat/>
    <w:rsid w:val="00DD1F2B"/>
    <w:rPr>
      <w:b/>
      <w:bCs/>
      <w:i/>
      <w:iCs/>
      <w:spacing w:val="5"/>
    </w:rPr>
  </w:style>
  <w:style w:type="character" w:customStyle="1" w:styleId="HeaderChar2">
    <w:name w:val="Header Char2"/>
    <w:aliases w:val="Header Char Char Char Char Char Char Char3,Header Char Char Char Char Char3,Header Char Char2,Char1 Char Char Char Char3, Char Char1,Header Char Знак Знак Знак Знак Знак Знак Знак Знак Знак Char1,Header Char Знак Знак Знак Знак Char1"/>
    <w:rsid w:val="00786E7E"/>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3045</Words>
  <Characters>16752</Characters>
  <Application>Microsoft Office Word</Application>
  <DocSecurity>0</DocSecurity>
  <Lines>139</Lines>
  <Paragraphs>39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4</cp:revision>
  <cp:lastPrinted>2026-09-23T11:47:00Z</cp:lastPrinted>
  <dcterms:created xsi:type="dcterms:W3CDTF">2026-09-28T07:52:00Z</dcterms:created>
  <dcterms:modified xsi:type="dcterms:W3CDTF">2026-09-28T07:53:00Z</dcterms:modified>
</cp:coreProperties>
</file>