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AE4FD" w14:textId="77777777" w:rsidR="00A40D47" w:rsidRDefault="005043A7" w:rsidP="00EA3193">
      <w:pPr>
        <w:jc w:val="center"/>
        <w:rPr>
          <w:rFonts w:ascii="Verdana" w:hAnsi="Verdana"/>
          <w:b/>
          <w:bCs/>
          <w:lang w:val="bg-BG"/>
        </w:rPr>
      </w:pPr>
      <w:r w:rsidRPr="002F0C46">
        <w:rPr>
          <w:rFonts w:ascii="Verdana" w:hAnsi="Verdana"/>
          <w:b/>
          <w:bCs/>
          <w:lang w:val="bg-BG"/>
        </w:rPr>
        <w:tab/>
      </w:r>
      <w:r w:rsidRPr="002F0C46">
        <w:rPr>
          <w:rFonts w:ascii="Verdana" w:hAnsi="Verdana"/>
          <w:b/>
          <w:bCs/>
          <w:lang w:val="bg-BG"/>
        </w:rPr>
        <w:tab/>
      </w:r>
      <w:r w:rsidRPr="002F0C46">
        <w:rPr>
          <w:rFonts w:ascii="Verdana" w:hAnsi="Verdana"/>
          <w:b/>
          <w:bCs/>
          <w:lang w:val="bg-BG"/>
        </w:rPr>
        <w:tab/>
      </w:r>
      <w:r w:rsidRPr="002F0C46">
        <w:rPr>
          <w:rFonts w:ascii="Verdana" w:hAnsi="Verdana"/>
          <w:b/>
          <w:bCs/>
          <w:lang w:val="bg-BG"/>
        </w:rPr>
        <w:tab/>
      </w:r>
      <w:r w:rsidRPr="002F0C46">
        <w:rPr>
          <w:rFonts w:ascii="Verdana" w:hAnsi="Verdana"/>
          <w:b/>
          <w:bCs/>
          <w:lang w:val="bg-BG"/>
        </w:rPr>
        <w:tab/>
      </w:r>
      <w:r w:rsidRPr="002F0C46">
        <w:rPr>
          <w:rFonts w:ascii="Verdana" w:hAnsi="Verdana"/>
          <w:b/>
          <w:bCs/>
          <w:lang w:val="bg-BG"/>
        </w:rPr>
        <w:tab/>
      </w:r>
      <w:r w:rsidRPr="002F0C46">
        <w:rPr>
          <w:rFonts w:ascii="Verdana" w:hAnsi="Verdana"/>
          <w:b/>
          <w:bCs/>
          <w:lang w:val="bg-BG"/>
        </w:rPr>
        <w:tab/>
      </w:r>
      <w:r w:rsidRPr="002F0C46">
        <w:rPr>
          <w:rFonts w:ascii="Verdana" w:hAnsi="Verdana"/>
          <w:b/>
          <w:bCs/>
          <w:lang w:val="bg-BG"/>
        </w:rPr>
        <w:tab/>
      </w:r>
    </w:p>
    <w:p w14:paraId="5E374D01" w14:textId="77777777" w:rsidR="00F57409" w:rsidRDefault="00F57409" w:rsidP="00E46EA5">
      <w:pPr>
        <w:jc w:val="center"/>
        <w:rPr>
          <w:rFonts w:ascii="Verdana" w:hAnsi="Verdana"/>
          <w:b/>
          <w:bCs/>
          <w:sz w:val="16"/>
          <w:szCs w:val="16"/>
          <w:lang w:val="bg-BG"/>
        </w:rPr>
      </w:pPr>
    </w:p>
    <w:p w14:paraId="7122F4AA" w14:textId="77777777" w:rsidR="009638E2" w:rsidRPr="00E21E08" w:rsidRDefault="009638E2" w:rsidP="00BD6A81">
      <w:pPr>
        <w:spacing w:line="360" w:lineRule="auto"/>
        <w:ind w:left="-142"/>
        <w:jc w:val="center"/>
        <w:rPr>
          <w:rFonts w:ascii="Verdana" w:hAnsi="Verdana"/>
          <w:b/>
          <w:bCs/>
          <w:lang w:val="ru-RU"/>
        </w:rPr>
      </w:pPr>
      <w:r w:rsidRPr="005F0F02">
        <w:rPr>
          <w:rFonts w:ascii="Verdana" w:hAnsi="Verdana"/>
          <w:b/>
          <w:bCs/>
          <w:lang w:val="bg-BG"/>
        </w:rPr>
        <w:t xml:space="preserve">    </w:t>
      </w:r>
      <w:r w:rsidRPr="00E21E08">
        <w:rPr>
          <w:rFonts w:ascii="Verdana" w:hAnsi="Verdana"/>
          <w:b/>
          <w:bCs/>
          <w:lang w:val="ru-RU"/>
        </w:rPr>
        <w:t xml:space="preserve">ЗАПОВЕД                                                               </w:t>
      </w:r>
    </w:p>
    <w:p w14:paraId="5D5DF09D" w14:textId="7519C6F5" w:rsidR="009638E2" w:rsidRPr="008A37C5" w:rsidRDefault="009638E2" w:rsidP="00BD6A81">
      <w:pPr>
        <w:spacing w:line="360" w:lineRule="auto"/>
        <w:ind w:left="-142"/>
        <w:jc w:val="center"/>
        <w:rPr>
          <w:rFonts w:ascii="Verdana" w:hAnsi="Verdana"/>
          <w:b/>
          <w:bCs/>
        </w:rPr>
      </w:pPr>
      <w:r w:rsidRPr="00E21E08">
        <w:rPr>
          <w:rFonts w:ascii="Verdana" w:hAnsi="Verdana"/>
          <w:b/>
          <w:bCs/>
          <w:lang w:val="ru-RU"/>
        </w:rPr>
        <w:t xml:space="preserve">     №</w:t>
      </w:r>
      <w:r w:rsidRPr="005F0F02">
        <w:rPr>
          <w:rFonts w:ascii="Verdana" w:hAnsi="Verdana"/>
          <w:b/>
          <w:bCs/>
          <w:lang w:val="bg-BG"/>
        </w:rPr>
        <w:t xml:space="preserve"> </w:t>
      </w:r>
      <w:r>
        <w:rPr>
          <w:rFonts w:ascii="Verdana" w:hAnsi="Verdana"/>
          <w:b/>
          <w:bCs/>
          <w:lang w:val="bg-BG"/>
        </w:rPr>
        <w:t xml:space="preserve">А </w:t>
      </w:r>
      <w:r w:rsidR="008A37C5">
        <w:rPr>
          <w:rFonts w:ascii="Verdana" w:hAnsi="Verdana"/>
          <w:b/>
          <w:bCs/>
        </w:rPr>
        <w:t>136</w:t>
      </w:r>
    </w:p>
    <w:p w14:paraId="163D970F" w14:textId="6C55BABA" w:rsidR="009638E2" w:rsidRPr="00E21E08" w:rsidRDefault="009638E2" w:rsidP="00BD6A81">
      <w:pPr>
        <w:spacing w:line="360" w:lineRule="auto"/>
        <w:ind w:left="-142"/>
        <w:jc w:val="center"/>
        <w:rPr>
          <w:rFonts w:ascii="Verdana" w:hAnsi="Verdana"/>
          <w:b/>
          <w:bCs/>
          <w:lang w:val="ru-RU"/>
        </w:rPr>
      </w:pPr>
      <w:r w:rsidRPr="005F0F02">
        <w:rPr>
          <w:rFonts w:ascii="Verdana" w:hAnsi="Verdana"/>
          <w:b/>
          <w:bCs/>
          <w:lang w:val="bg-BG"/>
        </w:rPr>
        <w:t xml:space="preserve">      </w:t>
      </w:r>
      <w:r w:rsidRPr="00E21E08">
        <w:rPr>
          <w:rFonts w:ascii="Verdana" w:hAnsi="Verdana"/>
          <w:b/>
          <w:bCs/>
          <w:lang w:val="bg-BG"/>
        </w:rPr>
        <w:t xml:space="preserve">гр. </w:t>
      </w:r>
      <w:r w:rsidRPr="00E21E08">
        <w:rPr>
          <w:rFonts w:ascii="Verdana" w:hAnsi="Verdana"/>
          <w:b/>
          <w:bCs/>
          <w:lang w:val="ru-RU"/>
        </w:rPr>
        <w:t xml:space="preserve">София, </w:t>
      </w:r>
      <w:r w:rsidR="008A37C5">
        <w:rPr>
          <w:rFonts w:ascii="Verdana" w:hAnsi="Verdana"/>
          <w:b/>
          <w:bCs/>
        </w:rPr>
        <w:t>12.05</w:t>
      </w:r>
      <w:r>
        <w:rPr>
          <w:rFonts w:ascii="Verdana" w:hAnsi="Verdana"/>
          <w:b/>
          <w:bCs/>
          <w:lang w:val="bg-BG"/>
        </w:rPr>
        <w:t>.2026</w:t>
      </w:r>
      <w:r w:rsidRPr="00E21E08">
        <w:rPr>
          <w:rFonts w:ascii="Verdana" w:hAnsi="Verdana"/>
          <w:b/>
          <w:bCs/>
          <w:lang w:val="ru-RU"/>
        </w:rPr>
        <w:t xml:space="preserve"> г.</w:t>
      </w:r>
    </w:p>
    <w:p w14:paraId="6F2C1833" w14:textId="77777777" w:rsidR="009E06C6" w:rsidRDefault="009E06C6" w:rsidP="009638E2">
      <w:pPr>
        <w:ind w:left="-142" w:right="-709"/>
        <w:jc w:val="center"/>
        <w:rPr>
          <w:rFonts w:ascii="Verdana" w:hAnsi="Verdana"/>
          <w:b/>
        </w:rPr>
      </w:pPr>
    </w:p>
    <w:p w14:paraId="39E58212" w14:textId="789E6240" w:rsidR="009638E2" w:rsidRPr="001B0577" w:rsidRDefault="009638E2" w:rsidP="009638E2">
      <w:pPr>
        <w:ind w:left="-142" w:right="-709"/>
        <w:jc w:val="center"/>
        <w:rPr>
          <w:rFonts w:ascii="Verdana" w:hAnsi="Verdana"/>
          <w:b/>
          <w:lang w:val="bg-BG"/>
        </w:rPr>
      </w:pPr>
      <w:r w:rsidRPr="009E7B20">
        <w:rPr>
          <w:rFonts w:ascii="Verdana" w:hAnsi="Verdana"/>
          <w:b/>
          <w:lang w:val="bg-BG"/>
        </w:rPr>
        <w:t xml:space="preserve">Орган </w:t>
      </w:r>
      <w:r w:rsidRPr="006760E6">
        <w:rPr>
          <w:rFonts w:ascii="Verdana" w:hAnsi="Verdana"/>
          <w:b/>
          <w:lang w:val="bg-BG"/>
        </w:rPr>
        <w:t>за контрол от вид С</w:t>
      </w:r>
    </w:p>
    <w:p w14:paraId="34BBCDDF" w14:textId="77777777" w:rsidR="009638E2" w:rsidRPr="009E7B20" w:rsidRDefault="009638E2" w:rsidP="009638E2">
      <w:pPr>
        <w:ind w:left="-142" w:right="-709"/>
        <w:jc w:val="center"/>
        <w:rPr>
          <w:rFonts w:ascii="Verdana" w:hAnsi="Verdana"/>
          <w:b/>
          <w:lang w:val="bg-BG"/>
        </w:rPr>
      </w:pPr>
      <w:r w:rsidRPr="006760E6">
        <w:rPr>
          <w:rFonts w:ascii="Verdana" w:hAnsi="Verdana"/>
          <w:b/>
          <w:lang w:val="bg-BG"/>
        </w:rPr>
        <w:t>при „</w:t>
      </w:r>
      <w:r>
        <w:rPr>
          <w:rFonts w:ascii="Verdana" w:hAnsi="Verdana"/>
          <w:b/>
          <w:lang w:val="bg-BG"/>
        </w:rPr>
        <w:t>Фактори инженеринг</w:t>
      </w:r>
      <w:r w:rsidRPr="006760E6">
        <w:rPr>
          <w:rFonts w:ascii="Verdana" w:hAnsi="Verdana"/>
          <w:b/>
          <w:lang w:val="bg-BG"/>
        </w:rPr>
        <w:t>"</w:t>
      </w:r>
      <w:r>
        <w:rPr>
          <w:rFonts w:ascii="Verdana" w:hAnsi="Verdana"/>
          <w:b/>
          <w:lang w:val="bg-BG"/>
        </w:rPr>
        <w:t xml:space="preserve"> ЕООД </w:t>
      </w:r>
      <w:r w:rsidRPr="006760E6">
        <w:rPr>
          <w:rFonts w:ascii="Verdana" w:hAnsi="Verdana"/>
          <w:b/>
          <w:lang w:val="bg-BG"/>
        </w:rPr>
        <w:t xml:space="preserve"> гр. </w:t>
      </w:r>
      <w:r>
        <w:rPr>
          <w:rFonts w:ascii="Verdana" w:hAnsi="Verdana"/>
          <w:b/>
          <w:lang w:val="bg-BG"/>
        </w:rPr>
        <w:t>Варна</w:t>
      </w:r>
    </w:p>
    <w:p w14:paraId="23D5BBFB" w14:textId="77777777" w:rsidR="009638E2" w:rsidRPr="00792102" w:rsidRDefault="009638E2" w:rsidP="009638E2">
      <w:pPr>
        <w:ind w:left="-142" w:right="-709"/>
        <w:jc w:val="center"/>
        <w:rPr>
          <w:rFonts w:ascii="Verdana" w:hAnsi="Verdana"/>
          <w:b/>
          <w:lang w:val="bg-BG"/>
        </w:rPr>
      </w:pPr>
    </w:p>
    <w:p w14:paraId="4DEFC66C" w14:textId="77777777" w:rsidR="009E06C6" w:rsidRDefault="009E06C6" w:rsidP="009638E2">
      <w:pPr>
        <w:ind w:left="-142" w:right="566"/>
        <w:jc w:val="both"/>
        <w:rPr>
          <w:rFonts w:ascii="Verdana" w:hAnsi="Verdana"/>
          <w:b/>
          <w:lang w:eastAsia="bg-BG"/>
        </w:rPr>
      </w:pPr>
    </w:p>
    <w:p w14:paraId="0A7D6BE2" w14:textId="5CB2AEFB" w:rsidR="00F37042" w:rsidRDefault="00F37042" w:rsidP="009638E2">
      <w:pPr>
        <w:ind w:left="-142" w:right="566"/>
        <w:jc w:val="both"/>
        <w:rPr>
          <w:rFonts w:ascii="Verdana" w:hAnsi="Verdana"/>
          <w:b/>
          <w:lang w:eastAsia="bg-BG"/>
        </w:rPr>
      </w:pPr>
      <w:proofErr w:type="spellStart"/>
      <w:r w:rsidRPr="00640141">
        <w:rPr>
          <w:rFonts w:ascii="Verdana" w:hAnsi="Verdana"/>
          <w:b/>
          <w:lang w:eastAsia="bg-BG"/>
        </w:rPr>
        <w:t>Да</w:t>
      </w:r>
      <w:proofErr w:type="spellEnd"/>
      <w:r w:rsidRPr="00640141">
        <w:rPr>
          <w:rFonts w:ascii="Verdana" w:hAnsi="Verdana"/>
          <w:b/>
          <w:lang w:eastAsia="bg-BG"/>
        </w:rPr>
        <w:t xml:space="preserve"> </w:t>
      </w:r>
      <w:proofErr w:type="spellStart"/>
      <w:r w:rsidRPr="00640141">
        <w:rPr>
          <w:rFonts w:ascii="Verdana" w:hAnsi="Verdana"/>
          <w:b/>
          <w:lang w:eastAsia="bg-BG"/>
        </w:rPr>
        <w:t>извършва</w:t>
      </w:r>
      <w:proofErr w:type="spellEnd"/>
      <w:r w:rsidRPr="00640141">
        <w:rPr>
          <w:rFonts w:ascii="Verdana" w:hAnsi="Verdana"/>
          <w:b/>
          <w:lang w:eastAsia="bg-BG"/>
        </w:rPr>
        <w:t xml:space="preserve"> </w:t>
      </w:r>
      <w:proofErr w:type="spellStart"/>
      <w:r w:rsidRPr="00640141">
        <w:rPr>
          <w:rFonts w:ascii="Verdana" w:hAnsi="Verdana"/>
          <w:b/>
          <w:lang w:eastAsia="bg-BG"/>
        </w:rPr>
        <w:t>изпитване</w:t>
      </w:r>
      <w:proofErr w:type="spellEnd"/>
      <w:r w:rsidRPr="00640141">
        <w:rPr>
          <w:rFonts w:ascii="Verdana" w:hAnsi="Verdana"/>
          <w:b/>
          <w:lang w:eastAsia="bg-BG"/>
        </w:rPr>
        <w:t xml:space="preserve"> </w:t>
      </w:r>
      <w:proofErr w:type="spellStart"/>
      <w:r w:rsidRPr="00640141">
        <w:rPr>
          <w:rFonts w:ascii="Verdana" w:hAnsi="Verdana"/>
          <w:b/>
          <w:lang w:eastAsia="bg-BG"/>
        </w:rPr>
        <w:t>на</w:t>
      </w:r>
      <w:proofErr w:type="spellEnd"/>
      <w:r w:rsidRPr="00640141">
        <w:rPr>
          <w:rFonts w:ascii="Verdana" w:hAnsi="Verdana"/>
          <w:b/>
          <w:lang w:eastAsia="bg-BG"/>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559"/>
        <w:gridCol w:w="1558"/>
        <w:gridCol w:w="2266"/>
        <w:gridCol w:w="1417"/>
        <w:gridCol w:w="2124"/>
      </w:tblGrid>
      <w:tr w:rsidR="009638E2" w:rsidRPr="00DB0607" w14:paraId="5638C5F1" w14:textId="77777777" w:rsidTr="009638E2">
        <w:trPr>
          <w:tblHeader/>
        </w:trPr>
        <w:tc>
          <w:tcPr>
            <w:tcW w:w="9498" w:type="dxa"/>
            <w:gridSpan w:val="6"/>
            <w:tcBorders>
              <w:top w:val="single" w:sz="4" w:space="0" w:color="auto"/>
              <w:left w:val="single" w:sz="4" w:space="0" w:color="auto"/>
              <w:bottom w:val="single" w:sz="4" w:space="0" w:color="auto"/>
              <w:right w:val="single" w:sz="4" w:space="0" w:color="auto"/>
            </w:tcBorders>
            <w:tcMar>
              <w:left w:w="28" w:type="dxa"/>
              <w:right w:w="28" w:type="dxa"/>
            </w:tcMar>
            <w:hideMark/>
          </w:tcPr>
          <w:p w14:paraId="30AF756E" w14:textId="77777777" w:rsidR="009638E2" w:rsidRPr="00462A0D" w:rsidRDefault="009638E2" w:rsidP="003313C3">
            <w:pPr>
              <w:jc w:val="both"/>
              <w:rPr>
                <w:rFonts w:ascii="Verdana" w:hAnsi="Verdana"/>
                <w:b/>
                <w:sz w:val="18"/>
                <w:szCs w:val="18"/>
                <w:lang w:val="bg-BG"/>
              </w:rPr>
            </w:pPr>
            <w:r w:rsidRPr="00462A0D">
              <w:rPr>
                <w:rFonts w:ascii="Verdana" w:hAnsi="Verdana"/>
                <w:b/>
                <w:sz w:val="18"/>
                <w:szCs w:val="18"/>
                <w:lang w:val="ru-RU"/>
              </w:rPr>
              <w:t xml:space="preserve">Тип обхват: </w:t>
            </w:r>
            <w:proofErr w:type="spellStart"/>
            <w:r w:rsidRPr="00FB74E3">
              <w:rPr>
                <w:rFonts w:ascii="Verdana" w:hAnsi="Verdana"/>
                <w:bCs/>
                <w:i/>
                <w:iCs/>
                <w:sz w:val="18"/>
                <w:szCs w:val="18"/>
                <w:lang w:val="ru-RU"/>
              </w:rPr>
              <w:t>гъвкав</w:t>
            </w:r>
            <w:proofErr w:type="spellEnd"/>
            <w:r w:rsidRPr="00FB74E3">
              <w:rPr>
                <w:rFonts w:ascii="Verdana" w:hAnsi="Verdana"/>
                <w:bCs/>
                <w:i/>
                <w:iCs/>
                <w:sz w:val="18"/>
                <w:szCs w:val="18"/>
                <w:lang w:val="ru-RU"/>
              </w:rPr>
              <w:t>*</w:t>
            </w:r>
          </w:p>
        </w:tc>
      </w:tr>
      <w:tr w:rsidR="009638E2" w:rsidRPr="008A37C5" w14:paraId="4E6EC189" w14:textId="77777777" w:rsidTr="009638E2">
        <w:trPr>
          <w:tblHeader/>
        </w:trPr>
        <w:tc>
          <w:tcPr>
            <w:tcW w:w="568"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B0E853E" w14:textId="77777777" w:rsidR="009638E2" w:rsidRPr="00462A0D" w:rsidRDefault="009638E2" w:rsidP="003313C3">
            <w:pPr>
              <w:jc w:val="center"/>
              <w:rPr>
                <w:rFonts w:ascii="Verdana" w:hAnsi="Verdana"/>
                <w:b/>
                <w:sz w:val="18"/>
                <w:szCs w:val="18"/>
                <w:lang w:val="bg-BG"/>
              </w:rPr>
            </w:pPr>
            <w:r w:rsidRPr="00462A0D">
              <w:rPr>
                <w:rFonts w:ascii="Verdana" w:hAnsi="Verdana"/>
                <w:b/>
                <w:sz w:val="18"/>
                <w:szCs w:val="18"/>
                <w:lang w:val="bg-BG"/>
              </w:rPr>
              <w:t>№ по ред</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71A7B6E" w14:textId="77777777" w:rsidR="009638E2" w:rsidRPr="00462A0D" w:rsidRDefault="009638E2" w:rsidP="003313C3">
            <w:pPr>
              <w:jc w:val="center"/>
              <w:rPr>
                <w:rFonts w:ascii="Verdana" w:hAnsi="Verdana"/>
                <w:b/>
                <w:sz w:val="18"/>
                <w:szCs w:val="18"/>
                <w:lang w:val="bg-BG"/>
              </w:rPr>
            </w:pPr>
            <w:r w:rsidRPr="00462A0D">
              <w:rPr>
                <w:rFonts w:ascii="Verdana" w:hAnsi="Verdana"/>
                <w:b/>
                <w:sz w:val="18"/>
                <w:szCs w:val="18"/>
                <w:lang w:val="bg-BG"/>
              </w:rPr>
              <w:t>Област на контрол</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DFE17FC" w14:textId="77777777" w:rsidR="009638E2" w:rsidRPr="00462A0D" w:rsidRDefault="009638E2" w:rsidP="003313C3">
            <w:pPr>
              <w:jc w:val="center"/>
              <w:rPr>
                <w:rFonts w:ascii="Verdana" w:hAnsi="Verdana"/>
                <w:b/>
                <w:sz w:val="18"/>
                <w:szCs w:val="18"/>
                <w:lang w:val="bg-BG"/>
              </w:rPr>
            </w:pPr>
            <w:r w:rsidRPr="00462A0D">
              <w:rPr>
                <w:rFonts w:ascii="Verdana" w:hAnsi="Verdana"/>
                <w:b/>
                <w:sz w:val="18"/>
                <w:szCs w:val="18"/>
                <w:lang w:val="bg-BG"/>
              </w:rPr>
              <w:t>Вид на контрола</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7EADD0A" w14:textId="77777777" w:rsidR="009638E2" w:rsidRPr="00462A0D" w:rsidRDefault="009638E2" w:rsidP="003313C3">
            <w:pPr>
              <w:ind w:right="-108"/>
              <w:jc w:val="center"/>
              <w:rPr>
                <w:rFonts w:ascii="Verdana" w:hAnsi="Verdana"/>
                <w:b/>
                <w:sz w:val="18"/>
                <w:szCs w:val="18"/>
              </w:rPr>
            </w:pPr>
            <w:proofErr w:type="spellStart"/>
            <w:r w:rsidRPr="00462A0D">
              <w:rPr>
                <w:rFonts w:ascii="Verdana" w:hAnsi="Verdana"/>
                <w:b/>
                <w:sz w:val="18"/>
                <w:szCs w:val="18"/>
              </w:rPr>
              <w:t>Контролиран</w:t>
            </w:r>
            <w:proofErr w:type="spellEnd"/>
            <w:r w:rsidRPr="00462A0D">
              <w:rPr>
                <w:rFonts w:ascii="Verdana" w:hAnsi="Verdana"/>
                <w:b/>
                <w:sz w:val="18"/>
                <w:szCs w:val="18"/>
              </w:rPr>
              <w:t xml:space="preserve"> </w:t>
            </w:r>
            <w:proofErr w:type="spellStart"/>
            <w:r w:rsidRPr="00462A0D">
              <w:rPr>
                <w:rFonts w:ascii="Verdana" w:hAnsi="Verdana"/>
                <w:b/>
                <w:sz w:val="18"/>
                <w:szCs w:val="18"/>
              </w:rPr>
              <w:t>параметър</w:t>
            </w:r>
            <w:proofErr w:type="spellEnd"/>
            <w:r w:rsidRPr="00462A0D">
              <w:rPr>
                <w:rFonts w:ascii="Verdana" w:hAnsi="Verdana"/>
                <w:b/>
                <w:sz w:val="18"/>
                <w:szCs w:val="18"/>
              </w:rPr>
              <w:t>/</w:t>
            </w:r>
          </w:p>
          <w:p w14:paraId="582E8ED7" w14:textId="77777777" w:rsidR="009638E2" w:rsidRPr="00462A0D" w:rsidRDefault="009638E2" w:rsidP="003313C3">
            <w:pPr>
              <w:jc w:val="center"/>
              <w:rPr>
                <w:rFonts w:ascii="Verdana" w:hAnsi="Verdana"/>
                <w:b/>
                <w:sz w:val="18"/>
                <w:szCs w:val="18"/>
                <w:lang w:val="bg-BG"/>
              </w:rPr>
            </w:pPr>
            <w:proofErr w:type="spellStart"/>
            <w:r w:rsidRPr="00462A0D">
              <w:rPr>
                <w:rFonts w:ascii="Verdana" w:hAnsi="Verdana"/>
                <w:b/>
                <w:sz w:val="18"/>
                <w:szCs w:val="18"/>
              </w:rPr>
              <w:t>характеристика</w:t>
            </w:r>
            <w:proofErr w:type="spellEnd"/>
            <w:r w:rsidRPr="00462A0D">
              <w:rPr>
                <w:rFonts w:ascii="Verdana" w:hAnsi="Verdana"/>
                <w:b/>
                <w:sz w:val="18"/>
                <w:szCs w:val="18"/>
              </w:rPr>
              <w:t>:</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2AAF84" w14:textId="77777777" w:rsidR="009638E2" w:rsidRPr="00462A0D" w:rsidRDefault="009638E2" w:rsidP="003313C3">
            <w:pPr>
              <w:jc w:val="center"/>
              <w:rPr>
                <w:rFonts w:ascii="Verdana" w:hAnsi="Verdana"/>
                <w:b/>
                <w:sz w:val="18"/>
                <w:szCs w:val="18"/>
                <w:lang w:val="bg-BG"/>
              </w:rPr>
            </w:pPr>
            <w:r w:rsidRPr="00462A0D">
              <w:rPr>
                <w:rFonts w:ascii="Verdana" w:hAnsi="Verdana"/>
                <w:b/>
                <w:sz w:val="18"/>
                <w:szCs w:val="18"/>
                <w:lang w:val="bg-BG"/>
              </w:rPr>
              <w:t>Методи за изпитване/</w:t>
            </w:r>
          </w:p>
          <w:p w14:paraId="399C1386" w14:textId="77777777" w:rsidR="009638E2" w:rsidRPr="00462A0D" w:rsidRDefault="009638E2" w:rsidP="003313C3">
            <w:pPr>
              <w:jc w:val="center"/>
              <w:rPr>
                <w:rFonts w:ascii="Verdana" w:hAnsi="Verdana"/>
                <w:b/>
                <w:sz w:val="18"/>
                <w:szCs w:val="18"/>
                <w:lang w:val="bg-BG"/>
              </w:rPr>
            </w:pPr>
            <w:r w:rsidRPr="00462A0D">
              <w:rPr>
                <w:rFonts w:ascii="Verdana" w:hAnsi="Verdana"/>
                <w:b/>
                <w:sz w:val="18"/>
                <w:szCs w:val="18"/>
                <w:lang w:val="bg-BG"/>
              </w:rPr>
              <w:t>измерване използвани при контрол</w:t>
            </w:r>
          </w:p>
          <w:p w14:paraId="33A5DAD7" w14:textId="77777777" w:rsidR="009638E2" w:rsidRPr="00462A0D" w:rsidRDefault="009638E2" w:rsidP="003313C3">
            <w:pPr>
              <w:keepNext/>
              <w:framePr w:w="6313" w:h="429" w:wrap="auto" w:vAnchor="page" w:hAnchor="page" w:x="2305" w:y="2161"/>
              <w:jc w:val="center"/>
              <w:outlineLvl w:val="0"/>
              <w:rPr>
                <w:rFonts w:ascii="Verdana" w:hAnsi="Verdana"/>
                <w:b/>
                <w:spacing w:val="30"/>
                <w:sz w:val="18"/>
                <w:szCs w:val="18"/>
                <w:lang w:val="bg-BG"/>
              </w:rPr>
            </w:pP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CC937CD" w14:textId="77777777" w:rsidR="009638E2" w:rsidRPr="00462A0D" w:rsidRDefault="009638E2" w:rsidP="003313C3">
            <w:pPr>
              <w:jc w:val="center"/>
              <w:rPr>
                <w:rFonts w:ascii="Verdana" w:hAnsi="Verdana"/>
                <w:b/>
                <w:sz w:val="18"/>
                <w:szCs w:val="18"/>
                <w:lang w:val="bg-BG"/>
              </w:rPr>
            </w:pPr>
            <w:proofErr w:type="spellStart"/>
            <w:r w:rsidRPr="00462A0D">
              <w:rPr>
                <w:rFonts w:ascii="Verdana" w:hAnsi="Verdana"/>
                <w:b/>
                <w:sz w:val="18"/>
                <w:szCs w:val="18"/>
                <w:lang w:val="ru-RU"/>
              </w:rPr>
              <w:t>Нормативни</w:t>
            </w:r>
            <w:proofErr w:type="spellEnd"/>
            <w:r w:rsidRPr="00462A0D">
              <w:rPr>
                <w:rFonts w:ascii="Verdana" w:hAnsi="Verdana"/>
                <w:b/>
                <w:sz w:val="18"/>
                <w:szCs w:val="18"/>
                <w:lang w:val="ru-RU"/>
              </w:rPr>
              <w:t xml:space="preserve"> </w:t>
            </w:r>
            <w:proofErr w:type="spellStart"/>
            <w:r w:rsidRPr="00462A0D">
              <w:rPr>
                <w:rFonts w:ascii="Verdana" w:hAnsi="Verdana"/>
                <w:b/>
                <w:sz w:val="18"/>
                <w:szCs w:val="18"/>
                <w:lang w:val="ru-RU"/>
              </w:rPr>
              <w:t>актове</w:t>
            </w:r>
            <w:proofErr w:type="spellEnd"/>
            <w:r w:rsidRPr="00462A0D">
              <w:rPr>
                <w:rFonts w:ascii="Verdana" w:hAnsi="Verdana"/>
                <w:b/>
                <w:sz w:val="18"/>
                <w:szCs w:val="18"/>
                <w:lang w:val="ru-RU"/>
              </w:rPr>
              <w:t xml:space="preserve">, </w:t>
            </w:r>
            <w:proofErr w:type="spellStart"/>
            <w:r w:rsidRPr="00462A0D">
              <w:rPr>
                <w:rFonts w:ascii="Verdana" w:hAnsi="Verdana"/>
                <w:b/>
                <w:sz w:val="18"/>
                <w:szCs w:val="18"/>
                <w:lang w:val="ru-RU"/>
              </w:rPr>
              <w:t>стандарти</w:t>
            </w:r>
            <w:proofErr w:type="spellEnd"/>
            <w:r w:rsidRPr="00462A0D">
              <w:rPr>
                <w:rFonts w:ascii="Verdana" w:hAnsi="Verdana"/>
                <w:b/>
                <w:sz w:val="18"/>
                <w:szCs w:val="18"/>
                <w:lang w:val="ru-RU"/>
              </w:rPr>
              <w:t xml:space="preserve">, спецификации, </w:t>
            </w:r>
            <w:proofErr w:type="spellStart"/>
            <w:r w:rsidRPr="00462A0D">
              <w:rPr>
                <w:rFonts w:ascii="Verdana" w:hAnsi="Verdana"/>
                <w:b/>
                <w:sz w:val="18"/>
                <w:szCs w:val="18"/>
                <w:lang w:val="ru-RU"/>
              </w:rPr>
              <w:t>схеми</w:t>
            </w:r>
            <w:proofErr w:type="spellEnd"/>
            <w:r w:rsidRPr="00462A0D">
              <w:rPr>
                <w:rFonts w:ascii="Verdana" w:hAnsi="Verdana"/>
                <w:b/>
                <w:sz w:val="18"/>
                <w:szCs w:val="18"/>
                <w:lang w:val="ru-RU"/>
              </w:rPr>
              <w:t xml:space="preserve"> за контрол</w:t>
            </w:r>
          </w:p>
        </w:tc>
      </w:tr>
      <w:tr w:rsidR="009638E2" w:rsidRPr="00DB0607" w14:paraId="3C4B4FE0" w14:textId="77777777" w:rsidTr="009638E2">
        <w:trPr>
          <w:tblHeader/>
        </w:trPr>
        <w:tc>
          <w:tcPr>
            <w:tcW w:w="5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0A038D99" w14:textId="77777777" w:rsidR="009638E2" w:rsidRPr="00462A0D" w:rsidRDefault="009638E2" w:rsidP="003313C3">
            <w:pPr>
              <w:jc w:val="center"/>
              <w:rPr>
                <w:rFonts w:ascii="Verdana" w:hAnsi="Verdana"/>
                <w:sz w:val="18"/>
                <w:szCs w:val="18"/>
              </w:rPr>
            </w:pPr>
            <w:r w:rsidRPr="00462A0D">
              <w:rPr>
                <w:rFonts w:ascii="Verdana" w:hAnsi="Verdana"/>
                <w:sz w:val="18"/>
                <w:szCs w:val="18"/>
              </w:rPr>
              <w:t>1</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55BDE7B" w14:textId="77777777" w:rsidR="009638E2" w:rsidRPr="00462A0D" w:rsidRDefault="009638E2" w:rsidP="003313C3">
            <w:pPr>
              <w:jc w:val="center"/>
              <w:rPr>
                <w:rFonts w:ascii="Verdana" w:hAnsi="Verdana"/>
                <w:sz w:val="18"/>
                <w:szCs w:val="18"/>
              </w:rPr>
            </w:pPr>
            <w:r w:rsidRPr="00462A0D">
              <w:rPr>
                <w:rFonts w:ascii="Verdana" w:hAnsi="Verdana"/>
                <w:sz w:val="18"/>
                <w:szCs w:val="18"/>
              </w:rPr>
              <w:t>2</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7072DB7D" w14:textId="77777777" w:rsidR="009638E2" w:rsidRPr="00462A0D" w:rsidRDefault="009638E2" w:rsidP="003313C3">
            <w:pPr>
              <w:keepNext/>
              <w:framePr w:w="6313" w:h="429" w:wrap="auto" w:vAnchor="page" w:hAnchor="page" w:x="2305" w:y="2161"/>
              <w:jc w:val="center"/>
              <w:outlineLvl w:val="0"/>
              <w:rPr>
                <w:rFonts w:ascii="Verdana" w:hAnsi="Verdana"/>
                <w:spacing w:val="30"/>
                <w:sz w:val="18"/>
                <w:szCs w:val="18"/>
              </w:rPr>
            </w:pPr>
            <w:r w:rsidRPr="00462A0D">
              <w:rPr>
                <w:rFonts w:ascii="Verdana" w:hAnsi="Verdana"/>
                <w:spacing w:val="30"/>
                <w:sz w:val="18"/>
                <w:szCs w:val="18"/>
              </w:rPr>
              <w:t>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015B3D34" w14:textId="77777777" w:rsidR="009638E2" w:rsidRPr="00462A0D" w:rsidRDefault="009638E2" w:rsidP="003313C3">
            <w:pPr>
              <w:rPr>
                <w:rFonts w:ascii="Verdana" w:hAnsi="Verdana"/>
                <w:sz w:val="18"/>
                <w:szCs w:val="18"/>
              </w:rPr>
            </w:pPr>
            <w:r w:rsidRPr="00462A0D">
              <w:rPr>
                <w:rFonts w:ascii="Verdana" w:hAnsi="Verdana"/>
                <w:sz w:val="18"/>
                <w:szCs w:val="18"/>
              </w:rPr>
              <w:t xml:space="preserve">        4</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2447B1DC" w14:textId="77777777" w:rsidR="009638E2" w:rsidRPr="00462A0D" w:rsidRDefault="009638E2" w:rsidP="003313C3">
            <w:pPr>
              <w:keepNext/>
              <w:framePr w:w="6313" w:h="429" w:wrap="auto" w:vAnchor="page" w:hAnchor="page" w:x="2305" w:y="2161"/>
              <w:outlineLvl w:val="0"/>
              <w:rPr>
                <w:rFonts w:ascii="Verdana" w:hAnsi="Verdana"/>
                <w:spacing w:val="30"/>
                <w:sz w:val="18"/>
                <w:szCs w:val="18"/>
              </w:rPr>
            </w:pPr>
            <w:r w:rsidRPr="00462A0D">
              <w:rPr>
                <w:rFonts w:ascii="Verdana" w:hAnsi="Verdana"/>
                <w:spacing w:val="30"/>
                <w:sz w:val="18"/>
                <w:szCs w:val="18"/>
              </w:rPr>
              <w:t xml:space="preserve">     5</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6D7F00B7" w14:textId="77777777" w:rsidR="009638E2" w:rsidRPr="00462A0D" w:rsidRDefault="009638E2" w:rsidP="003313C3">
            <w:pPr>
              <w:keepNext/>
              <w:framePr w:w="6313" w:h="429" w:wrap="auto" w:vAnchor="page" w:hAnchor="page" w:x="2305" w:y="2161"/>
              <w:jc w:val="center"/>
              <w:outlineLvl w:val="0"/>
              <w:rPr>
                <w:rFonts w:ascii="Verdana" w:hAnsi="Verdana"/>
                <w:spacing w:val="30"/>
                <w:sz w:val="18"/>
                <w:szCs w:val="18"/>
              </w:rPr>
            </w:pPr>
            <w:r w:rsidRPr="00462A0D">
              <w:rPr>
                <w:rFonts w:ascii="Verdana" w:hAnsi="Verdana"/>
                <w:spacing w:val="30"/>
                <w:sz w:val="18"/>
                <w:szCs w:val="18"/>
              </w:rPr>
              <w:t>6</w:t>
            </w:r>
          </w:p>
        </w:tc>
      </w:tr>
      <w:tr w:rsidR="009638E2" w:rsidRPr="00DB0607" w14:paraId="6167EB98" w14:textId="77777777" w:rsidTr="009638E2">
        <w:tc>
          <w:tcPr>
            <w:tcW w:w="5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0440916" w14:textId="77777777" w:rsidR="009638E2" w:rsidRPr="00BD6A81" w:rsidRDefault="009638E2" w:rsidP="009638E2">
            <w:pPr>
              <w:jc w:val="center"/>
              <w:rPr>
                <w:rFonts w:ascii="Verdana" w:hAnsi="Verdana"/>
                <w:sz w:val="18"/>
                <w:szCs w:val="18"/>
              </w:rPr>
            </w:pPr>
            <w:r w:rsidRPr="00BD6A81">
              <w:rPr>
                <w:rFonts w:ascii="Verdana" w:hAnsi="Verdana"/>
                <w:sz w:val="18"/>
                <w:szCs w:val="18"/>
              </w:rPr>
              <w:t>1.</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3D1D5A1F" w14:textId="77777777" w:rsidR="009638E2" w:rsidRPr="00BD6A81" w:rsidRDefault="009638E2" w:rsidP="001D3187">
            <w:pPr>
              <w:rPr>
                <w:rFonts w:ascii="Verdana" w:hAnsi="Verdana"/>
                <w:sz w:val="18"/>
                <w:szCs w:val="18"/>
                <w:lang w:val="bg-BG"/>
              </w:rPr>
            </w:pPr>
            <w:proofErr w:type="spellStart"/>
            <w:r w:rsidRPr="00BD6A81">
              <w:rPr>
                <w:rFonts w:ascii="Verdana" w:hAnsi="Verdana"/>
                <w:sz w:val="18"/>
                <w:szCs w:val="18"/>
              </w:rPr>
              <w:t>Микроклимат</w:t>
            </w:r>
            <w:proofErr w:type="spellEnd"/>
            <w:r w:rsidRPr="00BD6A81">
              <w:rPr>
                <w:rFonts w:ascii="Verdana" w:hAnsi="Verdana"/>
                <w:sz w:val="18"/>
                <w:szCs w:val="18"/>
              </w:rPr>
              <w:t xml:space="preserve"> </w:t>
            </w:r>
            <w:r w:rsidRPr="00BD6A81">
              <w:rPr>
                <w:rFonts w:ascii="Verdana" w:hAnsi="Verdana"/>
                <w:sz w:val="18"/>
                <w:szCs w:val="18"/>
                <w:lang w:val="bg-BG"/>
              </w:rPr>
              <w:t>в работна среда и обществени сгради</w:t>
            </w:r>
          </w:p>
          <w:p w14:paraId="2A173BE4" w14:textId="77777777" w:rsidR="009638E2" w:rsidRPr="00BD6A81" w:rsidRDefault="009638E2" w:rsidP="003313C3">
            <w:pPr>
              <w:rPr>
                <w:rFonts w:ascii="Verdana" w:hAnsi="Verdana"/>
                <w:sz w:val="18"/>
                <w:szCs w:val="18"/>
              </w:rPr>
            </w:pP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861717E"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Нови или в експлоатация обекти/ съоръжения</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2D4BDC8B"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-Температура на въздуха</w:t>
            </w:r>
          </w:p>
          <w:p w14:paraId="52589E4E"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 xml:space="preserve">-Относителна влажност на въздуха </w:t>
            </w:r>
          </w:p>
          <w:p w14:paraId="2CBE0010"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 xml:space="preserve">-Скорост на движение на въздуха </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1015249B"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БДС 16686</w:t>
            </w:r>
          </w:p>
          <w:p w14:paraId="162A0A08"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Наредба № РД-07-3, ДВ бр.63/2014г.</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65CF7F77"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 xml:space="preserve">БДС 14776; </w:t>
            </w:r>
          </w:p>
          <w:p w14:paraId="6459D8A9"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Наредба № 24 ДВ.бр.95/2003г.;</w:t>
            </w:r>
          </w:p>
          <w:p w14:paraId="65D9C2D4"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Наредба №2 ДВ.бр.15/2007г.;</w:t>
            </w:r>
          </w:p>
          <w:p w14:paraId="6E142D62"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Инструкция №34 ДВ.бр.82от 1975г.;</w:t>
            </w:r>
          </w:p>
          <w:p w14:paraId="171DF7CC"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Наредба №26, ДВ бр.103/2008г.;</w:t>
            </w:r>
          </w:p>
          <w:p w14:paraId="73B815DD" w14:textId="77777777" w:rsidR="009638E2" w:rsidRPr="00BD6A81" w:rsidRDefault="009638E2" w:rsidP="003313C3">
            <w:pPr>
              <w:rPr>
                <w:rFonts w:ascii="Verdana" w:hAnsi="Verdana"/>
                <w:smallCaps/>
                <w:sz w:val="18"/>
                <w:szCs w:val="18"/>
                <w:lang w:val="bg-BG"/>
              </w:rPr>
            </w:pPr>
            <w:r w:rsidRPr="00BD6A81">
              <w:rPr>
                <w:rFonts w:ascii="Verdana" w:hAnsi="Verdana"/>
                <w:smallCaps/>
                <w:sz w:val="18"/>
                <w:szCs w:val="18"/>
                <w:lang w:val="bg-BG"/>
              </w:rPr>
              <w:t>Наредба № 3 ДВ бр.15/2007г.;</w:t>
            </w:r>
          </w:p>
          <w:p w14:paraId="782BA76F" w14:textId="77777777" w:rsidR="009638E2" w:rsidRPr="00BD6A81" w:rsidRDefault="009638E2" w:rsidP="003313C3">
            <w:pPr>
              <w:rPr>
                <w:rFonts w:ascii="Verdana" w:hAnsi="Verdana"/>
                <w:smallCaps/>
                <w:sz w:val="18"/>
                <w:szCs w:val="18"/>
                <w:lang w:val="bg-BG"/>
              </w:rPr>
            </w:pPr>
            <w:r w:rsidRPr="00BD6A81">
              <w:rPr>
                <w:rFonts w:ascii="Verdana" w:hAnsi="Verdana"/>
                <w:smallCaps/>
                <w:sz w:val="18"/>
                <w:szCs w:val="18"/>
                <w:lang w:val="bg-BG"/>
              </w:rPr>
              <w:t>Наредба № 9, ДВ бр.46/1994г.;</w:t>
            </w:r>
          </w:p>
          <w:p w14:paraId="3DC339BF" w14:textId="77777777" w:rsidR="009638E2" w:rsidRPr="00BD6A81" w:rsidRDefault="009638E2" w:rsidP="003313C3">
            <w:pPr>
              <w:rPr>
                <w:rFonts w:ascii="Verdana" w:hAnsi="Verdana"/>
                <w:smallCaps/>
                <w:sz w:val="18"/>
                <w:szCs w:val="18"/>
                <w:lang w:val="bg-BG"/>
              </w:rPr>
            </w:pPr>
            <w:r w:rsidRPr="00BD6A81">
              <w:rPr>
                <w:rFonts w:ascii="Verdana" w:hAnsi="Verdana"/>
                <w:smallCaps/>
                <w:sz w:val="18"/>
                <w:szCs w:val="18"/>
                <w:lang w:val="bg-BG"/>
              </w:rPr>
              <w:t>Наредба №РД-07-3, ДВ, бр.63/2014г.;</w:t>
            </w:r>
          </w:p>
          <w:p w14:paraId="058B27F0" w14:textId="77777777" w:rsidR="009638E2" w:rsidRPr="00BD6A81" w:rsidRDefault="009638E2" w:rsidP="003313C3">
            <w:pPr>
              <w:rPr>
                <w:rFonts w:ascii="Verdana" w:hAnsi="Verdana"/>
                <w:sz w:val="18"/>
                <w:szCs w:val="18"/>
                <w:lang w:val="bg-BG"/>
              </w:rPr>
            </w:pPr>
            <w:r w:rsidRPr="00BD6A81">
              <w:rPr>
                <w:rFonts w:ascii="Verdana" w:hAnsi="Verdana"/>
                <w:bCs/>
                <w:sz w:val="18"/>
                <w:szCs w:val="18"/>
                <w:lang w:val="bg-BG"/>
              </w:rPr>
              <w:t>Н</w:t>
            </w:r>
            <w:proofErr w:type="spellStart"/>
            <w:r w:rsidRPr="00BD6A81">
              <w:rPr>
                <w:rFonts w:ascii="Verdana" w:hAnsi="Verdana"/>
                <w:bCs/>
                <w:sz w:val="18"/>
                <w:szCs w:val="18"/>
                <w:lang w:val="ru-RU"/>
              </w:rPr>
              <w:t>аредба</w:t>
            </w:r>
            <w:proofErr w:type="spellEnd"/>
            <w:r w:rsidRPr="00BD6A81">
              <w:rPr>
                <w:rFonts w:ascii="Verdana" w:hAnsi="Verdana"/>
                <w:bCs/>
                <w:sz w:val="18"/>
                <w:szCs w:val="18"/>
                <w:lang w:val="ru-RU"/>
              </w:rPr>
              <w:t xml:space="preserve"> № РД-02-20-3 </w:t>
            </w:r>
            <w:r w:rsidRPr="00BD6A81">
              <w:rPr>
                <w:rFonts w:ascii="Verdana" w:hAnsi="Verdana"/>
                <w:sz w:val="18"/>
                <w:szCs w:val="18"/>
                <w:lang w:val="ru-RU"/>
              </w:rPr>
              <w:t xml:space="preserve">(ДВ., </w:t>
            </w:r>
            <w:proofErr w:type="spellStart"/>
            <w:r w:rsidRPr="00BD6A81">
              <w:rPr>
                <w:rFonts w:ascii="Verdana" w:hAnsi="Verdana"/>
                <w:sz w:val="18"/>
                <w:szCs w:val="18"/>
                <w:lang w:val="ru-RU"/>
              </w:rPr>
              <w:t>бр</w:t>
            </w:r>
            <w:proofErr w:type="spellEnd"/>
            <w:r w:rsidRPr="00BD6A81">
              <w:rPr>
                <w:rFonts w:ascii="Verdana" w:hAnsi="Verdana"/>
                <w:sz w:val="18"/>
                <w:szCs w:val="18"/>
                <w:lang w:val="ru-RU"/>
              </w:rPr>
              <w:t>. 5 от 2016 г.) – чл. 266, т. 1,2,4,5</w:t>
            </w:r>
          </w:p>
          <w:p w14:paraId="4687C39B" w14:textId="77777777" w:rsidR="009638E2" w:rsidRPr="00BD6A81" w:rsidRDefault="009638E2" w:rsidP="003313C3">
            <w:pPr>
              <w:rPr>
                <w:rFonts w:ascii="Verdana" w:hAnsi="Verdana"/>
                <w:smallCaps/>
                <w:sz w:val="18"/>
                <w:szCs w:val="18"/>
                <w:lang w:val="bg-BG"/>
              </w:rPr>
            </w:pPr>
            <w:r w:rsidRPr="00BD6A81">
              <w:rPr>
                <w:rFonts w:ascii="Verdana" w:hAnsi="Verdana"/>
                <w:sz w:val="18"/>
                <w:szCs w:val="18"/>
                <w:lang w:val="be-BY"/>
              </w:rPr>
              <w:t>Техническа спецификация</w:t>
            </w:r>
            <w:r w:rsidRPr="00BD6A81">
              <w:rPr>
                <w:rFonts w:ascii="Verdana" w:hAnsi="Verdana"/>
                <w:smallCaps/>
                <w:sz w:val="18"/>
                <w:szCs w:val="18"/>
                <w:lang w:val="bg-BG"/>
              </w:rPr>
              <w:t xml:space="preserve"> </w:t>
            </w:r>
          </w:p>
        </w:tc>
      </w:tr>
      <w:tr w:rsidR="009638E2" w:rsidRPr="00DB0607" w14:paraId="4B1EDE16" w14:textId="77777777" w:rsidTr="009638E2">
        <w:tc>
          <w:tcPr>
            <w:tcW w:w="5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6AC621B3" w14:textId="77777777" w:rsidR="009638E2" w:rsidRPr="00BD6A81" w:rsidRDefault="009638E2" w:rsidP="009638E2">
            <w:pPr>
              <w:jc w:val="center"/>
              <w:rPr>
                <w:rFonts w:ascii="Verdana" w:hAnsi="Verdana"/>
                <w:sz w:val="18"/>
                <w:szCs w:val="18"/>
                <w:lang w:val="bg-BG"/>
              </w:rPr>
            </w:pPr>
            <w:r w:rsidRPr="00BD6A81">
              <w:rPr>
                <w:rFonts w:ascii="Verdana" w:hAnsi="Verdana"/>
                <w:sz w:val="18"/>
                <w:szCs w:val="18"/>
              </w:rPr>
              <w:t>2</w:t>
            </w:r>
            <w:r w:rsidRPr="00BD6A81">
              <w:rPr>
                <w:rFonts w:ascii="Verdana" w:hAnsi="Verdana"/>
                <w:sz w:val="18"/>
                <w:szCs w:val="18"/>
                <w:lang w:val="bg-BG"/>
              </w:rPr>
              <w:t>.</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E07B70E"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 xml:space="preserve">Изкуствено осветление в работна среда, </w:t>
            </w:r>
          </w:p>
          <w:p w14:paraId="190664A3"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жилищни и обществени сгради</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tcPr>
          <w:p w14:paraId="254F7ECF"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Нови или в експлоатация обекти/ съоръжения</w:t>
            </w:r>
          </w:p>
          <w:p w14:paraId="75C08A83" w14:textId="77777777" w:rsidR="009638E2" w:rsidRPr="00BD6A81" w:rsidRDefault="009638E2" w:rsidP="003313C3">
            <w:pPr>
              <w:rPr>
                <w:rFonts w:ascii="Verdana" w:hAnsi="Verdana"/>
                <w:sz w:val="18"/>
                <w:szCs w:val="18"/>
                <w:lang w:val="bg-BG"/>
              </w:rPr>
            </w:pPr>
          </w:p>
          <w:p w14:paraId="768EB015" w14:textId="77777777" w:rsidR="009638E2" w:rsidRPr="00BD6A81" w:rsidRDefault="009638E2" w:rsidP="003313C3">
            <w:pPr>
              <w:rPr>
                <w:rFonts w:ascii="Verdana" w:hAnsi="Verdana"/>
                <w:sz w:val="18"/>
                <w:szCs w:val="18"/>
                <w:lang w:val="bg-BG"/>
              </w:rPr>
            </w:pPr>
          </w:p>
          <w:p w14:paraId="5B06166E" w14:textId="77777777" w:rsidR="009638E2" w:rsidRPr="00BD6A81" w:rsidRDefault="009638E2" w:rsidP="003313C3">
            <w:pPr>
              <w:rPr>
                <w:rFonts w:ascii="Verdana" w:hAnsi="Verdana"/>
                <w:sz w:val="18"/>
                <w:szCs w:val="18"/>
                <w:lang w:val="bg-BG"/>
              </w:rPr>
            </w:pPr>
          </w:p>
          <w:p w14:paraId="13975D18" w14:textId="77777777" w:rsidR="009638E2" w:rsidRPr="00BD6A81" w:rsidRDefault="009638E2" w:rsidP="003313C3">
            <w:pPr>
              <w:rPr>
                <w:rFonts w:ascii="Verdana" w:hAnsi="Verdana"/>
                <w:sz w:val="18"/>
                <w:szCs w:val="18"/>
                <w:lang w:val="bg-BG"/>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0DB211C" w14:textId="77777777" w:rsidR="009638E2" w:rsidRPr="00BD6A81" w:rsidRDefault="009638E2" w:rsidP="003313C3">
            <w:pPr>
              <w:rPr>
                <w:rFonts w:ascii="Verdana" w:hAnsi="Verdana"/>
                <w:sz w:val="18"/>
                <w:szCs w:val="18"/>
                <w:lang w:val="bg-BG"/>
              </w:rPr>
            </w:pPr>
            <w:proofErr w:type="spellStart"/>
            <w:r w:rsidRPr="00BD6A81">
              <w:rPr>
                <w:rFonts w:ascii="Verdana" w:hAnsi="Verdana"/>
                <w:sz w:val="18"/>
                <w:szCs w:val="18"/>
              </w:rPr>
              <w:t>Осветеност</w:t>
            </w:r>
            <w:proofErr w:type="spellEnd"/>
          </w:p>
          <w:p w14:paraId="6191FC45" w14:textId="77777777" w:rsidR="009638E2" w:rsidRPr="00BD6A81" w:rsidRDefault="009638E2" w:rsidP="003313C3">
            <w:pPr>
              <w:rPr>
                <w:rFonts w:ascii="Verdana" w:hAnsi="Verdana"/>
                <w:sz w:val="18"/>
                <w:szCs w:val="18"/>
              </w:rPr>
            </w:pP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887DFBF" w14:textId="77777777" w:rsidR="009638E2" w:rsidRPr="00BD6A81" w:rsidRDefault="009638E2" w:rsidP="003313C3">
            <w:pPr>
              <w:rPr>
                <w:rFonts w:ascii="Verdana" w:hAnsi="Verdana"/>
                <w:sz w:val="18"/>
                <w:szCs w:val="18"/>
              </w:rPr>
            </w:pPr>
            <w:proofErr w:type="spellStart"/>
            <w:r w:rsidRPr="00BD6A81">
              <w:rPr>
                <w:rFonts w:ascii="Verdana" w:hAnsi="Verdana"/>
                <w:sz w:val="18"/>
                <w:szCs w:val="18"/>
              </w:rPr>
              <w:t>Методически</w:t>
            </w:r>
            <w:proofErr w:type="spellEnd"/>
            <w:r w:rsidRPr="00BD6A81">
              <w:rPr>
                <w:rFonts w:ascii="Verdana" w:hAnsi="Verdana"/>
                <w:sz w:val="18"/>
                <w:szCs w:val="18"/>
              </w:rPr>
              <w:t xml:space="preserve"> </w:t>
            </w:r>
            <w:proofErr w:type="spellStart"/>
            <w:r w:rsidRPr="00BD6A81">
              <w:rPr>
                <w:rFonts w:ascii="Verdana" w:hAnsi="Verdana"/>
                <w:sz w:val="18"/>
                <w:szCs w:val="18"/>
              </w:rPr>
              <w:t>указания</w:t>
            </w:r>
            <w:proofErr w:type="spellEnd"/>
            <w:r w:rsidRPr="00BD6A81">
              <w:rPr>
                <w:rFonts w:ascii="Verdana" w:hAnsi="Verdana"/>
                <w:sz w:val="18"/>
                <w:szCs w:val="18"/>
              </w:rPr>
              <w:t xml:space="preserve"> </w:t>
            </w:r>
            <w:proofErr w:type="spellStart"/>
            <w:r w:rsidRPr="00BD6A81">
              <w:rPr>
                <w:rFonts w:ascii="Verdana" w:hAnsi="Verdana"/>
                <w:sz w:val="18"/>
                <w:szCs w:val="18"/>
              </w:rPr>
              <w:t>за</w:t>
            </w:r>
            <w:proofErr w:type="spellEnd"/>
            <w:r w:rsidRPr="00BD6A81">
              <w:rPr>
                <w:rFonts w:ascii="Verdana" w:hAnsi="Verdana"/>
                <w:sz w:val="18"/>
                <w:szCs w:val="18"/>
              </w:rPr>
              <w:t xml:space="preserve"> </w:t>
            </w:r>
            <w:proofErr w:type="spellStart"/>
            <w:r w:rsidRPr="00BD6A81">
              <w:rPr>
                <w:rFonts w:ascii="Verdana" w:hAnsi="Verdana"/>
                <w:sz w:val="18"/>
                <w:szCs w:val="18"/>
              </w:rPr>
              <w:t>изме</w:t>
            </w:r>
            <w:proofErr w:type="spellEnd"/>
            <w:r w:rsidRPr="00BD6A81">
              <w:rPr>
                <w:rFonts w:ascii="Verdana" w:hAnsi="Verdana"/>
                <w:sz w:val="18"/>
                <w:szCs w:val="18"/>
                <w:lang w:val="bg-BG"/>
              </w:rPr>
              <w:t>р</w:t>
            </w:r>
            <w:proofErr w:type="spellStart"/>
            <w:r w:rsidRPr="00BD6A81">
              <w:rPr>
                <w:rFonts w:ascii="Verdana" w:hAnsi="Verdana"/>
                <w:sz w:val="18"/>
                <w:szCs w:val="18"/>
              </w:rPr>
              <w:t>ване</w:t>
            </w:r>
            <w:proofErr w:type="spellEnd"/>
            <w:r w:rsidRPr="00BD6A81">
              <w:rPr>
                <w:rFonts w:ascii="Verdana" w:hAnsi="Verdana"/>
                <w:sz w:val="18"/>
                <w:szCs w:val="18"/>
              </w:rPr>
              <w:t xml:space="preserve"> и </w:t>
            </w:r>
            <w:proofErr w:type="spellStart"/>
            <w:r w:rsidRPr="00BD6A81">
              <w:rPr>
                <w:rFonts w:ascii="Verdana" w:hAnsi="Verdana"/>
                <w:sz w:val="18"/>
                <w:szCs w:val="18"/>
              </w:rPr>
              <w:t>оценка</w:t>
            </w:r>
            <w:proofErr w:type="spellEnd"/>
            <w:r w:rsidRPr="00BD6A81">
              <w:rPr>
                <w:rFonts w:ascii="Verdana" w:hAnsi="Verdana"/>
                <w:sz w:val="18"/>
                <w:szCs w:val="18"/>
              </w:rPr>
              <w:t xml:space="preserve"> </w:t>
            </w:r>
            <w:proofErr w:type="spellStart"/>
            <w:r w:rsidRPr="00BD6A81">
              <w:rPr>
                <w:rFonts w:ascii="Verdana" w:hAnsi="Verdana"/>
                <w:sz w:val="18"/>
                <w:szCs w:val="18"/>
              </w:rPr>
              <w:t>на</w:t>
            </w:r>
            <w:proofErr w:type="spellEnd"/>
            <w:r w:rsidRPr="00BD6A81">
              <w:rPr>
                <w:rFonts w:ascii="Verdana" w:hAnsi="Verdana"/>
                <w:sz w:val="18"/>
                <w:szCs w:val="18"/>
              </w:rPr>
              <w:t xml:space="preserve"> </w:t>
            </w:r>
            <w:proofErr w:type="spellStart"/>
            <w:r w:rsidRPr="00BD6A81">
              <w:rPr>
                <w:rFonts w:ascii="Verdana" w:hAnsi="Verdana"/>
                <w:sz w:val="18"/>
                <w:szCs w:val="18"/>
              </w:rPr>
              <w:t>изкуствено</w:t>
            </w:r>
            <w:proofErr w:type="spellEnd"/>
            <w:r w:rsidRPr="00BD6A81">
              <w:rPr>
                <w:rFonts w:ascii="Verdana" w:hAnsi="Verdana"/>
                <w:sz w:val="18"/>
                <w:szCs w:val="18"/>
              </w:rPr>
              <w:t xml:space="preserve"> </w:t>
            </w:r>
            <w:proofErr w:type="spellStart"/>
            <w:r w:rsidRPr="00BD6A81">
              <w:rPr>
                <w:rFonts w:ascii="Verdana" w:hAnsi="Verdana"/>
                <w:sz w:val="18"/>
                <w:szCs w:val="18"/>
              </w:rPr>
              <w:t>осветление</w:t>
            </w:r>
            <w:proofErr w:type="spellEnd"/>
            <w:r w:rsidRPr="00BD6A81">
              <w:rPr>
                <w:rFonts w:ascii="Verdana" w:hAnsi="Verdana"/>
                <w:sz w:val="18"/>
                <w:szCs w:val="18"/>
              </w:rPr>
              <w:t xml:space="preserve"> в </w:t>
            </w:r>
            <w:proofErr w:type="spellStart"/>
            <w:r w:rsidRPr="00BD6A81">
              <w:rPr>
                <w:rFonts w:ascii="Verdana" w:hAnsi="Verdana"/>
                <w:sz w:val="18"/>
                <w:szCs w:val="18"/>
              </w:rPr>
              <w:t>сгради</w:t>
            </w:r>
            <w:proofErr w:type="spellEnd"/>
            <w:r w:rsidRPr="00BD6A81">
              <w:rPr>
                <w:rFonts w:ascii="Verdana" w:hAnsi="Verdana"/>
                <w:sz w:val="18"/>
                <w:szCs w:val="18"/>
              </w:rPr>
              <w:t>, 40-85</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F9F85D1" w14:textId="77777777" w:rsidR="009638E2" w:rsidRPr="00BD6A81" w:rsidRDefault="009638E2" w:rsidP="003313C3">
            <w:pPr>
              <w:rPr>
                <w:rFonts w:ascii="Verdana" w:hAnsi="Verdana"/>
                <w:sz w:val="18"/>
                <w:szCs w:val="18"/>
                <w:lang w:val="bg-BG"/>
              </w:rPr>
            </w:pPr>
            <w:proofErr w:type="spellStart"/>
            <w:r w:rsidRPr="00BD6A81">
              <w:rPr>
                <w:rFonts w:ascii="Verdana" w:hAnsi="Verdana"/>
                <w:sz w:val="18"/>
                <w:szCs w:val="18"/>
              </w:rPr>
              <w:t>Наредба</w:t>
            </w:r>
            <w:proofErr w:type="spellEnd"/>
            <w:r w:rsidRPr="00BD6A81">
              <w:rPr>
                <w:rFonts w:ascii="Verdana" w:hAnsi="Verdana"/>
                <w:sz w:val="18"/>
                <w:szCs w:val="18"/>
              </w:rPr>
              <w:t xml:space="preserve"> № 49, ДВ</w:t>
            </w:r>
          </w:p>
          <w:p w14:paraId="35DD7E30" w14:textId="77777777" w:rsidR="009638E2" w:rsidRPr="00BD6A81" w:rsidRDefault="009638E2" w:rsidP="003313C3">
            <w:pPr>
              <w:rPr>
                <w:rFonts w:ascii="Verdana" w:hAnsi="Verdana"/>
                <w:sz w:val="18"/>
                <w:szCs w:val="18"/>
                <w:lang w:val="bg-BG"/>
              </w:rPr>
            </w:pPr>
            <w:r w:rsidRPr="00BD6A81">
              <w:rPr>
                <w:rFonts w:ascii="Verdana" w:hAnsi="Verdana"/>
                <w:sz w:val="18"/>
                <w:szCs w:val="18"/>
              </w:rPr>
              <w:t>бр.7/1976</w:t>
            </w:r>
            <w:r w:rsidRPr="00BD6A81">
              <w:rPr>
                <w:rFonts w:ascii="Verdana" w:hAnsi="Verdana"/>
                <w:sz w:val="18"/>
                <w:szCs w:val="18"/>
                <w:lang w:val="bg-BG"/>
              </w:rPr>
              <w:t>г.;</w:t>
            </w:r>
          </w:p>
          <w:p w14:paraId="0D3EDA6C" w14:textId="77777777" w:rsidR="009638E2" w:rsidRPr="00BD6A81" w:rsidRDefault="009638E2" w:rsidP="003313C3">
            <w:pPr>
              <w:rPr>
                <w:rFonts w:ascii="Verdana" w:hAnsi="Verdana"/>
                <w:sz w:val="18"/>
                <w:szCs w:val="18"/>
                <w:lang w:val="bg-BG"/>
              </w:rPr>
            </w:pPr>
            <w:r w:rsidRPr="00BD6A81">
              <w:rPr>
                <w:rFonts w:ascii="Verdana" w:hAnsi="Verdana"/>
                <w:sz w:val="18"/>
                <w:szCs w:val="18"/>
              </w:rPr>
              <w:t>БДС EN 12464-1</w:t>
            </w:r>
            <w:r w:rsidRPr="00BD6A81">
              <w:rPr>
                <w:rFonts w:ascii="Verdana" w:hAnsi="Verdana"/>
                <w:sz w:val="18"/>
                <w:szCs w:val="18"/>
                <w:lang w:val="bg-BG"/>
              </w:rPr>
              <w:t>;</w:t>
            </w:r>
          </w:p>
          <w:p w14:paraId="3F4E12B0"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Наредба 24, ДВ бр.95/2003г.;</w:t>
            </w:r>
          </w:p>
          <w:p w14:paraId="312FBF48"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Наредба №9, ДВ бр.46/1994г.;</w:t>
            </w:r>
          </w:p>
          <w:p w14:paraId="0FCA02BA"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Наредба №2, ДВ бр.15/2007г.;</w:t>
            </w:r>
          </w:p>
          <w:p w14:paraId="53D75DAE"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Инструкция №34 ДВ бр.82/1975г.;</w:t>
            </w:r>
          </w:p>
          <w:p w14:paraId="0831BA53"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Наредба №26, ДВ бр.103/2008г.;</w:t>
            </w:r>
          </w:p>
          <w:p w14:paraId="76C5BB05"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Наредба №3, ДВ бр.15/2007г.;</w:t>
            </w:r>
          </w:p>
          <w:p w14:paraId="1AA4A9DA" w14:textId="77777777" w:rsidR="009638E2" w:rsidRPr="00BD6A81" w:rsidRDefault="009638E2" w:rsidP="003313C3">
            <w:pPr>
              <w:rPr>
                <w:rFonts w:ascii="Verdana" w:hAnsi="Verdana"/>
                <w:sz w:val="18"/>
                <w:szCs w:val="18"/>
                <w:lang w:val="ru-RU"/>
              </w:rPr>
            </w:pPr>
            <w:r w:rsidRPr="00BD6A81">
              <w:rPr>
                <w:rFonts w:ascii="Verdana" w:hAnsi="Verdana"/>
                <w:bCs/>
                <w:sz w:val="18"/>
                <w:szCs w:val="18"/>
                <w:lang w:val="bg-BG"/>
              </w:rPr>
              <w:t>Н</w:t>
            </w:r>
            <w:proofErr w:type="spellStart"/>
            <w:r w:rsidRPr="00BD6A81">
              <w:rPr>
                <w:rFonts w:ascii="Verdana" w:hAnsi="Verdana"/>
                <w:bCs/>
                <w:sz w:val="18"/>
                <w:szCs w:val="18"/>
                <w:lang w:val="ru-RU"/>
              </w:rPr>
              <w:t>аредба</w:t>
            </w:r>
            <w:proofErr w:type="spellEnd"/>
            <w:r w:rsidRPr="00BD6A81">
              <w:rPr>
                <w:rFonts w:ascii="Verdana" w:hAnsi="Verdana"/>
                <w:bCs/>
                <w:sz w:val="18"/>
                <w:szCs w:val="18"/>
                <w:lang w:val="ru-RU"/>
              </w:rPr>
              <w:t xml:space="preserve"> № РД-02-20-3 </w:t>
            </w:r>
            <w:r w:rsidRPr="00BD6A81">
              <w:rPr>
                <w:rFonts w:ascii="Verdana" w:hAnsi="Verdana"/>
                <w:sz w:val="18"/>
                <w:szCs w:val="18"/>
                <w:lang w:val="ru-RU"/>
              </w:rPr>
              <w:t xml:space="preserve">(ДВ., </w:t>
            </w:r>
            <w:proofErr w:type="spellStart"/>
            <w:r w:rsidRPr="00BD6A81">
              <w:rPr>
                <w:rFonts w:ascii="Verdana" w:hAnsi="Verdana"/>
                <w:sz w:val="18"/>
                <w:szCs w:val="18"/>
                <w:lang w:val="ru-RU"/>
              </w:rPr>
              <w:t>бр</w:t>
            </w:r>
            <w:proofErr w:type="spellEnd"/>
            <w:r w:rsidRPr="00BD6A81">
              <w:rPr>
                <w:rFonts w:ascii="Verdana" w:hAnsi="Verdana"/>
                <w:sz w:val="18"/>
                <w:szCs w:val="18"/>
                <w:lang w:val="ru-RU"/>
              </w:rPr>
              <w:t xml:space="preserve">. 5 от 2016 г.), чл.89, табл. </w:t>
            </w:r>
            <w:r w:rsidRPr="00BD6A81">
              <w:rPr>
                <w:rFonts w:ascii="Verdana" w:hAnsi="Verdana"/>
                <w:sz w:val="18"/>
                <w:szCs w:val="18"/>
                <w:lang w:val="ru-RU"/>
              </w:rPr>
              <w:lastRenderedPageBreak/>
              <w:t>11; чл.142, ал.4, Приложение 4; чл. 207, ал.1 ,</w:t>
            </w:r>
            <w:proofErr w:type="gramStart"/>
            <w:r w:rsidRPr="00BD6A81">
              <w:rPr>
                <w:rFonts w:ascii="Verdana" w:hAnsi="Verdana"/>
                <w:sz w:val="18"/>
                <w:szCs w:val="18"/>
                <w:lang w:val="ru-RU"/>
              </w:rPr>
              <w:t>2 ;</w:t>
            </w:r>
            <w:proofErr w:type="gramEnd"/>
            <w:r w:rsidRPr="00BD6A81">
              <w:rPr>
                <w:rFonts w:ascii="Verdana" w:hAnsi="Verdana"/>
                <w:sz w:val="18"/>
                <w:szCs w:val="18"/>
                <w:lang w:val="ru-RU"/>
              </w:rPr>
              <w:t xml:space="preserve"> чл.217 т.3; чл.233; чл.234 ал. 2; чл. 243 ал.2, т. Г; чл. 266 табл.15</w:t>
            </w:r>
          </w:p>
          <w:p w14:paraId="3A14CD90" w14:textId="77777777" w:rsidR="009638E2" w:rsidRPr="00BD6A81" w:rsidRDefault="009638E2" w:rsidP="003313C3">
            <w:pPr>
              <w:rPr>
                <w:rFonts w:ascii="Verdana" w:hAnsi="Verdana"/>
                <w:sz w:val="18"/>
                <w:szCs w:val="18"/>
                <w:lang w:val="bg-BG"/>
              </w:rPr>
            </w:pPr>
            <w:r w:rsidRPr="00BD6A81">
              <w:rPr>
                <w:rFonts w:ascii="Verdana" w:hAnsi="Verdana"/>
                <w:sz w:val="18"/>
                <w:szCs w:val="18"/>
                <w:lang w:val="be-BY"/>
              </w:rPr>
              <w:t>Техническа спецификация</w:t>
            </w:r>
            <w:r w:rsidRPr="00BD6A81">
              <w:rPr>
                <w:rFonts w:ascii="Verdana" w:hAnsi="Verdana"/>
                <w:sz w:val="18"/>
                <w:szCs w:val="18"/>
                <w:lang w:val="bg-BG"/>
              </w:rPr>
              <w:t xml:space="preserve"> </w:t>
            </w:r>
          </w:p>
        </w:tc>
      </w:tr>
      <w:tr w:rsidR="009638E2" w:rsidRPr="008A37C5" w14:paraId="1A9D0D18" w14:textId="77777777" w:rsidTr="009638E2">
        <w:tc>
          <w:tcPr>
            <w:tcW w:w="5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7A3AC47C" w14:textId="77777777" w:rsidR="009638E2" w:rsidRPr="00BD6A81" w:rsidRDefault="009638E2" w:rsidP="009638E2">
            <w:pPr>
              <w:jc w:val="center"/>
              <w:rPr>
                <w:rFonts w:ascii="Verdana" w:hAnsi="Verdana"/>
                <w:sz w:val="18"/>
                <w:szCs w:val="18"/>
                <w:lang w:val="bg-BG"/>
              </w:rPr>
            </w:pPr>
            <w:r w:rsidRPr="00BD6A81">
              <w:rPr>
                <w:rFonts w:ascii="Verdana" w:hAnsi="Verdana"/>
                <w:sz w:val="18"/>
                <w:szCs w:val="18"/>
                <w:lang w:val="bg-BG"/>
              </w:rPr>
              <w:lastRenderedPageBreak/>
              <w:t>3.</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B90C8BA"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 xml:space="preserve">Електрически уредби и съоръжения до 1000 </w:t>
            </w:r>
            <w:r w:rsidRPr="00BD6A81">
              <w:rPr>
                <w:rFonts w:ascii="Verdana" w:hAnsi="Verdana"/>
                <w:sz w:val="18"/>
                <w:szCs w:val="18"/>
              </w:rPr>
              <w:t>V</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C714ED4" w14:textId="77777777" w:rsidR="009638E2" w:rsidRPr="00BD6A81" w:rsidRDefault="009638E2" w:rsidP="003313C3">
            <w:pPr>
              <w:rPr>
                <w:rFonts w:ascii="Verdana" w:hAnsi="Verdana"/>
                <w:sz w:val="18"/>
                <w:szCs w:val="18"/>
                <w:lang w:val="bg-BG"/>
              </w:rPr>
            </w:pPr>
            <w:r w:rsidRPr="00BD6A81">
              <w:rPr>
                <w:rFonts w:ascii="Verdana" w:hAnsi="Verdana"/>
                <w:sz w:val="18"/>
                <w:szCs w:val="18"/>
                <w:lang w:val="bg-BG"/>
              </w:rPr>
              <w:t>Нови или в експлоатация обекти/ съоръжения</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61E9EAE3"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Импеданс на контура “фаза-защитен проводник”</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65E4F86E" w14:textId="77777777" w:rsidR="009638E2" w:rsidRPr="00BD6A81" w:rsidRDefault="009638E2" w:rsidP="003313C3">
            <w:pPr>
              <w:rPr>
                <w:rFonts w:ascii="Verdana" w:hAnsi="Verdana"/>
                <w:sz w:val="18"/>
                <w:szCs w:val="18"/>
              </w:rPr>
            </w:pPr>
            <w:r w:rsidRPr="00BD6A81">
              <w:rPr>
                <w:rFonts w:ascii="Verdana" w:hAnsi="Verdana"/>
                <w:sz w:val="18"/>
                <w:szCs w:val="18"/>
              </w:rPr>
              <w:t>7.1-ПК.01</w:t>
            </w:r>
          </w:p>
          <w:p w14:paraId="1C1B785E" w14:textId="77777777" w:rsidR="009638E2" w:rsidRPr="00BD6A81" w:rsidRDefault="009638E2" w:rsidP="003313C3">
            <w:pPr>
              <w:rPr>
                <w:rFonts w:ascii="Verdana" w:hAnsi="Verdana"/>
                <w:sz w:val="18"/>
                <w:szCs w:val="18"/>
              </w:rPr>
            </w:pP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64E570E8"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Наредба №3, ДВ бр.90 и 91/2004г.;</w:t>
            </w:r>
          </w:p>
          <w:p w14:paraId="51296E6A"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Наредба №16-116, ДВ бр.26/2008г.;</w:t>
            </w:r>
          </w:p>
          <w:p w14:paraId="3D7DB532"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Техническа спецификация</w:t>
            </w:r>
          </w:p>
        </w:tc>
      </w:tr>
      <w:tr w:rsidR="009638E2" w:rsidRPr="008A37C5" w14:paraId="727FEA58" w14:textId="77777777" w:rsidTr="009638E2">
        <w:tc>
          <w:tcPr>
            <w:tcW w:w="5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160C019A" w14:textId="77777777" w:rsidR="009638E2" w:rsidRPr="00BD6A81" w:rsidRDefault="009638E2" w:rsidP="009638E2">
            <w:pPr>
              <w:jc w:val="center"/>
              <w:rPr>
                <w:rFonts w:ascii="Verdana" w:hAnsi="Verdana"/>
                <w:sz w:val="18"/>
                <w:szCs w:val="18"/>
              </w:rPr>
            </w:pPr>
            <w:r w:rsidRPr="00BD6A81">
              <w:rPr>
                <w:rFonts w:ascii="Verdana" w:hAnsi="Verdana"/>
                <w:sz w:val="18"/>
                <w:szCs w:val="18"/>
              </w:rPr>
              <w:t>4.</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65A6270B" w14:textId="77777777" w:rsidR="009638E2" w:rsidRPr="00BD6A81" w:rsidRDefault="009638E2" w:rsidP="003313C3">
            <w:pPr>
              <w:rPr>
                <w:rFonts w:ascii="Verdana" w:hAnsi="Verdana"/>
                <w:sz w:val="18"/>
                <w:szCs w:val="18"/>
              </w:rPr>
            </w:pPr>
            <w:r w:rsidRPr="00BD6A81">
              <w:rPr>
                <w:rFonts w:ascii="Verdana" w:hAnsi="Verdana"/>
                <w:caps/>
                <w:sz w:val="18"/>
                <w:szCs w:val="18"/>
              </w:rPr>
              <w:t xml:space="preserve"> </w:t>
            </w:r>
            <w:proofErr w:type="spellStart"/>
            <w:r w:rsidRPr="00BD6A81">
              <w:rPr>
                <w:rFonts w:ascii="Verdana" w:hAnsi="Verdana"/>
                <w:sz w:val="18"/>
                <w:szCs w:val="18"/>
              </w:rPr>
              <w:t>Електрически</w:t>
            </w:r>
            <w:proofErr w:type="spellEnd"/>
            <w:r w:rsidRPr="00BD6A81">
              <w:rPr>
                <w:rFonts w:ascii="Verdana" w:hAnsi="Verdana"/>
                <w:sz w:val="18"/>
                <w:szCs w:val="18"/>
              </w:rPr>
              <w:t xml:space="preserve"> </w:t>
            </w:r>
            <w:proofErr w:type="spellStart"/>
            <w:r w:rsidRPr="00BD6A81">
              <w:rPr>
                <w:rFonts w:ascii="Verdana" w:hAnsi="Verdana"/>
                <w:sz w:val="18"/>
                <w:szCs w:val="18"/>
              </w:rPr>
              <w:t>уредби</w:t>
            </w:r>
            <w:proofErr w:type="spellEnd"/>
            <w:r w:rsidRPr="00BD6A81">
              <w:rPr>
                <w:rFonts w:ascii="Verdana" w:hAnsi="Verdana"/>
                <w:sz w:val="18"/>
                <w:szCs w:val="18"/>
              </w:rPr>
              <w:t xml:space="preserve"> и </w:t>
            </w:r>
            <w:proofErr w:type="spellStart"/>
            <w:r w:rsidRPr="00BD6A81">
              <w:rPr>
                <w:rFonts w:ascii="Verdana" w:hAnsi="Verdana"/>
                <w:sz w:val="18"/>
                <w:szCs w:val="18"/>
              </w:rPr>
              <w:t>съоръжения</w:t>
            </w:r>
            <w:proofErr w:type="spellEnd"/>
            <w:r w:rsidRPr="00BD6A81">
              <w:rPr>
                <w:rFonts w:ascii="Verdana" w:hAnsi="Verdana"/>
                <w:sz w:val="18"/>
                <w:szCs w:val="18"/>
              </w:rPr>
              <w:t xml:space="preserve"> </w:t>
            </w:r>
            <w:proofErr w:type="spellStart"/>
            <w:r w:rsidRPr="00BD6A81">
              <w:rPr>
                <w:rFonts w:ascii="Verdana" w:hAnsi="Verdana"/>
                <w:sz w:val="18"/>
                <w:szCs w:val="18"/>
              </w:rPr>
              <w:t>до</w:t>
            </w:r>
            <w:proofErr w:type="spellEnd"/>
            <w:r w:rsidRPr="00BD6A81">
              <w:rPr>
                <w:rFonts w:ascii="Verdana" w:hAnsi="Verdana"/>
                <w:sz w:val="18"/>
                <w:szCs w:val="18"/>
              </w:rPr>
              <w:t xml:space="preserve"> 1000 V</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234B062" w14:textId="77777777" w:rsidR="009638E2" w:rsidRPr="00BD6A81" w:rsidRDefault="009638E2" w:rsidP="003313C3">
            <w:pPr>
              <w:rPr>
                <w:rFonts w:ascii="Verdana" w:hAnsi="Verdana"/>
                <w:sz w:val="18"/>
                <w:szCs w:val="18"/>
              </w:rPr>
            </w:pPr>
            <w:proofErr w:type="spellStart"/>
            <w:r w:rsidRPr="00BD6A81">
              <w:rPr>
                <w:rFonts w:ascii="Verdana" w:hAnsi="Verdana"/>
                <w:sz w:val="18"/>
                <w:szCs w:val="18"/>
              </w:rPr>
              <w:t>Нови</w:t>
            </w:r>
            <w:proofErr w:type="spellEnd"/>
            <w:r w:rsidRPr="00BD6A81">
              <w:rPr>
                <w:rFonts w:ascii="Verdana" w:hAnsi="Verdana"/>
                <w:sz w:val="18"/>
                <w:szCs w:val="18"/>
              </w:rPr>
              <w:t xml:space="preserve"> </w:t>
            </w:r>
            <w:proofErr w:type="spellStart"/>
            <w:r w:rsidRPr="00BD6A81">
              <w:rPr>
                <w:rFonts w:ascii="Verdana" w:hAnsi="Verdana"/>
                <w:sz w:val="18"/>
                <w:szCs w:val="18"/>
              </w:rPr>
              <w:t>или</w:t>
            </w:r>
            <w:proofErr w:type="spellEnd"/>
            <w:r w:rsidRPr="00BD6A81">
              <w:rPr>
                <w:rFonts w:ascii="Verdana" w:hAnsi="Verdana"/>
                <w:sz w:val="18"/>
                <w:szCs w:val="18"/>
              </w:rPr>
              <w:t xml:space="preserve"> в </w:t>
            </w:r>
            <w:proofErr w:type="spellStart"/>
            <w:r w:rsidRPr="00BD6A81">
              <w:rPr>
                <w:rFonts w:ascii="Verdana" w:hAnsi="Verdana"/>
                <w:sz w:val="18"/>
                <w:szCs w:val="18"/>
              </w:rPr>
              <w:t>експлоатация</w:t>
            </w:r>
            <w:proofErr w:type="spellEnd"/>
            <w:r w:rsidRPr="00BD6A81">
              <w:rPr>
                <w:rFonts w:ascii="Verdana" w:hAnsi="Verdana"/>
                <w:sz w:val="18"/>
                <w:szCs w:val="18"/>
              </w:rPr>
              <w:t xml:space="preserve"> </w:t>
            </w:r>
            <w:proofErr w:type="spellStart"/>
            <w:r w:rsidRPr="00BD6A81">
              <w:rPr>
                <w:rFonts w:ascii="Verdana" w:hAnsi="Verdana"/>
                <w:sz w:val="18"/>
                <w:szCs w:val="18"/>
              </w:rPr>
              <w:t>обекти</w:t>
            </w:r>
            <w:proofErr w:type="spellEnd"/>
            <w:r w:rsidRPr="00BD6A81">
              <w:rPr>
                <w:rFonts w:ascii="Verdana" w:hAnsi="Verdana"/>
                <w:sz w:val="18"/>
                <w:szCs w:val="18"/>
              </w:rPr>
              <w:t xml:space="preserve">/ </w:t>
            </w:r>
            <w:proofErr w:type="spellStart"/>
            <w:r w:rsidRPr="00BD6A81">
              <w:rPr>
                <w:rFonts w:ascii="Verdana" w:hAnsi="Verdana"/>
                <w:sz w:val="18"/>
                <w:szCs w:val="18"/>
              </w:rPr>
              <w:t>съоръжения</w:t>
            </w:r>
            <w:proofErr w:type="spellEnd"/>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2A5F5BD8" w14:textId="77777777" w:rsidR="009638E2" w:rsidRPr="00BD6A81" w:rsidRDefault="009638E2" w:rsidP="003313C3">
            <w:pPr>
              <w:rPr>
                <w:rFonts w:ascii="Verdana" w:hAnsi="Verdana"/>
                <w:caps/>
                <w:sz w:val="18"/>
                <w:szCs w:val="18"/>
              </w:rPr>
            </w:pPr>
            <w:proofErr w:type="spellStart"/>
            <w:r w:rsidRPr="00BD6A81">
              <w:rPr>
                <w:rFonts w:ascii="Verdana" w:hAnsi="Verdana"/>
                <w:sz w:val="18"/>
                <w:szCs w:val="18"/>
              </w:rPr>
              <w:t>Защитни</w:t>
            </w:r>
            <w:proofErr w:type="spellEnd"/>
          </w:p>
          <w:p w14:paraId="275348CF" w14:textId="77777777" w:rsidR="009638E2" w:rsidRPr="00BD6A81" w:rsidRDefault="009638E2" w:rsidP="003313C3">
            <w:pPr>
              <w:rPr>
                <w:rFonts w:ascii="Verdana" w:hAnsi="Verdana"/>
                <w:caps/>
                <w:sz w:val="18"/>
                <w:szCs w:val="18"/>
              </w:rPr>
            </w:pPr>
            <w:proofErr w:type="spellStart"/>
            <w:r w:rsidRPr="00BD6A81">
              <w:rPr>
                <w:rFonts w:ascii="Verdana" w:hAnsi="Verdana"/>
                <w:sz w:val="18"/>
                <w:szCs w:val="18"/>
              </w:rPr>
              <w:t>прекъсвачи</w:t>
            </w:r>
            <w:proofErr w:type="spellEnd"/>
            <w:r w:rsidRPr="00BD6A81">
              <w:rPr>
                <w:rFonts w:ascii="Verdana" w:hAnsi="Verdana"/>
                <w:sz w:val="18"/>
                <w:szCs w:val="18"/>
              </w:rPr>
              <w:t xml:space="preserve"> </w:t>
            </w:r>
            <w:proofErr w:type="spellStart"/>
            <w:r w:rsidRPr="00BD6A81">
              <w:rPr>
                <w:rFonts w:ascii="Verdana" w:hAnsi="Verdana"/>
                <w:sz w:val="18"/>
                <w:szCs w:val="18"/>
              </w:rPr>
              <w:t>за</w:t>
            </w:r>
            <w:proofErr w:type="spellEnd"/>
            <w:r w:rsidRPr="00BD6A81">
              <w:rPr>
                <w:rFonts w:ascii="Verdana" w:hAnsi="Verdana"/>
                <w:sz w:val="18"/>
                <w:szCs w:val="18"/>
              </w:rPr>
              <w:t xml:space="preserve"> </w:t>
            </w:r>
            <w:proofErr w:type="spellStart"/>
            <w:r w:rsidRPr="00BD6A81">
              <w:rPr>
                <w:rFonts w:ascii="Verdana" w:hAnsi="Verdana"/>
                <w:sz w:val="18"/>
                <w:szCs w:val="18"/>
              </w:rPr>
              <w:t>токове</w:t>
            </w:r>
            <w:proofErr w:type="spellEnd"/>
            <w:r w:rsidRPr="00BD6A81">
              <w:rPr>
                <w:rFonts w:ascii="Verdana" w:hAnsi="Verdana"/>
                <w:sz w:val="18"/>
                <w:szCs w:val="18"/>
              </w:rPr>
              <w:t xml:space="preserve"> с </w:t>
            </w:r>
            <w:proofErr w:type="spellStart"/>
            <w:r w:rsidRPr="00BD6A81">
              <w:rPr>
                <w:rFonts w:ascii="Verdana" w:hAnsi="Verdana"/>
                <w:sz w:val="18"/>
                <w:szCs w:val="18"/>
              </w:rPr>
              <w:t>нулева</w:t>
            </w:r>
            <w:proofErr w:type="spellEnd"/>
            <w:r w:rsidRPr="00BD6A81">
              <w:rPr>
                <w:rFonts w:ascii="Verdana" w:hAnsi="Verdana"/>
                <w:sz w:val="18"/>
                <w:szCs w:val="18"/>
              </w:rPr>
              <w:t xml:space="preserve"> </w:t>
            </w:r>
            <w:proofErr w:type="spellStart"/>
            <w:r w:rsidRPr="00BD6A81">
              <w:rPr>
                <w:rFonts w:ascii="Verdana" w:hAnsi="Verdana"/>
                <w:sz w:val="18"/>
                <w:szCs w:val="18"/>
              </w:rPr>
              <w:t>последователност</w:t>
            </w:r>
            <w:proofErr w:type="spellEnd"/>
            <w:r w:rsidRPr="00BD6A81">
              <w:rPr>
                <w:rFonts w:ascii="Verdana" w:hAnsi="Verdana"/>
                <w:sz w:val="18"/>
                <w:szCs w:val="18"/>
              </w:rPr>
              <w:t xml:space="preserve"> </w:t>
            </w:r>
          </w:p>
          <w:p w14:paraId="411CF0C9" w14:textId="77777777" w:rsidR="009638E2" w:rsidRPr="00BD6A81" w:rsidRDefault="009638E2" w:rsidP="003313C3">
            <w:pPr>
              <w:rPr>
                <w:rFonts w:ascii="Verdana" w:hAnsi="Verdana"/>
                <w:caps/>
                <w:sz w:val="18"/>
                <w:szCs w:val="18"/>
              </w:rPr>
            </w:pPr>
            <w:r w:rsidRPr="00BD6A81">
              <w:rPr>
                <w:rFonts w:ascii="Verdana" w:hAnsi="Verdana"/>
                <w:sz w:val="18"/>
                <w:szCs w:val="18"/>
                <w:lang w:val="bg-BG"/>
              </w:rPr>
              <w:t>-</w:t>
            </w:r>
            <w:proofErr w:type="spellStart"/>
            <w:r w:rsidRPr="00BD6A81">
              <w:rPr>
                <w:rFonts w:ascii="Verdana" w:hAnsi="Verdana"/>
                <w:sz w:val="18"/>
                <w:szCs w:val="18"/>
              </w:rPr>
              <w:t>допирно</w:t>
            </w:r>
            <w:proofErr w:type="spellEnd"/>
            <w:r w:rsidRPr="00BD6A81">
              <w:rPr>
                <w:rFonts w:ascii="Verdana" w:hAnsi="Verdana"/>
                <w:sz w:val="18"/>
                <w:szCs w:val="18"/>
              </w:rPr>
              <w:t xml:space="preserve"> </w:t>
            </w:r>
            <w:proofErr w:type="spellStart"/>
            <w:r w:rsidRPr="00BD6A81">
              <w:rPr>
                <w:rFonts w:ascii="Verdana" w:hAnsi="Verdana"/>
                <w:sz w:val="18"/>
                <w:szCs w:val="18"/>
              </w:rPr>
              <w:t>напрежение</w:t>
            </w:r>
            <w:proofErr w:type="spellEnd"/>
          </w:p>
          <w:p w14:paraId="0E4E22B8" w14:textId="77777777" w:rsidR="009638E2" w:rsidRPr="00BD6A81" w:rsidRDefault="009638E2" w:rsidP="003313C3">
            <w:pPr>
              <w:rPr>
                <w:rFonts w:ascii="Verdana" w:hAnsi="Verdana"/>
                <w:caps/>
                <w:sz w:val="18"/>
                <w:szCs w:val="18"/>
              </w:rPr>
            </w:pPr>
            <w:r w:rsidRPr="00BD6A81">
              <w:rPr>
                <w:rFonts w:ascii="Verdana" w:hAnsi="Verdana"/>
                <w:sz w:val="18"/>
                <w:szCs w:val="18"/>
                <w:lang w:val="bg-BG"/>
              </w:rPr>
              <w:t>-</w:t>
            </w:r>
            <w:proofErr w:type="spellStart"/>
            <w:r w:rsidRPr="00BD6A81">
              <w:rPr>
                <w:rFonts w:ascii="Verdana" w:hAnsi="Verdana"/>
                <w:sz w:val="18"/>
                <w:szCs w:val="18"/>
              </w:rPr>
              <w:t>време</w:t>
            </w:r>
            <w:proofErr w:type="spellEnd"/>
            <w:r w:rsidRPr="00BD6A81">
              <w:rPr>
                <w:rFonts w:ascii="Verdana" w:hAnsi="Verdana"/>
                <w:sz w:val="18"/>
                <w:szCs w:val="18"/>
              </w:rPr>
              <w:t xml:space="preserve"> </w:t>
            </w:r>
            <w:proofErr w:type="spellStart"/>
            <w:r w:rsidRPr="00BD6A81">
              <w:rPr>
                <w:rFonts w:ascii="Verdana" w:hAnsi="Verdana"/>
                <w:sz w:val="18"/>
                <w:szCs w:val="18"/>
              </w:rPr>
              <w:t>за</w:t>
            </w:r>
            <w:proofErr w:type="spellEnd"/>
            <w:r w:rsidRPr="00BD6A81">
              <w:rPr>
                <w:rFonts w:ascii="Verdana" w:hAnsi="Verdana"/>
                <w:sz w:val="18"/>
                <w:szCs w:val="18"/>
              </w:rPr>
              <w:t xml:space="preserve"> </w:t>
            </w:r>
            <w:proofErr w:type="spellStart"/>
            <w:r w:rsidRPr="00BD6A81">
              <w:rPr>
                <w:rFonts w:ascii="Verdana" w:hAnsi="Verdana"/>
                <w:sz w:val="18"/>
                <w:szCs w:val="18"/>
              </w:rPr>
              <w:t>изключване</w:t>
            </w:r>
            <w:proofErr w:type="spellEnd"/>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66969C32" w14:textId="77777777" w:rsidR="009638E2" w:rsidRPr="00BD6A81" w:rsidRDefault="009638E2" w:rsidP="003313C3">
            <w:pPr>
              <w:rPr>
                <w:rFonts w:ascii="Verdana" w:hAnsi="Verdana"/>
                <w:sz w:val="18"/>
                <w:szCs w:val="18"/>
                <w:lang w:val="bg-BG"/>
              </w:rPr>
            </w:pPr>
            <w:r w:rsidRPr="00BD6A81">
              <w:rPr>
                <w:rFonts w:ascii="Verdana" w:hAnsi="Verdana"/>
                <w:sz w:val="18"/>
                <w:szCs w:val="18"/>
              </w:rPr>
              <w:t>7.1-ПК.02</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AF32293"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Наредба №3, ДВ бр.90 и 91/2004г.;</w:t>
            </w:r>
          </w:p>
          <w:p w14:paraId="1C823746"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Наредба №16-116, ДВ бр.26/2008г.;</w:t>
            </w:r>
          </w:p>
          <w:p w14:paraId="4A8F320D"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Техническа спецификация</w:t>
            </w:r>
          </w:p>
        </w:tc>
      </w:tr>
      <w:tr w:rsidR="009638E2" w:rsidRPr="008A37C5" w14:paraId="1B4BB46C" w14:textId="77777777" w:rsidTr="009638E2">
        <w:tc>
          <w:tcPr>
            <w:tcW w:w="5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04E3911" w14:textId="77777777" w:rsidR="009638E2" w:rsidRPr="00BD6A81" w:rsidRDefault="009638E2" w:rsidP="009638E2">
            <w:pPr>
              <w:jc w:val="center"/>
              <w:rPr>
                <w:rFonts w:ascii="Verdana" w:hAnsi="Verdana"/>
                <w:sz w:val="18"/>
                <w:szCs w:val="18"/>
              </w:rPr>
            </w:pPr>
            <w:r w:rsidRPr="00BD6A81">
              <w:rPr>
                <w:rFonts w:ascii="Verdana" w:hAnsi="Verdana"/>
                <w:sz w:val="18"/>
                <w:szCs w:val="18"/>
              </w:rPr>
              <w:t>5.</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3F007D5" w14:textId="77777777" w:rsidR="009638E2" w:rsidRPr="00BD6A81" w:rsidRDefault="009638E2" w:rsidP="003313C3">
            <w:pPr>
              <w:rPr>
                <w:rFonts w:ascii="Verdana" w:hAnsi="Verdana"/>
                <w:sz w:val="18"/>
                <w:szCs w:val="18"/>
              </w:rPr>
            </w:pPr>
            <w:proofErr w:type="spellStart"/>
            <w:r w:rsidRPr="00BD6A81">
              <w:rPr>
                <w:rFonts w:ascii="Verdana" w:hAnsi="Verdana"/>
                <w:sz w:val="18"/>
                <w:szCs w:val="18"/>
              </w:rPr>
              <w:t>Електрически</w:t>
            </w:r>
            <w:proofErr w:type="spellEnd"/>
            <w:r w:rsidRPr="00BD6A81">
              <w:rPr>
                <w:rFonts w:ascii="Verdana" w:hAnsi="Verdana"/>
                <w:sz w:val="18"/>
                <w:szCs w:val="18"/>
              </w:rPr>
              <w:t xml:space="preserve"> </w:t>
            </w:r>
            <w:proofErr w:type="spellStart"/>
            <w:r w:rsidRPr="00BD6A81">
              <w:rPr>
                <w:rFonts w:ascii="Verdana" w:hAnsi="Verdana"/>
                <w:sz w:val="18"/>
                <w:szCs w:val="18"/>
              </w:rPr>
              <w:t>уредби</w:t>
            </w:r>
            <w:proofErr w:type="spellEnd"/>
            <w:r w:rsidRPr="00BD6A81">
              <w:rPr>
                <w:rFonts w:ascii="Verdana" w:hAnsi="Verdana"/>
                <w:sz w:val="18"/>
                <w:szCs w:val="18"/>
              </w:rPr>
              <w:t xml:space="preserve"> и </w:t>
            </w:r>
            <w:proofErr w:type="spellStart"/>
            <w:r w:rsidRPr="00BD6A81">
              <w:rPr>
                <w:rFonts w:ascii="Verdana" w:hAnsi="Verdana"/>
                <w:sz w:val="18"/>
                <w:szCs w:val="18"/>
              </w:rPr>
              <w:t>съоръжения</w:t>
            </w:r>
            <w:proofErr w:type="spellEnd"/>
            <w:r w:rsidRPr="00BD6A81">
              <w:rPr>
                <w:rFonts w:ascii="Verdana" w:hAnsi="Verdana"/>
                <w:sz w:val="18"/>
                <w:szCs w:val="18"/>
              </w:rPr>
              <w:t xml:space="preserve"> </w:t>
            </w:r>
            <w:proofErr w:type="spellStart"/>
            <w:r w:rsidRPr="00BD6A81">
              <w:rPr>
                <w:rFonts w:ascii="Verdana" w:hAnsi="Verdana"/>
                <w:sz w:val="18"/>
                <w:szCs w:val="18"/>
              </w:rPr>
              <w:t>до</w:t>
            </w:r>
            <w:proofErr w:type="spellEnd"/>
            <w:r w:rsidRPr="00BD6A81">
              <w:rPr>
                <w:rFonts w:ascii="Verdana" w:hAnsi="Verdana"/>
                <w:sz w:val="18"/>
                <w:szCs w:val="18"/>
              </w:rPr>
              <w:t xml:space="preserve"> 1000 V</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6A695B3B" w14:textId="77777777" w:rsidR="009638E2" w:rsidRPr="00BD6A81" w:rsidRDefault="009638E2" w:rsidP="003313C3">
            <w:pPr>
              <w:rPr>
                <w:rFonts w:ascii="Verdana" w:hAnsi="Verdana"/>
                <w:sz w:val="18"/>
                <w:szCs w:val="18"/>
              </w:rPr>
            </w:pPr>
            <w:proofErr w:type="spellStart"/>
            <w:r w:rsidRPr="00BD6A81">
              <w:rPr>
                <w:rFonts w:ascii="Verdana" w:hAnsi="Verdana"/>
                <w:sz w:val="18"/>
                <w:szCs w:val="18"/>
              </w:rPr>
              <w:t>Нови</w:t>
            </w:r>
            <w:proofErr w:type="spellEnd"/>
            <w:r w:rsidRPr="00BD6A81">
              <w:rPr>
                <w:rFonts w:ascii="Verdana" w:hAnsi="Verdana"/>
                <w:sz w:val="18"/>
                <w:szCs w:val="18"/>
              </w:rPr>
              <w:t xml:space="preserve"> </w:t>
            </w:r>
            <w:proofErr w:type="spellStart"/>
            <w:r w:rsidRPr="00BD6A81">
              <w:rPr>
                <w:rFonts w:ascii="Verdana" w:hAnsi="Verdana"/>
                <w:sz w:val="18"/>
                <w:szCs w:val="18"/>
              </w:rPr>
              <w:t>или</w:t>
            </w:r>
            <w:proofErr w:type="spellEnd"/>
            <w:r w:rsidRPr="00BD6A81">
              <w:rPr>
                <w:rFonts w:ascii="Verdana" w:hAnsi="Verdana"/>
                <w:sz w:val="18"/>
                <w:szCs w:val="18"/>
              </w:rPr>
              <w:t xml:space="preserve"> в </w:t>
            </w:r>
            <w:proofErr w:type="spellStart"/>
            <w:r w:rsidRPr="00BD6A81">
              <w:rPr>
                <w:rFonts w:ascii="Verdana" w:hAnsi="Verdana"/>
                <w:sz w:val="18"/>
                <w:szCs w:val="18"/>
              </w:rPr>
              <w:t>експлоатация</w:t>
            </w:r>
            <w:proofErr w:type="spellEnd"/>
            <w:r w:rsidRPr="00BD6A81">
              <w:rPr>
                <w:rFonts w:ascii="Verdana" w:hAnsi="Verdana"/>
                <w:sz w:val="18"/>
                <w:szCs w:val="18"/>
              </w:rPr>
              <w:t xml:space="preserve"> </w:t>
            </w:r>
            <w:proofErr w:type="spellStart"/>
            <w:r w:rsidRPr="00BD6A81">
              <w:rPr>
                <w:rFonts w:ascii="Verdana" w:hAnsi="Verdana"/>
                <w:sz w:val="18"/>
                <w:szCs w:val="18"/>
              </w:rPr>
              <w:t>обекти</w:t>
            </w:r>
            <w:proofErr w:type="spellEnd"/>
            <w:r w:rsidRPr="00BD6A81">
              <w:rPr>
                <w:rFonts w:ascii="Verdana" w:hAnsi="Verdana"/>
                <w:sz w:val="18"/>
                <w:szCs w:val="18"/>
              </w:rPr>
              <w:t xml:space="preserve">/ </w:t>
            </w:r>
            <w:proofErr w:type="spellStart"/>
            <w:r w:rsidRPr="00BD6A81">
              <w:rPr>
                <w:rFonts w:ascii="Verdana" w:hAnsi="Verdana"/>
                <w:sz w:val="18"/>
                <w:szCs w:val="18"/>
              </w:rPr>
              <w:t>съоръжения</w:t>
            </w:r>
            <w:proofErr w:type="spellEnd"/>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66DDD301" w14:textId="77777777" w:rsidR="009638E2" w:rsidRPr="00BD6A81" w:rsidRDefault="009638E2" w:rsidP="003313C3">
            <w:pPr>
              <w:tabs>
                <w:tab w:val="left" w:pos="426"/>
              </w:tabs>
              <w:rPr>
                <w:rFonts w:ascii="Verdana" w:hAnsi="Verdana"/>
                <w:sz w:val="18"/>
                <w:szCs w:val="18"/>
              </w:rPr>
            </w:pPr>
            <w:r w:rsidRPr="00BD6A81">
              <w:rPr>
                <w:rFonts w:ascii="Verdana" w:hAnsi="Verdana"/>
                <w:sz w:val="18"/>
                <w:szCs w:val="18"/>
                <w:lang w:val="be-BY"/>
              </w:rPr>
              <w:t>Съпротивление  на защитни заземителни уредби</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66F4AEC5" w14:textId="77777777" w:rsidR="009638E2" w:rsidRPr="00BD6A81" w:rsidRDefault="009638E2" w:rsidP="003313C3">
            <w:pPr>
              <w:rPr>
                <w:rFonts w:ascii="Verdana" w:hAnsi="Verdana"/>
                <w:sz w:val="18"/>
                <w:szCs w:val="18"/>
                <w:lang w:val="bg-BG"/>
              </w:rPr>
            </w:pPr>
            <w:r w:rsidRPr="00BD6A81">
              <w:rPr>
                <w:rFonts w:ascii="Verdana" w:hAnsi="Verdana"/>
                <w:sz w:val="18"/>
                <w:szCs w:val="18"/>
              </w:rPr>
              <w:t>7.1-ПК.03</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3E19A80"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Наредба №3, ДВ бр.90 и 91/2004г.;</w:t>
            </w:r>
          </w:p>
          <w:p w14:paraId="10F0FFAA"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Наредба №16-116, ДВ бр.26/2008г.;</w:t>
            </w:r>
          </w:p>
          <w:p w14:paraId="088CC419"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Техническа спецификация</w:t>
            </w:r>
          </w:p>
        </w:tc>
      </w:tr>
      <w:tr w:rsidR="009638E2" w:rsidRPr="00DB0607" w14:paraId="4FC7AAA0" w14:textId="77777777" w:rsidTr="009638E2">
        <w:tc>
          <w:tcPr>
            <w:tcW w:w="568" w:type="dxa"/>
            <w:tcBorders>
              <w:top w:val="single" w:sz="4" w:space="0" w:color="auto"/>
              <w:left w:val="single" w:sz="4" w:space="0" w:color="auto"/>
              <w:bottom w:val="single" w:sz="4" w:space="0" w:color="auto"/>
              <w:right w:val="single" w:sz="4" w:space="0" w:color="auto"/>
            </w:tcBorders>
            <w:tcMar>
              <w:left w:w="28" w:type="dxa"/>
              <w:right w:w="28" w:type="dxa"/>
            </w:tcMar>
          </w:tcPr>
          <w:p w14:paraId="5EC56BEC" w14:textId="77777777" w:rsidR="009638E2" w:rsidRPr="00BD6A81" w:rsidRDefault="009638E2" w:rsidP="009638E2">
            <w:pPr>
              <w:jc w:val="center"/>
              <w:rPr>
                <w:rFonts w:ascii="Verdana" w:hAnsi="Verdana"/>
                <w:sz w:val="18"/>
                <w:szCs w:val="18"/>
              </w:rPr>
            </w:pPr>
            <w:r w:rsidRPr="00BD6A81">
              <w:rPr>
                <w:rFonts w:ascii="Verdana" w:hAnsi="Verdana"/>
                <w:sz w:val="18"/>
                <w:szCs w:val="18"/>
              </w:rPr>
              <w:t>6.</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6CA29E7" w14:textId="77777777" w:rsidR="009638E2" w:rsidRPr="00BD6A81" w:rsidRDefault="009638E2" w:rsidP="003313C3">
            <w:pPr>
              <w:rPr>
                <w:rFonts w:ascii="Verdana" w:hAnsi="Verdana"/>
                <w:sz w:val="18"/>
                <w:szCs w:val="18"/>
              </w:rPr>
            </w:pPr>
            <w:proofErr w:type="spellStart"/>
            <w:r w:rsidRPr="00BD6A81">
              <w:rPr>
                <w:rFonts w:ascii="Verdana" w:hAnsi="Verdana"/>
                <w:sz w:val="18"/>
                <w:szCs w:val="18"/>
              </w:rPr>
              <w:t>Електрически</w:t>
            </w:r>
            <w:proofErr w:type="spellEnd"/>
            <w:r w:rsidRPr="00BD6A81">
              <w:rPr>
                <w:rFonts w:ascii="Verdana" w:hAnsi="Verdana"/>
                <w:sz w:val="18"/>
                <w:szCs w:val="18"/>
              </w:rPr>
              <w:t xml:space="preserve"> </w:t>
            </w:r>
            <w:proofErr w:type="spellStart"/>
            <w:r w:rsidRPr="00BD6A81">
              <w:rPr>
                <w:rFonts w:ascii="Verdana" w:hAnsi="Verdana"/>
                <w:sz w:val="18"/>
                <w:szCs w:val="18"/>
              </w:rPr>
              <w:t>уредби</w:t>
            </w:r>
            <w:proofErr w:type="spellEnd"/>
            <w:r w:rsidRPr="00BD6A81">
              <w:rPr>
                <w:rFonts w:ascii="Verdana" w:hAnsi="Verdana"/>
                <w:sz w:val="18"/>
                <w:szCs w:val="18"/>
              </w:rPr>
              <w:t xml:space="preserve"> и </w:t>
            </w:r>
            <w:proofErr w:type="spellStart"/>
            <w:r w:rsidRPr="00BD6A81">
              <w:rPr>
                <w:rFonts w:ascii="Verdana" w:hAnsi="Verdana"/>
                <w:sz w:val="18"/>
                <w:szCs w:val="18"/>
              </w:rPr>
              <w:t>съоръжения</w:t>
            </w:r>
            <w:proofErr w:type="spellEnd"/>
            <w:r w:rsidRPr="00BD6A81">
              <w:rPr>
                <w:rFonts w:ascii="Verdana" w:hAnsi="Verdana"/>
                <w:sz w:val="18"/>
                <w:szCs w:val="18"/>
              </w:rPr>
              <w:t xml:space="preserve"> </w:t>
            </w:r>
            <w:proofErr w:type="spellStart"/>
            <w:r w:rsidRPr="00BD6A81">
              <w:rPr>
                <w:rFonts w:ascii="Verdana" w:hAnsi="Verdana"/>
                <w:sz w:val="18"/>
                <w:szCs w:val="18"/>
              </w:rPr>
              <w:t>до</w:t>
            </w:r>
            <w:proofErr w:type="spellEnd"/>
            <w:r w:rsidRPr="00BD6A81">
              <w:rPr>
                <w:rFonts w:ascii="Verdana" w:hAnsi="Verdana"/>
                <w:sz w:val="18"/>
                <w:szCs w:val="18"/>
              </w:rPr>
              <w:t xml:space="preserve"> 1000 V</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24B675B6" w14:textId="77777777" w:rsidR="009638E2" w:rsidRPr="00BD6A81" w:rsidRDefault="009638E2" w:rsidP="003313C3">
            <w:pPr>
              <w:rPr>
                <w:rFonts w:ascii="Verdana" w:hAnsi="Verdana"/>
                <w:sz w:val="18"/>
                <w:szCs w:val="18"/>
              </w:rPr>
            </w:pPr>
            <w:proofErr w:type="spellStart"/>
            <w:r w:rsidRPr="00BD6A81">
              <w:rPr>
                <w:rFonts w:ascii="Verdana" w:hAnsi="Verdana"/>
                <w:sz w:val="18"/>
                <w:szCs w:val="18"/>
              </w:rPr>
              <w:t>Нови</w:t>
            </w:r>
            <w:proofErr w:type="spellEnd"/>
            <w:r w:rsidRPr="00BD6A81">
              <w:rPr>
                <w:rFonts w:ascii="Verdana" w:hAnsi="Verdana"/>
                <w:sz w:val="18"/>
                <w:szCs w:val="18"/>
              </w:rPr>
              <w:t xml:space="preserve"> </w:t>
            </w:r>
            <w:proofErr w:type="spellStart"/>
            <w:r w:rsidRPr="00BD6A81">
              <w:rPr>
                <w:rFonts w:ascii="Verdana" w:hAnsi="Verdana"/>
                <w:sz w:val="18"/>
                <w:szCs w:val="18"/>
              </w:rPr>
              <w:t>или</w:t>
            </w:r>
            <w:proofErr w:type="spellEnd"/>
            <w:r w:rsidRPr="00BD6A81">
              <w:rPr>
                <w:rFonts w:ascii="Verdana" w:hAnsi="Verdana"/>
                <w:sz w:val="18"/>
                <w:szCs w:val="18"/>
              </w:rPr>
              <w:t xml:space="preserve"> в </w:t>
            </w:r>
            <w:proofErr w:type="spellStart"/>
            <w:r w:rsidRPr="00BD6A81">
              <w:rPr>
                <w:rFonts w:ascii="Verdana" w:hAnsi="Verdana"/>
                <w:sz w:val="18"/>
                <w:szCs w:val="18"/>
              </w:rPr>
              <w:t>експлоатация</w:t>
            </w:r>
            <w:proofErr w:type="spellEnd"/>
            <w:r w:rsidRPr="00BD6A81">
              <w:rPr>
                <w:rFonts w:ascii="Verdana" w:hAnsi="Verdana"/>
                <w:sz w:val="18"/>
                <w:szCs w:val="18"/>
              </w:rPr>
              <w:t xml:space="preserve"> </w:t>
            </w:r>
            <w:proofErr w:type="spellStart"/>
            <w:r w:rsidRPr="00BD6A81">
              <w:rPr>
                <w:rFonts w:ascii="Verdana" w:hAnsi="Verdana"/>
                <w:sz w:val="18"/>
                <w:szCs w:val="18"/>
              </w:rPr>
              <w:t>обекти</w:t>
            </w:r>
            <w:proofErr w:type="spellEnd"/>
            <w:r w:rsidRPr="00BD6A81">
              <w:rPr>
                <w:rFonts w:ascii="Verdana" w:hAnsi="Verdana"/>
                <w:sz w:val="18"/>
                <w:szCs w:val="18"/>
              </w:rPr>
              <w:t xml:space="preserve">/ </w:t>
            </w:r>
            <w:proofErr w:type="spellStart"/>
            <w:r w:rsidRPr="00BD6A81">
              <w:rPr>
                <w:rFonts w:ascii="Verdana" w:hAnsi="Verdana"/>
                <w:sz w:val="18"/>
                <w:szCs w:val="18"/>
              </w:rPr>
              <w:t>съоръжения</w:t>
            </w:r>
            <w:proofErr w:type="spellEnd"/>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06CE8516" w14:textId="77777777" w:rsidR="009638E2" w:rsidRPr="00BD6A81" w:rsidRDefault="009638E2" w:rsidP="003313C3">
            <w:pPr>
              <w:rPr>
                <w:rFonts w:ascii="Verdana" w:hAnsi="Verdana"/>
                <w:sz w:val="18"/>
                <w:szCs w:val="18"/>
              </w:rPr>
            </w:pPr>
            <w:proofErr w:type="spellStart"/>
            <w:r w:rsidRPr="00BD6A81">
              <w:rPr>
                <w:rFonts w:ascii="Verdana" w:hAnsi="Verdana"/>
                <w:sz w:val="18"/>
                <w:szCs w:val="18"/>
              </w:rPr>
              <w:t>Съпротивление</w:t>
            </w:r>
            <w:proofErr w:type="spellEnd"/>
            <w:r w:rsidRPr="00BD6A81">
              <w:rPr>
                <w:rFonts w:ascii="Verdana" w:hAnsi="Verdana"/>
                <w:sz w:val="18"/>
                <w:szCs w:val="18"/>
              </w:rPr>
              <w:t xml:space="preserve"> </w:t>
            </w:r>
            <w:proofErr w:type="spellStart"/>
            <w:r w:rsidRPr="00BD6A81">
              <w:rPr>
                <w:rFonts w:ascii="Verdana" w:hAnsi="Verdana"/>
                <w:sz w:val="18"/>
                <w:szCs w:val="18"/>
              </w:rPr>
              <w:t>на</w:t>
            </w:r>
            <w:proofErr w:type="spellEnd"/>
            <w:r w:rsidRPr="00BD6A81">
              <w:rPr>
                <w:rFonts w:ascii="Verdana" w:hAnsi="Verdana"/>
                <w:sz w:val="18"/>
                <w:szCs w:val="18"/>
              </w:rPr>
              <w:t xml:space="preserve"> </w:t>
            </w:r>
            <w:proofErr w:type="spellStart"/>
            <w:r w:rsidRPr="00BD6A81">
              <w:rPr>
                <w:rFonts w:ascii="Verdana" w:hAnsi="Verdana"/>
                <w:sz w:val="18"/>
                <w:szCs w:val="18"/>
              </w:rPr>
              <w:t>мълниезащитни</w:t>
            </w:r>
            <w:proofErr w:type="spellEnd"/>
            <w:r w:rsidRPr="00BD6A81">
              <w:rPr>
                <w:rFonts w:ascii="Verdana" w:hAnsi="Verdana"/>
                <w:sz w:val="18"/>
                <w:szCs w:val="18"/>
              </w:rPr>
              <w:t xml:space="preserve"> </w:t>
            </w:r>
            <w:proofErr w:type="spellStart"/>
            <w:r w:rsidRPr="00BD6A81">
              <w:rPr>
                <w:rFonts w:ascii="Verdana" w:hAnsi="Verdana"/>
                <w:sz w:val="18"/>
                <w:szCs w:val="18"/>
              </w:rPr>
              <w:t>заземителни</w:t>
            </w:r>
            <w:proofErr w:type="spellEnd"/>
            <w:r w:rsidRPr="00BD6A81">
              <w:rPr>
                <w:rFonts w:ascii="Verdana" w:hAnsi="Verdana"/>
                <w:sz w:val="18"/>
                <w:szCs w:val="18"/>
              </w:rPr>
              <w:t xml:space="preserve"> </w:t>
            </w:r>
            <w:r w:rsidRPr="00BD6A81">
              <w:rPr>
                <w:rFonts w:ascii="Verdana" w:hAnsi="Verdana"/>
                <w:sz w:val="18"/>
                <w:szCs w:val="18"/>
                <w:lang w:val="be-BY"/>
              </w:rPr>
              <w:t>уредби</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tcPr>
          <w:p w14:paraId="3BD458C9" w14:textId="77777777" w:rsidR="009638E2" w:rsidRPr="00BD6A81" w:rsidRDefault="009638E2" w:rsidP="003313C3">
            <w:pPr>
              <w:rPr>
                <w:rFonts w:ascii="Verdana" w:hAnsi="Verdana"/>
                <w:sz w:val="18"/>
                <w:szCs w:val="18"/>
              </w:rPr>
            </w:pPr>
            <w:r w:rsidRPr="00BD6A81">
              <w:rPr>
                <w:rFonts w:ascii="Verdana" w:hAnsi="Verdana"/>
                <w:sz w:val="18"/>
                <w:szCs w:val="18"/>
              </w:rPr>
              <w:t>7.1-ПК.04</w:t>
            </w:r>
          </w:p>
          <w:p w14:paraId="5C5EEEE9" w14:textId="77777777" w:rsidR="009638E2" w:rsidRPr="00BD6A81" w:rsidRDefault="009638E2" w:rsidP="003313C3">
            <w:pPr>
              <w:rPr>
                <w:rFonts w:ascii="Verdana" w:hAnsi="Verdana"/>
                <w:sz w:val="18"/>
                <w:szCs w:val="18"/>
              </w:rPr>
            </w:pP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1003CF5"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Наредба №4, ДВ бр.6/2011г.;</w:t>
            </w:r>
          </w:p>
          <w:p w14:paraId="412F5474"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 xml:space="preserve">Техническа спецификация </w:t>
            </w:r>
          </w:p>
        </w:tc>
      </w:tr>
      <w:tr w:rsidR="009638E2" w:rsidRPr="008A37C5" w14:paraId="7208C976" w14:textId="77777777" w:rsidTr="009638E2">
        <w:tc>
          <w:tcPr>
            <w:tcW w:w="568" w:type="dxa"/>
            <w:tcBorders>
              <w:top w:val="single" w:sz="4" w:space="0" w:color="auto"/>
              <w:left w:val="single" w:sz="4" w:space="0" w:color="auto"/>
              <w:bottom w:val="single" w:sz="4" w:space="0" w:color="auto"/>
              <w:right w:val="single" w:sz="4" w:space="0" w:color="auto"/>
            </w:tcBorders>
            <w:tcMar>
              <w:left w:w="28" w:type="dxa"/>
              <w:right w:w="28" w:type="dxa"/>
            </w:tcMar>
          </w:tcPr>
          <w:p w14:paraId="46FBC9B7" w14:textId="77777777" w:rsidR="009638E2" w:rsidRPr="00BD6A81" w:rsidRDefault="009638E2" w:rsidP="009638E2">
            <w:pPr>
              <w:jc w:val="center"/>
              <w:rPr>
                <w:rFonts w:ascii="Verdana" w:hAnsi="Verdana"/>
                <w:sz w:val="18"/>
                <w:szCs w:val="18"/>
              </w:rPr>
            </w:pPr>
            <w:r w:rsidRPr="00BD6A81">
              <w:rPr>
                <w:rFonts w:ascii="Verdana" w:hAnsi="Verdana"/>
                <w:sz w:val="18"/>
                <w:szCs w:val="18"/>
              </w:rPr>
              <w:t>7.</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4764374" w14:textId="77777777" w:rsidR="009638E2" w:rsidRPr="00BD6A81" w:rsidRDefault="009638E2" w:rsidP="003313C3">
            <w:pPr>
              <w:rPr>
                <w:rFonts w:ascii="Verdana" w:hAnsi="Verdana"/>
                <w:caps/>
                <w:sz w:val="18"/>
                <w:szCs w:val="18"/>
              </w:rPr>
            </w:pPr>
            <w:proofErr w:type="spellStart"/>
            <w:r w:rsidRPr="00BD6A81">
              <w:rPr>
                <w:rFonts w:ascii="Verdana" w:hAnsi="Verdana"/>
                <w:sz w:val="18"/>
                <w:szCs w:val="18"/>
              </w:rPr>
              <w:t>Електрически</w:t>
            </w:r>
            <w:proofErr w:type="spellEnd"/>
            <w:r w:rsidRPr="00BD6A81">
              <w:rPr>
                <w:rFonts w:ascii="Verdana" w:hAnsi="Verdana"/>
                <w:sz w:val="18"/>
                <w:szCs w:val="18"/>
              </w:rPr>
              <w:t xml:space="preserve"> </w:t>
            </w:r>
            <w:proofErr w:type="spellStart"/>
            <w:r w:rsidRPr="00BD6A81">
              <w:rPr>
                <w:rFonts w:ascii="Verdana" w:hAnsi="Verdana"/>
                <w:sz w:val="18"/>
                <w:szCs w:val="18"/>
              </w:rPr>
              <w:t>уредби</w:t>
            </w:r>
            <w:proofErr w:type="spellEnd"/>
            <w:r w:rsidRPr="00BD6A81">
              <w:rPr>
                <w:rFonts w:ascii="Verdana" w:hAnsi="Verdana"/>
                <w:sz w:val="18"/>
                <w:szCs w:val="18"/>
              </w:rPr>
              <w:t xml:space="preserve"> и </w:t>
            </w:r>
            <w:proofErr w:type="spellStart"/>
            <w:r w:rsidRPr="00BD6A81">
              <w:rPr>
                <w:rFonts w:ascii="Verdana" w:hAnsi="Verdana"/>
                <w:sz w:val="18"/>
                <w:szCs w:val="18"/>
              </w:rPr>
              <w:t>съоръжения</w:t>
            </w:r>
            <w:proofErr w:type="spellEnd"/>
            <w:r w:rsidRPr="00BD6A81">
              <w:rPr>
                <w:rFonts w:ascii="Verdana" w:hAnsi="Verdana"/>
                <w:sz w:val="18"/>
                <w:szCs w:val="18"/>
              </w:rPr>
              <w:t xml:space="preserve"> </w:t>
            </w:r>
            <w:proofErr w:type="spellStart"/>
            <w:r w:rsidRPr="00BD6A81">
              <w:rPr>
                <w:rFonts w:ascii="Verdana" w:hAnsi="Verdana"/>
                <w:sz w:val="18"/>
                <w:szCs w:val="18"/>
              </w:rPr>
              <w:t>до</w:t>
            </w:r>
            <w:proofErr w:type="spellEnd"/>
            <w:r w:rsidRPr="00BD6A81">
              <w:rPr>
                <w:rFonts w:ascii="Verdana" w:hAnsi="Verdana"/>
                <w:sz w:val="18"/>
                <w:szCs w:val="18"/>
              </w:rPr>
              <w:t xml:space="preserve"> 1000 V</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0806880B" w14:textId="77777777" w:rsidR="009638E2" w:rsidRPr="00BD6A81" w:rsidRDefault="009638E2" w:rsidP="003313C3">
            <w:pPr>
              <w:rPr>
                <w:rFonts w:ascii="Verdana" w:hAnsi="Verdana"/>
                <w:sz w:val="18"/>
                <w:szCs w:val="18"/>
              </w:rPr>
            </w:pPr>
            <w:proofErr w:type="spellStart"/>
            <w:r w:rsidRPr="00BD6A81">
              <w:rPr>
                <w:rFonts w:ascii="Verdana" w:hAnsi="Verdana"/>
                <w:sz w:val="18"/>
                <w:szCs w:val="18"/>
              </w:rPr>
              <w:t>Нови</w:t>
            </w:r>
            <w:proofErr w:type="spellEnd"/>
            <w:r w:rsidRPr="00BD6A81">
              <w:rPr>
                <w:rFonts w:ascii="Verdana" w:hAnsi="Verdana"/>
                <w:sz w:val="18"/>
                <w:szCs w:val="18"/>
              </w:rPr>
              <w:t xml:space="preserve"> </w:t>
            </w:r>
            <w:proofErr w:type="spellStart"/>
            <w:r w:rsidRPr="00BD6A81">
              <w:rPr>
                <w:rFonts w:ascii="Verdana" w:hAnsi="Verdana"/>
                <w:sz w:val="18"/>
                <w:szCs w:val="18"/>
              </w:rPr>
              <w:t>или</w:t>
            </w:r>
            <w:proofErr w:type="spellEnd"/>
            <w:r w:rsidRPr="00BD6A81">
              <w:rPr>
                <w:rFonts w:ascii="Verdana" w:hAnsi="Verdana"/>
                <w:sz w:val="18"/>
                <w:szCs w:val="18"/>
              </w:rPr>
              <w:t xml:space="preserve"> в </w:t>
            </w:r>
            <w:proofErr w:type="spellStart"/>
            <w:r w:rsidRPr="00BD6A81">
              <w:rPr>
                <w:rFonts w:ascii="Verdana" w:hAnsi="Verdana"/>
                <w:sz w:val="18"/>
                <w:szCs w:val="18"/>
              </w:rPr>
              <w:t>експлоатация</w:t>
            </w:r>
            <w:proofErr w:type="spellEnd"/>
            <w:r w:rsidRPr="00BD6A81">
              <w:rPr>
                <w:rFonts w:ascii="Verdana" w:hAnsi="Verdana"/>
                <w:sz w:val="18"/>
                <w:szCs w:val="18"/>
              </w:rPr>
              <w:t xml:space="preserve"> </w:t>
            </w:r>
            <w:proofErr w:type="spellStart"/>
            <w:r w:rsidRPr="00BD6A81">
              <w:rPr>
                <w:rFonts w:ascii="Verdana" w:hAnsi="Verdana"/>
                <w:sz w:val="18"/>
                <w:szCs w:val="18"/>
              </w:rPr>
              <w:t>обекти</w:t>
            </w:r>
            <w:proofErr w:type="spellEnd"/>
            <w:r w:rsidRPr="00BD6A81">
              <w:rPr>
                <w:rFonts w:ascii="Verdana" w:hAnsi="Verdana"/>
                <w:sz w:val="18"/>
                <w:szCs w:val="18"/>
              </w:rPr>
              <w:t xml:space="preserve">/ </w:t>
            </w:r>
            <w:proofErr w:type="spellStart"/>
            <w:r w:rsidRPr="00BD6A81">
              <w:rPr>
                <w:rFonts w:ascii="Verdana" w:hAnsi="Verdana"/>
                <w:sz w:val="18"/>
                <w:szCs w:val="18"/>
              </w:rPr>
              <w:t>съоръжения</w:t>
            </w:r>
            <w:proofErr w:type="spellEnd"/>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7D9DCBBC"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Съпротивление на изолация</w:t>
            </w:r>
          </w:p>
        </w:tc>
        <w:tc>
          <w:tcPr>
            <w:tcW w:w="1418"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299DDEEA" w14:textId="77777777" w:rsidR="009638E2" w:rsidRPr="00BD6A81" w:rsidRDefault="009638E2" w:rsidP="003313C3">
            <w:pPr>
              <w:rPr>
                <w:rFonts w:ascii="Verdana" w:hAnsi="Verdana"/>
                <w:sz w:val="18"/>
                <w:szCs w:val="18"/>
              </w:rPr>
            </w:pPr>
            <w:r w:rsidRPr="00BD6A81">
              <w:rPr>
                <w:rFonts w:ascii="Verdana" w:hAnsi="Verdana"/>
                <w:sz w:val="18"/>
                <w:szCs w:val="18"/>
              </w:rPr>
              <w:t>БДС 1986-т.3.3</w:t>
            </w:r>
          </w:p>
          <w:p w14:paraId="287D74FA" w14:textId="77777777" w:rsidR="009638E2" w:rsidRPr="00BD6A81" w:rsidRDefault="009638E2" w:rsidP="003313C3">
            <w:pPr>
              <w:rPr>
                <w:rFonts w:ascii="Verdana" w:hAnsi="Verdana"/>
                <w:sz w:val="18"/>
                <w:szCs w:val="18"/>
              </w:rPr>
            </w:pPr>
            <w:r w:rsidRPr="00BD6A81">
              <w:rPr>
                <w:rFonts w:ascii="Verdana" w:hAnsi="Verdana"/>
                <w:sz w:val="18"/>
                <w:szCs w:val="18"/>
              </w:rPr>
              <w:t>а),</w:t>
            </w:r>
            <w:r w:rsidRPr="00BD6A81">
              <w:rPr>
                <w:rFonts w:ascii="Verdana" w:hAnsi="Verdana"/>
                <w:sz w:val="18"/>
                <w:szCs w:val="18"/>
                <w:lang w:val="bg-BG"/>
              </w:rPr>
              <w:t xml:space="preserve"> </w:t>
            </w:r>
            <w:r w:rsidRPr="00BD6A81">
              <w:rPr>
                <w:rFonts w:ascii="Verdana" w:hAnsi="Verdana"/>
                <w:sz w:val="18"/>
                <w:szCs w:val="18"/>
              </w:rPr>
              <w:t>б),</w:t>
            </w:r>
            <w:r w:rsidRPr="00BD6A81">
              <w:rPr>
                <w:rFonts w:ascii="Verdana" w:hAnsi="Verdana"/>
                <w:sz w:val="18"/>
                <w:szCs w:val="18"/>
                <w:lang w:val="bg-BG"/>
              </w:rPr>
              <w:t xml:space="preserve"> </w:t>
            </w:r>
            <w:r w:rsidRPr="00BD6A81">
              <w:rPr>
                <w:rFonts w:ascii="Verdana" w:hAnsi="Verdana"/>
                <w:sz w:val="18"/>
                <w:szCs w:val="18"/>
              </w:rPr>
              <w:t>д)</w:t>
            </w:r>
            <w:r w:rsidRPr="00BD6A81">
              <w:rPr>
                <w:rFonts w:ascii="Verdana" w:hAnsi="Verdana"/>
                <w:sz w:val="18"/>
                <w:szCs w:val="18"/>
                <w:lang w:val="bg-BG"/>
              </w:rPr>
              <w:t xml:space="preserve"> </w:t>
            </w:r>
            <w:r w:rsidRPr="00BD6A81">
              <w:rPr>
                <w:rFonts w:ascii="Verdana" w:hAnsi="Verdana"/>
                <w:sz w:val="18"/>
                <w:szCs w:val="18"/>
              </w:rPr>
              <w:t>и е)</w:t>
            </w:r>
          </w:p>
        </w:tc>
        <w:tc>
          <w:tcPr>
            <w:tcW w:w="2126"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6FFD569C"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Наредба №3, ДВ бр.90 и 91/2004г.;</w:t>
            </w:r>
          </w:p>
          <w:p w14:paraId="64F09CED"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Наредба №16-116, ДВ бр.26/2008г.;</w:t>
            </w:r>
          </w:p>
          <w:p w14:paraId="7DC10C7B" w14:textId="77777777" w:rsidR="009638E2" w:rsidRPr="00BD6A81" w:rsidRDefault="009638E2" w:rsidP="003313C3">
            <w:pPr>
              <w:rPr>
                <w:rFonts w:ascii="Verdana" w:hAnsi="Verdana"/>
                <w:sz w:val="18"/>
                <w:szCs w:val="18"/>
                <w:lang w:val="be-BY"/>
              </w:rPr>
            </w:pPr>
            <w:r w:rsidRPr="00BD6A81">
              <w:rPr>
                <w:rFonts w:ascii="Verdana" w:hAnsi="Verdana"/>
                <w:sz w:val="18"/>
                <w:szCs w:val="18"/>
                <w:lang w:val="be-BY"/>
              </w:rPr>
              <w:t>Техническа спецификация</w:t>
            </w:r>
          </w:p>
        </w:tc>
      </w:tr>
    </w:tbl>
    <w:p w14:paraId="59E15FBD" w14:textId="77777777" w:rsidR="009638E2" w:rsidRPr="00462A0D" w:rsidRDefault="009638E2" w:rsidP="009638E2">
      <w:pPr>
        <w:snapToGrid w:val="0"/>
        <w:spacing w:before="40" w:line="216" w:lineRule="auto"/>
        <w:ind w:left="-142" w:right="141"/>
        <w:jc w:val="both"/>
        <w:textAlignment w:val="auto"/>
        <w:rPr>
          <w:rFonts w:ascii="Verdana" w:hAnsi="Verdana"/>
          <w:bCs/>
          <w:i/>
          <w:lang w:val="bg-BG"/>
        </w:rPr>
      </w:pPr>
      <w:r w:rsidRPr="00462A0D">
        <w:rPr>
          <w:rFonts w:ascii="Verdana" w:hAnsi="Verdana"/>
          <w:bCs/>
          <w:i/>
          <w:lang w:val="bg-BG"/>
        </w:rPr>
        <w:t>* Въвеждането на нова версия на стандарти/документи или стандарти/документи, които ги заменят е разрешено. Актуален списък на стандартите/документите с техните датирани версии се предоставя от ООС.</w:t>
      </w:r>
    </w:p>
    <w:p w14:paraId="6D2F0219" w14:textId="77777777" w:rsidR="009638E2" w:rsidRPr="001B0577" w:rsidRDefault="009638E2" w:rsidP="009638E2">
      <w:pPr>
        <w:ind w:left="-142" w:right="141"/>
        <w:jc w:val="both"/>
        <w:textAlignment w:val="auto"/>
        <w:rPr>
          <w:rFonts w:ascii="Verdana" w:hAnsi="Verdana" w:cs="Arial"/>
          <w:b/>
          <w:spacing w:val="-6"/>
          <w:lang w:val="bg-BG"/>
        </w:rPr>
      </w:pPr>
      <w:proofErr w:type="spellStart"/>
      <w:r w:rsidRPr="00462A0D">
        <w:rPr>
          <w:rFonts w:ascii="Verdana" w:hAnsi="Verdana" w:cs="Arial"/>
          <w:b/>
          <w:spacing w:val="-6"/>
          <w:lang w:val="ru-RU"/>
        </w:rPr>
        <w:t>Позоваване</w:t>
      </w:r>
      <w:proofErr w:type="spellEnd"/>
      <w:r w:rsidRPr="00462A0D">
        <w:rPr>
          <w:rFonts w:ascii="Verdana" w:hAnsi="Verdana" w:cs="Arial"/>
          <w:b/>
          <w:spacing w:val="-6"/>
          <w:lang w:val="ru-RU"/>
        </w:rPr>
        <w:t>:</w:t>
      </w:r>
    </w:p>
    <w:p w14:paraId="3F7071F1" w14:textId="77777777" w:rsidR="009638E2" w:rsidRPr="00462A0D" w:rsidRDefault="009638E2" w:rsidP="009638E2">
      <w:pPr>
        <w:ind w:left="-142" w:right="141"/>
        <w:jc w:val="both"/>
        <w:rPr>
          <w:rFonts w:ascii="Verdana" w:hAnsi="Verdana"/>
          <w:lang w:val="ru-RU"/>
        </w:rPr>
      </w:pPr>
      <w:proofErr w:type="spellStart"/>
      <w:r w:rsidRPr="00462A0D">
        <w:rPr>
          <w:rFonts w:ascii="Verdana" w:hAnsi="Verdana"/>
          <w:u w:val="single"/>
          <w:lang w:val="ru-RU"/>
        </w:rPr>
        <w:t>Наредба</w:t>
      </w:r>
      <w:proofErr w:type="spellEnd"/>
      <w:r w:rsidRPr="00462A0D">
        <w:rPr>
          <w:rFonts w:ascii="Verdana" w:hAnsi="Verdana"/>
          <w:u w:val="single"/>
          <w:lang w:val="ru-RU"/>
        </w:rPr>
        <w:t xml:space="preserve"> №24</w:t>
      </w:r>
      <w:r w:rsidRPr="00462A0D">
        <w:rPr>
          <w:rFonts w:ascii="Verdana" w:hAnsi="Verdana"/>
          <w:lang w:val="ru-RU"/>
        </w:rPr>
        <w:t xml:space="preserve"> за санитарно-</w:t>
      </w:r>
      <w:proofErr w:type="spellStart"/>
      <w:r w:rsidRPr="00462A0D">
        <w:rPr>
          <w:rFonts w:ascii="Verdana" w:hAnsi="Verdana"/>
          <w:lang w:val="ru-RU"/>
        </w:rPr>
        <w:t>хигиенните</w:t>
      </w:r>
      <w:proofErr w:type="spellEnd"/>
      <w:r w:rsidRPr="00462A0D">
        <w:rPr>
          <w:rFonts w:ascii="Verdana" w:hAnsi="Verdana"/>
          <w:lang w:val="ru-RU"/>
        </w:rPr>
        <w:t xml:space="preserve"> </w:t>
      </w:r>
      <w:proofErr w:type="spellStart"/>
      <w:r w:rsidRPr="00462A0D">
        <w:rPr>
          <w:rFonts w:ascii="Verdana" w:hAnsi="Verdana"/>
          <w:lang w:val="ru-RU"/>
        </w:rPr>
        <w:t>изисквания</w:t>
      </w:r>
      <w:proofErr w:type="spellEnd"/>
      <w:r w:rsidRPr="00462A0D">
        <w:rPr>
          <w:rFonts w:ascii="Verdana" w:hAnsi="Verdana"/>
          <w:lang w:val="ru-RU"/>
        </w:rPr>
        <w:t xml:space="preserve"> </w:t>
      </w:r>
      <w:proofErr w:type="spellStart"/>
      <w:r w:rsidRPr="00462A0D">
        <w:rPr>
          <w:rFonts w:ascii="Verdana" w:hAnsi="Verdana"/>
          <w:lang w:val="ru-RU"/>
        </w:rPr>
        <w:t>към</w:t>
      </w:r>
      <w:proofErr w:type="spellEnd"/>
      <w:r w:rsidRPr="00462A0D">
        <w:rPr>
          <w:rFonts w:ascii="Verdana" w:hAnsi="Verdana"/>
          <w:lang w:val="ru-RU"/>
        </w:rPr>
        <w:t xml:space="preserve"> </w:t>
      </w:r>
      <w:proofErr w:type="spellStart"/>
      <w:r w:rsidRPr="00462A0D">
        <w:rPr>
          <w:rFonts w:ascii="Verdana" w:hAnsi="Verdana"/>
          <w:lang w:val="ru-RU"/>
        </w:rPr>
        <w:t>дискотеките</w:t>
      </w:r>
      <w:proofErr w:type="spellEnd"/>
      <w:r w:rsidRPr="00462A0D">
        <w:rPr>
          <w:rFonts w:ascii="Verdana" w:hAnsi="Verdana"/>
          <w:lang w:val="ru-RU"/>
        </w:rPr>
        <w:t xml:space="preserve"> (ДВ, </w:t>
      </w:r>
      <w:proofErr w:type="spellStart"/>
      <w:r w:rsidRPr="00462A0D">
        <w:rPr>
          <w:rFonts w:ascii="Verdana" w:hAnsi="Verdana"/>
          <w:lang w:val="ru-RU"/>
        </w:rPr>
        <w:t>бр</w:t>
      </w:r>
      <w:proofErr w:type="spellEnd"/>
      <w:r w:rsidRPr="00462A0D">
        <w:rPr>
          <w:rFonts w:ascii="Verdana" w:hAnsi="Verdana"/>
          <w:lang w:val="ru-RU"/>
        </w:rPr>
        <w:t xml:space="preserve">. 95/2003 г.); </w:t>
      </w:r>
    </w:p>
    <w:p w14:paraId="57D003F0" w14:textId="77777777" w:rsidR="009638E2" w:rsidRPr="00462A0D" w:rsidRDefault="009638E2" w:rsidP="009638E2">
      <w:pPr>
        <w:ind w:left="-142" w:right="141"/>
        <w:jc w:val="both"/>
        <w:rPr>
          <w:rFonts w:ascii="Verdana" w:hAnsi="Verdana"/>
          <w:lang w:val="ru-RU"/>
        </w:rPr>
      </w:pPr>
      <w:proofErr w:type="spellStart"/>
      <w:r w:rsidRPr="00462A0D">
        <w:rPr>
          <w:rFonts w:ascii="Verdana" w:hAnsi="Verdana"/>
          <w:u w:val="single"/>
          <w:lang w:val="ru-RU"/>
        </w:rPr>
        <w:t>Наредба</w:t>
      </w:r>
      <w:proofErr w:type="spellEnd"/>
      <w:r w:rsidRPr="00462A0D">
        <w:rPr>
          <w:rFonts w:ascii="Verdana" w:hAnsi="Verdana"/>
          <w:u w:val="single"/>
          <w:lang w:val="ru-RU"/>
        </w:rPr>
        <w:t xml:space="preserve"> № 2</w:t>
      </w:r>
      <w:r w:rsidRPr="00462A0D">
        <w:rPr>
          <w:rFonts w:ascii="Verdana" w:hAnsi="Verdana"/>
          <w:lang w:val="ru-RU"/>
        </w:rPr>
        <w:t xml:space="preserve"> за </w:t>
      </w:r>
      <w:proofErr w:type="spellStart"/>
      <w:r w:rsidRPr="00462A0D">
        <w:rPr>
          <w:rFonts w:ascii="Verdana" w:hAnsi="Verdana"/>
          <w:lang w:val="ru-RU"/>
        </w:rPr>
        <w:t>здравните</w:t>
      </w:r>
      <w:proofErr w:type="spellEnd"/>
      <w:r w:rsidRPr="00462A0D">
        <w:rPr>
          <w:rFonts w:ascii="Verdana" w:hAnsi="Verdana"/>
          <w:lang w:val="ru-RU"/>
        </w:rPr>
        <w:t xml:space="preserve"> </w:t>
      </w:r>
      <w:proofErr w:type="spellStart"/>
      <w:r w:rsidRPr="00462A0D">
        <w:rPr>
          <w:rFonts w:ascii="Verdana" w:hAnsi="Verdana"/>
          <w:lang w:val="ru-RU"/>
        </w:rPr>
        <w:t>изисквания</w:t>
      </w:r>
      <w:proofErr w:type="spellEnd"/>
      <w:r w:rsidRPr="00462A0D">
        <w:rPr>
          <w:rFonts w:ascii="Verdana" w:hAnsi="Verdana"/>
          <w:lang w:val="ru-RU"/>
        </w:rPr>
        <w:t xml:space="preserve"> </w:t>
      </w:r>
      <w:proofErr w:type="spellStart"/>
      <w:r w:rsidRPr="00462A0D">
        <w:rPr>
          <w:rFonts w:ascii="Verdana" w:hAnsi="Verdana"/>
          <w:lang w:val="ru-RU"/>
        </w:rPr>
        <w:t>към</w:t>
      </w:r>
      <w:proofErr w:type="spellEnd"/>
      <w:r w:rsidRPr="00462A0D">
        <w:rPr>
          <w:rFonts w:ascii="Verdana" w:hAnsi="Verdana"/>
          <w:lang w:val="ru-RU"/>
        </w:rPr>
        <w:t xml:space="preserve"> </w:t>
      </w:r>
      <w:proofErr w:type="spellStart"/>
      <w:r w:rsidRPr="00462A0D">
        <w:rPr>
          <w:rFonts w:ascii="Verdana" w:hAnsi="Verdana"/>
          <w:lang w:val="ru-RU"/>
        </w:rPr>
        <w:t>компютърните</w:t>
      </w:r>
      <w:proofErr w:type="spellEnd"/>
      <w:r w:rsidRPr="00462A0D">
        <w:rPr>
          <w:rFonts w:ascii="Verdana" w:hAnsi="Verdana"/>
          <w:lang w:val="ru-RU"/>
        </w:rPr>
        <w:t xml:space="preserve"> и интернет </w:t>
      </w:r>
      <w:proofErr w:type="spellStart"/>
      <w:r w:rsidRPr="00462A0D">
        <w:rPr>
          <w:rFonts w:ascii="Verdana" w:hAnsi="Verdana"/>
          <w:lang w:val="ru-RU"/>
        </w:rPr>
        <w:t>зали</w:t>
      </w:r>
      <w:proofErr w:type="spellEnd"/>
      <w:r w:rsidRPr="00462A0D">
        <w:rPr>
          <w:rFonts w:ascii="Verdana" w:hAnsi="Verdana"/>
          <w:lang w:val="ru-RU"/>
        </w:rPr>
        <w:t xml:space="preserve"> за </w:t>
      </w:r>
      <w:proofErr w:type="spellStart"/>
      <w:r w:rsidRPr="00462A0D">
        <w:rPr>
          <w:rFonts w:ascii="Verdana" w:hAnsi="Verdana"/>
          <w:lang w:val="ru-RU"/>
        </w:rPr>
        <w:t>обществено</w:t>
      </w:r>
      <w:proofErr w:type="spellEnd"/>
      <w:r w:rsidRPr="00462A0D">
        <w:rPr>
          <w:rFonts w:ascii="Verdana" w:hAnsi="Verdana"/>
          <w:lang w:val="ru-RU"/>
        </w:rPr>
        <w:t xml:space="preserve"> </w:t>
      </w:r>
      <w:proofErr w:type="spellStart"/>
      <w:r w:rsidRPr="00462A0D">
        <w:rPr>
          <w:rFonts w:ascii="Verdana" w:hAnsi="Verdana"/>
          <w:lang w:val="ru-RU"/>
        </w:rPr>
        <w:t>ползване</w:t>
      </w:r>
      <w:proofErr w:type="spellEnd"/>
      <w:r w:rsidRPr="00462A0D">
        <w:rPr>
          <w:rFonts w:ascii="Verdana" w:hAnsi="Verdana"/>
          <w:lang w:val="ru-RU"/>
        </w:rPr>
        <w:t xml:space="preserve"> (ДВ, бр.15/2007 г.);</w:t>
      </w:r>
    </w:p>
    <w:p w14:paraId="623402C6" w14:textId="77777777" w:rsidR="009638E2" w:rsidRPr="00462A0D" w:rsidRDefault="009638E2" w:rsidP="009638E2">
      <w:pPr>
        <w:ind w:left="-142" w:right="141"/>
        <w:jc w:val="both"/>
        <w:rPr>
          <w:rFonts w:ascii="Verdana" w:hAnsi="Verdana"/>
          <w:lang w:val="bg-BG"/>
        </w:rPr>
      </w:pPr>
      <w:r w:rsidRPr="00462A0D">
        <w:rPr>
          <w:rFonts w:ascii="Verdana" w:hAnsi="Verdana"/>
          <w:u w:val="single"/>
          <w:lang w:val="ru-RU"/>
        </w:rPr>
        <w:t>Инструкция №34</w:t>
      </w:r>
      <w:r w:rsidRPr="00462A0D">
        <w:rPr>
          <w:rFonts w:ascii="Verdana" w:hAnsi="Verdana"/>
          <w:lang w:val="ru-RU"/>
        </w:rPr>
        <w:t xml:space="preserve"> </w:t>
      </w:r>
      <w:r w:rsidRPr="00462A0D">
        <w:rPr>
          <w:rFonts w:ascii="Verdana" w:hAnsi="Verdana"/>
          <w:lang w:val="bg-BG"/>
        </w:rPr>
        <w:t xml:space="preserve">за хигиената на спортните обекти и екипировката </w:t>
      </w:r>
      <w:r w:rsidRPr="00462A0D">
        <w:rPr>
          <w:rFonts w:ascii="Verdana" w:hAnsi="Verdana"/>
          <w:lang w:val="ru-RU"/>
        </w:rPr>
        <w:t>(ДВ, бр.82/1975г.)</w:t>
      </w:r>
      <w:r w:rsidRPr="00462A0D">
        <w:rPr>
          <w:rFonts w:ascii="Verdana" w:hAnsi="Verdana"/>
          <w:lang w:val="bg-BG"/>
        </w:rPr>
        <w:t>;</w:t>
      </w:r>
    </w:p>
    <w:p w14:paraId="005B580D" w14:textId="00ED32A8" w:rsidR="009638E2" w:rsidRPr="00462A0D" w:rsidRDefault="009638E2" w:rsidP="009638E2">
      <w:pPr>
        <w:tabs>
          <w:tab w:val="left" w:pos="0"/>
        </w:tabs>
        <w:ind w:left="-142" w:right="141"/>
        <w:jc w:val="both"/>
        <w:rPr>
          <w:rFonts w:ascii="Verdana" w:hAnsi="Verdana"/>
          <w:lang w:val="bg-BG"/>
        </w:rPr>
      </w:pPr>
      <w:r w:rsidRPr="00462A0D">
        <w:rPr>
          <w:rFonts w:ascii="Verdana" w:hAnsi="Verdana"/>
          <w:u w:val="single"/>
          <w:lang w:val="bg-BG"/>
        </w:rPr>
        <w:t>Наредба № 26</w:t>
      </w:r>
      <w:r w:rsidRPr="00462A0D">
        <w:rPr>
          <w:rFonts w:ascii="Verdana" w:hAnsi="Verdana"/>
          <w:lang w:val="bg-BG"/>
        </w:rPr>
        <w:t xml:space="preserve"> за устройството и дейността на детските ясли и детските кухни и здравните изисквания към тях (ДВ, бр.103/2008г.);</w:t>
      </w:r>
    </w:p>
    <w:p w14:paraId="79A7141F" w14:textId="77777777" w:rsidR="009638E2" w:rsidRPr="00462A0D" w:rsidRDefault="009638E2" w:rsidP="009638E2">
      <w:pPr>
        <w:ind w:left="-142" w:right="141"/>
        <w:jc w:val="both"/>
        <w:rPr>
          <w:rFonts w:ascii="Verdana" w:hAnsi="Verdana"/>
          <w:lang w:val="ru-RU"/>
        </w:rPr>
      </w:pPr>
      <w:proofErr w:type="spellStart"/>
      <w:r w:rsidRPr="00462A0D">
        <w:rPr>
          <w:rFonts w:ascii="Verdana" w:hAnsi="Verdana"/>
          <w:u w:val="single"/>
          <w:lang w:val="ru-RU"/>
        </w:rPr>
        <w:t>Наредба</w:t>
      </w:r>
      <w:proofErr w:type="spellEnd"/>
      <w:r w:rsidRPr="00462A0D">
        <w:rPr>
          <w:rFonts w:ascii="Verdana" w:hAnsi="Verdana"/>
          <w:u w:val="single"/>
          <w:lang w:val="ru-RU"/>
        </w:rPr>
        <w:t xml:space="preserve"> № 3</w:t>
      </w:r>
      <w:r w:rsidRPr="00462A0D">
        <w:rPr>
          <w:rFonts w:ascii="Verdana" w:hAnsi="Verdana"/>
          <w:lang w:val="ru-RU"/>
        </w:rPr>
        <w:t xml:space="preserve"> за </w:t>
      </w:r>
      <w:proofErr w:type="spellStart"/>
      <w:r w:rsidRPr="00462A0D">
        <w:rPr>
          <w:rFonts w:ascii="Verdana" w:hAnsi="Verdana"/>
          <w:lang w:val="ru-RU"/>
        </w:rPr>
        <w:t>здравните</w:t>
      </w:r>
      <w:proofErr w:type="spellEnd"/>
      <w:r w:rsidRPr="00462A0D">
        <w:rPr>
          <w:rFonts w:ascii="Verdana" w:hAnsi="Verdana"/>
          <w:lang w:val="ru-RU"/>
        </w:rPr>
        <w:t xml:space="preserve"> </w:t>
      </w:r>
      <w:proofErr w:type="spellStart"/>
      <w:r w:rsidRPr="00462A0D">
        <w:rPr>
          <w:rFonts w:ascii="Verdana" w:hAnsi="Verdana"/>
          <w:lang w:val="ru-RU"/>
        </w:rPr>
        <w:t>изисквания</w:t>
      </w:r>
      <w:proofErr w:type="spellEnd"/>
      <w:r w:rsidRPr="00462A0D">
        <w:rPr>
          <w:rFonts w:ascii="Verdana" w:hAnsi="Verdana"/>
          <w:lang w:val="ru-RU"/>
        </w:rPr>
        <w:t xml:space="preserve"> </w:t>
      </w:r>
      <w:proofErr w:type="spellStart"/>
      <w:r w:rsidRPr="00462A0D">
        <w:rPr>
          <w:rFonts w:ascii="Verdana" w:hAnsi="Verdana"/>
          <w:lang w:val="ru-RU"/>
        </w:rPr>
        <w:t>към</w:t>
      </w:r>
      <w:proofErr w:type="spellEnd"/>
      <w:r w:rsidRPr="00462A0D">
        <w:rPr>
          <w:rFonts w:ascii="Verdana" w:hAnsi="Verdana"/>
          <w:lang w:val="ru-RU"/>
        </w:rPr>
        <w:t xml:space="preserve"> </w:t>
      </w:r>
      <w:proofErr w:type="spellStart"/>
      <w:r w:rsidRPr="00462A0D">
        <w:rPr>
          <w:rFonts w:ascii="Verdana" w:hAnsi="Verdana"/>
          <w:lang w:val="ru-RU"/>
        </w:rPr>
        <w:t>детските</w:t>
      </w:r>
      <w:proofErr w:type="spellEnd"/>
      <w:r w:rsidRPr="00462A0D">
        <w:rPr>
          <w:rFonts w:ascii="Verdana" w:hAnsi="Verdana"/>
          <w:lang w:val="ru-RU"/>
        </w:rPr>
        <w:t xml:space="preserve"> </w:t>
      </w:r>
      <w:proofErr w:type="spellStart"/>
      <w:r w:rsidRPr="00462A0D">
        <w:rPr>
          <w:rFonts w:ascii="Verdana" w:hAnsi="Verdana"/>
          <w:lang w:val="ru-RU"/>
        </w:rPr>
        <w:t>градини</w:t>
      </w:r>
      <w:proofErr w:type="spellEnd"/>
      <w:r w:rsidRPr="00462A0D">
        <w:rPr>
          <w:rFonts w:ascii="Verdana" w:hAnsi="Verdana"/>
          <w:lang w:val="ru-RU"/>
        </w:rPr>
        <w:t xml:space="preserve"> </w:t>
      </w:r>
      <w:proofErr w:type="gramStart"/>
      <w:r w:rsidRPr="00462A0D">
        <w:rPr>
          <w:rFonts w:ascii="Verdana" w:hAnsi="Verdana"/>
          <w:lang w:val="ru-RU"/>
        </w:rPr>
        <w:t>( ДВ</w:t>
      </w:r>
      <w:proofErr w:type="gramEnd"/>
      <w:r w:rsidRPr="00462A0D">
        <w:rPr>
          <w:rFonts w:ascii="Verdana" w:hAnsi="Verdana"/>
          <w:lang w:val="ru-RU"/>
        </w:rPr>
        <w:t>, бр.15/ 2007 г.);</w:t>
      </w:r>
    </w:p>
    <w:p w14:paraId="19BBF288" w14:textId="77777777" w:rsidR="009638E2" w:rsidRPr="00462A0D" w:rsidRDefault="009638E2" w:rsidP="009638E2">
      <w:pPr>
        <w:ind w:left="-142" w:right="141"/>
        <w:jc w:val="both"/>
        <w:rPr>
          <w:rFonts w:ascii="Verdana" w:hAnsi="Verdana"/>
          <w:lang w:val="ru-RU"/>
        </w:rPr>
      </w:pPr>
      <w:proofErr w:type="spellStart"/>
      <w:r w:rsidRPr="00462A0D">
        <w:rPr>
          <w:rFonts w:ascii="Verdana" w:hAnsi="Verdana"/>
          <w:u w:val="single"/>
          <w:lang w:val="ru-RU"/>
        </w:rPr>
        <w:t>Наредба</w:t>
      </w:r>
      <w:proofErr w:type="spellEnd"/>
      <w:r w:rsidRPr="00462A0D">
        <w:rPr>
          <w:rFonts w:ascii="Verdana" w:hAnsi="Verdana"/>
          <w:u w:val="single"/>
          <w:lang w:val="ru-RU"/>
        </w:rPr>
        <w:t xml:space="preserve"> №9</w:t>
      </w:r>
      <w:r w:rsidRPr="00462A0D">
        <w:rPr>
          <w:rFonts w:ascii="Verdana" w:hAnsi="Verdana"/>
          <w:lang w:val="ru-RU"/>
        </w:rPr>
        <w:t xml:space="preserve"> за </w:t>
      </w:r>
      <w:proofErr w:type="spellStart"/>
      <w:r w:rsidRPr="00462A0D">
        <w:rPr>
          <w:rFonts w:ascii="Verdana" w:hAnsi="Verdana"/>
          <w:lang w:val="ru-RU"/>
        </w:rPr>
        <w:t>здравно-хигиенните</w:t>
      </w:r>
      <w:proofErr w:type="spellEnd"/>
      <w:r w:rsidRPr="00462A0D">
        <w:rPr>
          <w:rFonts w:ascii="Verdana" w:hAnsi="Verdana"/>
          <w:lang w:val="ru-RU"/>
        </w:rPr>
        <w:t xml:space="preserve"> </w:t>
      </w:r>
      <w:proofErr w:type="spellStart"/>
      <w:r w:rsidRPr="00462A0D">
        <w:rPr>
          <w:rFonts w:ascii="Verdana" w:hAnsi="Verdana"/>
          <w:lang w:val="ru-RU"/>
        </w:rPr>
        <w:t>изисквания</w:t>
      </w:r>
      <w:proofErr w:type="spellEnd"/>
      <w:r w:rsidRPr="00462A0D">
        <w:rPr>
          <w:rFonts w:ascii="Verdana" w:hAnsi="Verdana"/>
          <w:lang w:val="ru-RU"/>
        </w:rPr>
        <w:t xml:space="preserve"> при </w:t>
      </w:r>
      <w:proofErr w:type="spellStart"/>
      <w:r w:rsidRPr="00462A0D">
        <w:rPr>
          <w:rFonts w:ascii="Verdana" w:hAnsi="Verdana"/>
          <w:lang w:val="ru-RU"/>
        </w:rPr>
        <w:t>използването</w:t>
      </w:r>
      <w:proofErr w:type="spellEnd"/>
      <w:r w:rsidRPr="00462A0D">
        <w:rPr>
          <w:rFonts w:ascii="Verdana" w:hAnsi="Verdana"/>
          <w:lang w:val="ru-RU"/>
        </w:rPr>
        <w:t xml:space="preserve"> на </w:t>
      </w:r>
      <w:proofErr w:type="spellStart"/>
      <w:r w:rsidRPr="00462A0D">
        <w:rPr>
          <w:rFonts w:ascii="Verdana" w:hAnsi="Verdana"/>
          <w:lang w:val="ru-RU"/>
        </w:rPr>
        <w:t>персонални</w:t>
      </w:r>
      <w:proofErr w:type="spellEnd"/>
      <w:r w:rsidRPr="00462A0D">
        <w:rPr>
          <w:rFonts w:ascii="Verdana" w:hAnsi="Verdana"/>
          <w:lang w:val="ru-RU"/>
        </w:rPr>
        <w:t xml:space="preserve"> </w:t>
      </w:r>
      <w:proofErr w:type="spellStart"/>
      <w:r w:rsidRPr="00462A0D">
        <w:rPr>
          <w:rFonts w:ascii="Verdana" w:hAnsi="Verdana"/>
          <w:lang w:val="ru-RU"/>
        </w:rPr>
        <w:t>компютри</w:t>
      </w:r>
      <w:proofErr w:type="spellEnd"/>
      <w:r w:rsidRPr="00462A0D">
        <w:rPr>
          <w:rFonts w:ascii="Verdana" w:hAnsi="Verdana"/>
          <w:lang w:val="ru-RU"/>
        </w:rPr>
        <w:t xml:space="preserve"> в </w:t>
      </w:r>
      <w:proofErr w:type="spellStart"/>
      <w:r w:rsidRPr="00462A0D">
        <w:rPr>
          <w:rFonts w:ascii="Verdana" w:hAnsi="Verdana"/>
          <w:lang w:val="ru-RU"/>
        </w:rPr>
        <w:t>обучението</w:t>
      </w:r>
      <w:proofErr w:type="spellEnd"/>
      <w:r w:rsidRPr="00462A0D">
        <w:rPr>
          <w:rFonts w:ascii="Verdana" w:hAnsi="Verdana"/>
          <w:lang w:val="ru-RU"/>
        </w:rPr>
        <w:t xml:space="preserve"> и </w:t>
      </w:r>
      <w:proofErr w:type="spellStart"/>
      <w:r w:rsidRPr="00462A0D">
        <w:rPr>
          <w:rFonts w:ascii="Verdana" w:hAnsi="Verdana"/>
          <w:lang w:val="ru-RU"/>
        </w:rPr>
        <w:t>извънучебните</w:t>
      </w:r>
      <w:proofErr w:type="spellEnd"/>
      <w:r w:rsidRPr="00462A0D">
        <w:rPr>
          <w:rFonts w:ascii="Verdana" w:hAnsi="Verdana"/>
          <w:lang w:val="ru-RU"/>
        </w:rPr>
        <w:t xml:space="preserve"> </w:t>
      </w:r>
      <w:proofErr w:type="spellStart"/>
      <w:r w:rsidRPr="00462A0D">
        <w:rPr>
          <w:rFonts w:ascii="Verdana" w:hAnsi="Verdana"/>
          <w:lang w:val="ru-RU"/>
        </w:rPr>
        <w:t>дейности</w:t>
      </w:r>
      <w:proofErr w:type="spellEnd"/>
      <w:r w:rsidRPr="00462A0D">
        <w:rPr>
          <w:rFonts w:ascii="Verdana" w:hAnsi="Verdana"/>
          <w:lang w:val="ru-RU"/>
        </w:rPr>
        <w:t xml:space="preserve"> на </w:t>
      </w:r>
      <w:proofErr w:type="spellStart"/>
      <w:r w:rsidRPr="00462A0D">
        <w:rPr>
          <w:rFonts w:ascii="Verdana" w:hAnsi="Verdana"/>
          <w:lang w:val="ru-RU"/>
        </w:rPr>
        <w:t>учениците</w:t>
      </w:r>
      <w:proofErr w:type="spellEnd"/>
      <w:r w:rsidRPr="00462A0D">
        <w:rPr>
          <w:rFonts w:ascii="Verdana" w:hAnsi="Verdana"/>
          <w:lang w:val="ru-RU"/>
        </w:rPr>
        <w:t xml:space="preserve"> (ДВ, </w:t>
      </w:r>
      <w:proofErr w:type="spellStart"/>
      <w:r w:rsidRPr="00462A0D">
        <w:rPr>
          <w:rFonts w:ascii="Verdana" w:hAnsi="Verdana"/>
          <w:lang w:val="ru-RU"/>
        </w:rPr>
        <w:t>бр</w:t>
      </w:r>
      <w:proofErr w:type="spellEnd"/>
      <w:r w:rsidRPr="00462A0D">
        <w:rPr>
          <w:rFonts w:ascii="Verdana" w:hAnsi="Verdana"/>
          <w:lang w:val="ru-RU"/>
        </w:rPr>
        <w:t>. 46/1994 г.);</w:t>
      </w:r>
    </w:p>
    <w:p w14:paraId="5A541C41" w14:textId="77777777" w:rsidR="009638E2" w:rsidRPr="00462A0D" w:rsidRDefault="009638E2" w:rsidP="009638E2">
      <w:pPr>
        <w:ind w:left="-142" w:right="141"/>
        <w:jc w:val="both"/>
        <w:rPr>
          <w:rFonts w:ascii="Verdana" w:hAnsi="Verdana"/>
          <w:lang w:val="ru-RU"/>
        </w:rPr>
      </w:pPr>
      <w:proofErr w:type="spellStart"/>
      <w:r w:rsidRPr="00462A0D">
        <w:rPr>
          <w:rFonts w:ascii="Verdana" w:hAnsi="Verdana"/>
          <w:u w:val="single"/>
          <w:lang w:val="ru-RU"/>
        </w:rPr>
        <w:t>Наредба</w:t>
      </w:r>
      <w:proofErr w:type="spellEnd"/>
      <w:r w:rsidRPr="00462A0D">
        <w:rPr>
          <w:rFonts w:ascii="Verdana" w:hAnsi="Verdana"/>
          <w:u w:val="single"/>
          <w:lang w:val="ru-RU"/>
        </w:rPr>
        <w:t xml:space="preserve"> </w:t>
      </w:r>
      <w:r w:rsidRPr="00462A0D">
        <w:rPr>
          <w:rFonts w:ascii="Verdana" w:hAnsi="Verdana" w:cs="Arial"/>
          <w:u w:val="single"/>
          <w:lang w:val="ru-RU"/>
        </w:rPr>
        <w:t>№</w:t>
      </w:r>
      <w:r w:rsidRPr="00462A0D">
        <w:rPr>
          <w:rFonts w:ascii="Verdana" w:hAnsi="Verdana"/>
          <w:u w:val="single"/>
          <w:lang w:val="ru-RU"/>
        </w:rPr>
        <w:t>РД-07-3</w:t>
      </w:r>
      <w:r w:rsidRPr="00462A0D">
        <w:rPr>
          <w:rFonts w:ascii="Verdana" w:hAnsi="Verdana"/>
          <w:lang w:val="ru-RU"/>
        </w:rPr>
        <w:t xml:space="preserve"> за </w:t>
      </w:r>
      <w:proofErr w:type="spellStart"/>
      <w:r w:rsidRPr="00462A0D">
        <w:rPr>
          <w:rFonts w:ascii="Verdana" w:hAnsi="Verdana"/>
          <w:lang w:val="ru-RU"/>
        </w:rPr>
        <w:t>минималните</w:t>
      </w:r>
      <w:proofErr w:type="spellEnd"/>
      <w:r w:rsidRPr="00462A0D">
        <w:rPr>
          <w:rFonts w:ascii="Verdana" w:hAnsi="Verdana"/>
          <w:lang w:val="ru-RU"/>
        </w:rPr>
        <w:t xml:space="preserve"> </w:t>
      </w:r>
      <w:proofErr w:type="spellStart"/>
      <w:r w:rsidRPr="00462A0D">
        <w:rPr>
          <w:rFonts w:ascii="Verdana" w:hAnsi="Verdana"/>
          <w:lang w:val="ru-RU"/>
        </w:rPr>
        <w:t>изисквания</w:t>
      </w:r>
      <w:proofErr w:type="spellEnd"/>
      <w:r w:rsidRPr="00462A0D">
        <w:rPr>
          <w:rFonts w:ascii="Verdana" w:hAnsi="Verdana"/>
          <w:lang w:val="ru-RU"/>
        </w:rPr>
        <w:t xml:space="preserve"> </w:t>
      </w:r>
      <w:proofErr w:type="gramStart"/>
      <w:r w:rsidRPr="00462A0D">
        <w:rPr>
          <w:rFonts w:ascii="Verdana" w:hAnsi="Verdana"/>
          <w:lang w:val="ru-RU"/>
        </w:rPr>
        <w:t>за микроклимата</w:t>
      </w:r>
      <w:proofErr w:type="gramEnd"/>
      <w:r w:rsidRPr="00462A0D">
        <w:rPr>
          <w:rFonts w:ascii="Verdana" w:hAnsi="Verdana"/>
          <w:lang w:val="ru-RU"/>
        </w:rPr>
        <w:t xml:space="preserve"> на работните места (ДВ бр.63/2014г.)</w:t>
      </w:r>
    </w:p>
    <w:p w14:paraId="67CCC313" w14:textId="77777777" w:rsidR="009638E2" w:rsidRPr="00462A0D" w:rsidRDefault="009638E2" w:rsidP="009638E2">
      <w:pPr>
        <w:ind w:left="-142" w:right="141"/>
        <w:jc w:val="both"/>
        <w:rPr>
          <w:rFonts w:ascii="Verdana" w:hAnsi="Verdana"/>
          <w:smallCaps/>
          <w:lang w:val="ru-RU"/>
        </w:rPr>
      </w:pPr>
      <w:proofErr w:type="spellStart"/>
      <w:r w:rsidRPr="008A37C5">
        <w:rPr>
          <w:rFonts w:ascii="Verdana" w:hAnsi="Verdana"/>
          <w:u w:val="single"/>
          <w:lang w:val="ru-RU"/>
        </w:rPr>
        <w:t>Наредба</w:t>
      </w:r>
      <w:proofErr w:type="spellEnd"/>
      <w:r w:rsidRPr="008A37C5">
        <w:rPr>
          <w:rFonts w:ascii="Verdana" w:hAnsi="Verdana"/>
          <w:smallCaps/>
          <w:u w:val="single"/>
          <w:lang w:val="ru-RU"/>
        </w:rPr>
        <w:t xml:space="preserve"> №РД-02-20-3</w:t>
      </w:r>
      <w:r w:rsidRPr="00462A0D">
        <w:rPr>
          <w:rFonts w:ascii="Verdana" w:hAnsi="Verdana"/>
          <w:smallCaps/>
          <w:lang w:val="bg-BG"/>
        </w:rPr>
        <w:t xml:space="preserve"> </w:t>
      </w:r>
      <w:r w:rsidRPr="00462A0D">
        <w:rPr>
          <w:rFonts w:ascii="Verdana" w:hAnsi="Verdana"/>
          <w:bCs/>
          <w:lang w:val="ru-RU"/>
        </w:rPr>
        <w:t xml:space="preserve">за </w:t>
      </w:r>
      <w:proofErr w:type="spellStart"/>
      <w:r w:rsidRPr="00462A0D">
        <w:rPr>
          <w:rFonts w:ascii="Verdana" w:hAnsi="Verdana"/>
          <w:bCs/>
          <w:lang w:val="ru-RU"/>
        </w:rPr>
        <w:t>проектиране</w:t>
      </w:r>
      <w:proofErr w:type="spellEnd"/>
      <w:r w:rsidRPr="00462A0D">
        <w:rPr>
          <w:rFonts w:ascii="Verdana" w:hAnsi="Verdana"/>
          <w:bCs/>
          <w:lang w:val="ru-RU"/>
        </w:rPr>
        <w:t xml:space="preserve">, </w:t>
      </w:r>
      <w:proofErr w:type="spellStart"/>
      <w:r w:rsidRPr="00462A0D">
        <w:rPr>
          <w:rFonts w:ascii="Verdana" w:hAnsi="Verdana"/>
          <w:bCs/>
          <w:lang w:val="ru-RU"/>
        </w:rPr>
        <w:t>изпълнение</w:t>
      </w:r>
      <w:proofErr w:type="spellEnd"/>
      <w:r w:rsidRPr="00462A0D">
        <w:rPr>
          <w:rFonts w:ascii="Verdana" w:hAnsi="Verdana"/>
          <w:bCs/>
          <w:lang w:val="ru-RU"/>
        </w:rPr>
        <w:t xml:space="preserve"> и </w:t>
      </w:r>
      <w:proofErr w:type="spellStart"/>
      <w:r w:rsidRPr="00462A0D">
        <w:rPr>
          <w:rFonts w:ascii="Verdana" w:hAnsi="Verdana"/>
          <w:bCs/>
          <w:lang w:val="ru-RU"/>
        </w:rPr>
        <w:t>поддържане</w:t>
      </w:r>
      <w:proofErr w:type="spellEnd"/>
      <w:r w:rsidRPr="00462A0D">
        <w:rPr>
          <w:rFonts w:ascii="Verdana" w:hAnsi="Verdana"/>
          <w:bCs/>
          <w:lang w:val="ru-RU"/>
        </w:rPr>
        <w:t xml:space="preserve"> на </w:t>
      </w:r>
      <w:proofErr w:type="spellStart"/>
      <w:r w:rsidRPr="00462A0D">
        <w:rPr>
          <w:rFonts w:ascii="Verdana" w:hAnsi="Verdana"/>
          <w:bCs/>
          <w:lang w:val="ru-RU"/>
        </w:rPr>
        <w:t>сгради</w:t>
      </w:r>
      <w:proofErr w:type="spellEnd"/>
      <w:r w:rsidRPr="00462A0D">
        <w:rPr>
          <w:rFonts w:ascii="Verdana" w:hAnsi="Verdana"/>
          <w:bCs/>
          <w:lang w:val="ru-RU"/>
        </w:rPr>
        <w:t xml:space="preserve"> за </w:t>
      </w:r>
      <w:proofErr w:type="spellStart"/>
      <w:r w:rsidRPr="00462A0D">
        <w:rPr>
          <w:rFonts w:ascii="Verdana" w:hAnsi="Verdana"/>
          <w:bCs/>
          <w:lang w:val="ru-RU"/>
        </w:rPr>
        <w:t>обществено</w:t>
      </w:r>
      <w:proofErr w:type="spellEnd"/>
      <w:r w:rsidRPr="00462A0D">
        <w:rPr>
          <w:rFonts w:ascii="Verdana" w:hAnsi="Verdana"/>
          <w:bCs/>
          <w:lang w:val="ru-RU"/>
        </w:rPr>
        <w:t xml:space="preserve"> </w:t>
      </w:r>
      <w:proofErr w:type="spellStart"/>
      <w:r w:rsidRPr="00462A0D">
        <w:rPr>
          <w:rFonts w:ascii="Verdana" w:hAnsi="Verdana"/>
          <w:bCs/>
          <w:lang w:val="ru-RU"/>
        </w:rPr>
        <w:t>обслужване</w:t>
      </w:r>
      <w:proofErr w:type="spellEnd"/>
      <w:r w:rsidRPr="00462A0D">
        <w:rPr>
          <w:rFonts w:ascii="Verdana" w:hAnsi="Verdana"/>
          <w:bCs/>
          <w:lang w:val="ru-RU"/>
        </w:rPr>
        <w:t xml:space="preserve"> в </w:t>
      </w:r>
      <w:proofErr w:type="spellStart"/>
      <w:r w:rsidRPr="00462A0D">
        <w:rPr>
          <w:rFonts w:ascii="Verdana" w:hAnsi="Verdana"/>
          <w:bCs/>
          <w:lang w:val="ru-RU"/>
        </w:rPr>
        <w:t>областта</w:t>
      </w:r>
      <w:proofErr w:type="spellEnd"/>
      <w:r w:rsidRPr="00462A0D">
        <w:rPr>
          <w:rFonts w:ascii="Verdana" w:hAnsi="Verdana"/>
          <w:bCs/>
          <w:lang w:val="ru-RU"/>
        </w:rPr>
        <w:t xml:space="preserve"> на </w:t>
      </w:r>
      <w:proofErr w:type="spellStart"/>
      <w:r w:rsidRPr="00462A0D">
        <w:rPr>
          <w:rFonts w:ascii="Verdana" w:hAnsi="Verdana"/>
          <w:bCs/>
          <w:lang w:val="ru-RU"/>
        </w:rPr>
        <w:t>образованието</w:t>
      </w:r>
      <w:proofErr w:type="spellEnd"/>
      <w:r w:rsidRPr="00462A0D">
        <w:rPr>
          <w:rFonts w:ascii="Verdana" w:hAnsi="Verdana"/>
          <w:bCs/>
          <w:lang w:val="ru-RU"/>
        </w:rPr>
        <w:t xml:space="preserve"> и </w:t>
      </w:r>
      <w:proofErr w:type="spellStart"/>
      <w:r w:rsidRPr="00462A0D">
        <w:rPr>
          <w:rFonts w:ascii="Verdana" w:hAnsi="Verdana"/>
          <w:bCs/>
          <w:lang w:val="ru-RU"/>
        </w:rPr>
        <w:t>науката</w:t>
      </w:r>
      <w:proofErr w:type="spellEnd"/>
      <w:r w:rsidRPr="00462A0D">
        <w:rPr>
          <w:rFonts w:ascii="Verdana" w:hAnsi="Verdana"/>
          <w:bCs/>
          <w:lang w:val="ru-RU"/>
        </w:rPr>
        <w:t xml:space="preserve">, </w:t>
      </w:r>
      <w:proofErr w:type="spellStart"/>
      <w:r w:rsidRPr="00462A0D">
        <w:rPr>
          <w:rFonts w:ascii="Verdana" w:hAnsi="Verdana"/>
          <w:bCs/>
          <w:lang w:val="ru-RU"/>
        </w:rPr>
        <w:t>здравеопазването</w:t>
      </w:r>
      <w:proofErr w:type="spellEnd"/>
      <w:r w:rsidRPr="00462A0D">
        <w:rPr>
          <w:rFonts w:ascii="Verdana" w:hAnsi="Verdana"/>
          <w:bCs/>
          <w:lang w:val="ru-RU"/>
        </w:rPr>
        <w:t xml:space="preserve">, </w:t>
      </w:r>
      <w:proofErr w:type="spellStart"/>
      <w:r w:rsidRPr="00462A0D">
        <w:rPr>
          <w:rFonts w:ascii="Verdana" w:hAnsi="Verdana"/>
          <w:bCs/>
          <w:lang w:val="ru-RU"/>
        </w:rPr>
        <w:t>културата</w:t>
      </w:r>
      <w:proofErr w:type="spellEnd"/>
      <w:r w:rsidRPr="00462A0D">
        <w:rPr>
          <w:rFonts w:ascii="Verdana" w:hAnsi="Verdana"/>
          <w:bCs/>
          <w:lang w:val="ru-RU"/>
        </w:rPr>
        <w:t xml:space="preserve"> и </w:t>
      </w:r>
      <w:proofErr w:type="spellStart"/>
      <w:r w:rsidRPr="00462A0D">
        <w:rPr>
          <w:rFonts w:ascii="Verdana" w:hAnsi="Verdana"/>
          <w:bCs/>
          <w:lang w:val="ru-RU"/>
        </w:rPr>
        <w:t>изкуствата</w:t>
      </w:r>
      <w:proofErr w:type="spellEnd"/>
      <w:r w:rsidRPr="00462A0D">
        <w:rPr>
          <w:rFonts w:ascii="Verdana" w:hAnsi="Verdana"/>
          <w:smallCaps/>
          <w:lang w:val="bg-BG"/>
        </w:rPr>
        <w:t xml:space="preserve"> </w:t>
      </w:r>
      <w:r w:rsidRPr="00462A0D">
        <w:rPr>
          <w:rFonts w:ascii="Verdana" w:hAnsi="Verdana"/>
          <w:smallCaps/>
          <w:lang w:val="ru-RU"/>
        </w:rPr>
        <w:t>(ДВ,</w:t>
      </w:r>
      <w:r w:rsidRPr="00462A0D">
        <w:rPr>
          <w:rFonts w:ascii="Verdana" w:hAnsi="Verdana"/>
          <w:smallCaps/>
          <w:lang w:val="bg-BG"/>
        </w:rPr>
        <w:t xml:space="preserve"> </w:t>
      </w:r>
      <w:r w:rsidRPr="00462A0D">
        <w:rPr>
          <w:rFonts w:ascii="Verdana" w:hAnsi="Verdana"/>
          <w:lang w:val="ru-RU"/>
        </w:rPr>
        <w:t>бр</w:t>
      </w:r>
      <w:r w:rsidRPr="00462A0D">
        <w:rPr>
          <w:rFonts w:ascii="Verdana" w:hAnsi="Verdana"/>
          <w:smallCaps/>
          <w:lang w:val="ru-RU"/>
        </w:rPr>
        <w:t>.5 /2016</w:t>
      </w:r>
      <w:r w:rsidRPr="00462A0D">
        <w:rPr>
          <w:rFonts w:ascii="Verdana" w:hAnsi="Verdana"/>
          <w:smallCaps/>
          <w:lang w:val="bg-BG"/>
        </w:rPr>
        <w:t xml:space="preserve"> г.</w:t>
      </w:r>
      <w:r w:rsidRPr="00462A0D">
        <w:rPr>
          <w:rFonts w:ascii="Verdana" w:hAnsi="Verdana"/>
          <w:smallCaps/>
          <w:lang w:val="ru-RU"/>
        </w:rPr>
        <w:t>)</w:t>
      </w:r>
      <w:r w:rsidRPr="00462A0D">
        <w:rPr>
          <w:rFonts w:ascii="Verdana" w:hAnsi="Verdana"/>
          <w:smallCaps/>
          <w:lang w:val="bg-BG"/>
        </w:rPr>
        <w:t>;</w:t>
      </w:r>
      <w:r w:rsidRPr="00462A0D">
        <w:rPr>
          <w:rFonts w:ascii="Verdana" w:hAnsi="Verdana"/>
          <w:smallCaps/>
          <w:lang w:val="ru-RU"/>
        </w:rPr>
        <w:t xml:space="preserve"> </w:t>
      </w:r>
    </w:p>
    <w:p w14:paraId="3564AB76" w14:textId="77777777" w:rsidR="009638E2" w:rsidRPr="00462A0D" w:rsidRDefault="009638E2" w:rsidP="009638E2">
      <w:pPr>
        <w:widowControl w:val="0"/>
        <w:ind w:left="-142" w:right="141"/>
        <w:jc w:val="both"/>
        <w:rPr>
          <w:rFonts w:ascii="Verdana" w:hAnsi="Verdana"/>
          <w:lang w:val="ru-RU"/>
        </w:rPr>
      </w:pPr>
      <w:proofErr w:type="spellStart"/>
      <w:r w:rsidRPr="00462A0D">
        <w:rPr>
          <w:rFonts w:ascii="Verdana" w:hAnsi="Verdana"/>
          <w:u w:val="single"/>
          <w:lang w:val="ru-RU"/>
        </w:rPr>
        <w:t>Наредба</w:t>
      </w:r>
      <w:proofErr w:type="spellEnd"/>
      <w:r w:rsidRPr="00462A0D">
        <w:rPr>
          <w:rFonts w:ascii="Verdana" w:hAnsi="Verdana"/>
          <w:u w:val="single"/>
          <w:lang w:val="ru-RU"/>
        </w:rPr>
        <w:t xml:space="preserve"> №49</w:t>
      </w:r>
      <w:r w:rsidRPr="00462A0D">
        <w:rPr>
          <w:rFonts w:ascii="Verdana" w:hAnsi="Verdana"/>
          <w:lang w:val="ru-RU"/>
        </w:rPr>
        <w:t xml:space="preserve"> за </w:t>
      </w:r>
      <w:proofErr w:type="spellStart"/>
      <w:r w:rsidRPr="00462A0D">
        <w:rPr>
          <w:rFonts w:ascii="Verdana" w:hAnsi="Verdana"/>
          <w:lang w:val="ru-RU"/>
        </w:rPr>
        <w:t>изкуствено</w:t>
      </w:r>
      <w:proofErr w:type="spellEnd"/>
      <w:r w:rsidRPr="00462A0D">
        <w:rPr>
          <w:rFonts w:ascii="Verdana" w:hAnsi="Verdana"/>
          <w:lang w:val="ru-RU"/>
        </w:rPr>
        <w:t xml:space="preserve"> осветление на </w:t>
      </w:r>
      <w:proofErr w:type="spellStart"/>
      <w:r w:rsidRPr="00462A0D">
        <w:rPr>
          <w:rFonts w:ascii="Verdana" w:hAnsi="Verdana"/>
          <w:lang w:val="ru-RU"/>
        </w:rPr>
        <w:t>сградите</w:t>
      </w:r>
      <w:proofErr w:type="spellEnd"/>
      <w:r w:rsidRPr="00462A0D">
        <w:rPr>
          <w:rFonts w:ascii="Verdana" w:hAnsi="Verdana"/>
          <w:lang w:val="ru-RU"/>
        </w:rPr>
        <w:t xml:space="preserve"> (ДВ, бр.7/1976 г.);</w:t>
      </w:r>
    </w:p>
    <w:p w14:paraId="7212957F" w14:textId="77777777" w:rsidR="009638E2" w:rsidRPr="00462A0D" w:rsidRDefault="009638E2" w:rsidP="009638E2">
      <w:pPr>
        <w:ind w:left="-142" w:right="141"/>
        <w:jc w:val="both"/>
        <w:rPr>
          <w:rFonts w:ascii="Verdana" w:hAnsi="Verdana"/>
          <w:lang w:val="bg-BG"/>
        </w:rPr>
      </w:pPr>
      <w:r w:rsidRPr="00462A0D">
        <w:rPr>
          <w:rFonts w:ascii="Verdana" w:hAnsi="Verdana"/>
          <w:spacing w:val="-6"/>
          <w:lang w:val="bg-BG"/>
        </w:rPr>
        <w:t>Методически</w:t>
      </w:r>
      <w:r w:rsidRPr="00462A0D">
        <w:rPr>
          <w:rFonts w:ascii="Verdana" w:hAnsi="Verdana"/>
          <w:lang w:val="bg-BG"/>
        </w:rPr>
        <w:t xml:space="preserve"> указания за измерване и оценка на изкуствено осветление в сгради 40-85</w:t>
      </w:r>
      <w:r w:rsidRPr="00462A0D">
        <w:rPr>
          <w:rFonts w:ascii="Verdana" w:hAnsi="Verdana"/>
          <w:lang w:val="ru-RU"/>
        </w:rPr>
        <w:t xml:space="preserve">, </w:t>
      </w:r>
      <w:r w:rsidRPr="00462A0D">
        <w:rPr>
          <w:rFonts w:ascii="Verdana" w:hAnsi="Verdana"/>
          <w:lang w:val="bg-BG"/>
        </w:rPr>
        <w:t>изд.  Стандартизация, 1985 г.</w:t>
      </w:r>
    </w:p>
    <w:p w14:paraId="680AF182" w14:textId="77777777" w:rsidR="009638E2" w:rsidRPr="00462A0D" w:rsidRDefault="009638E2" w:rsidP="009638E2">
      <w:pPr>
        <w:ind w:left="-142" w:right="141"/>
        <w:jc w:val="both"/>
        <w:rPr>
          <w:rFonts w:ascii="Verdana" w:hAnsi="Verdana"/>
          <w:spacing w:val="1"/>
          <w:lang w:val="ru-RU"/>
        </w:rPr>
      </w:pPr>
      <w:proofErr w:type="spellStart"/>
      <w:r w:rsidRPr="00462A0D">
        <w:rPr>
          <w:rFonts w:ascii="Verdana" w:hAnsi="Verdana"/>
          <w:u w:val="single"/>
          <w:lang w:val="ru-RU"/>
        </w:rPr>
        <w:lastRenderedPageBreak/>
        <w:t>Наредба</w:t>
      </w:r>
      <w:proofErr w:type="spellEnd"/>
      <w:r w:rsidRPr="00462A0D">
        <w:rPr>
          <w:rFonts w:ascii="Verdana" w:hAnsi="Verdana"/>
          <w:u w:val="single"/>
          <w:lang w:val="ru-RU"/>
        </w:rPr>
        <w:t xml:space="preserve"> № 16-116</w:t>
      </w:r>
      <w:r w:rsidRPr="00462A0D">
        <w:rPr>
          <w:rFonts w:ascii="Verdana" w:hAnsi="Verdana"/>
          <w:lang w:val="ru-RU"/>
        </w:rPr>
        <w:t xml:space="preserve"> за </w:t>
      </w:r>
      <w:proofErr w:type="spellStart"/>
      <w:r w:rsidRPr="00462A0D">
        <w:rPr>
          <w:rFonts w:ascii="Verdana" w:hAnsi="Verdana"/>
          <w:lang w:val="ru-RU"/>
        </w:rPr>
        <w:t>техническа</w:t>
      </w:r>
      <w:proofErr w:type="spellEnd"/>
      <w:r w:rsidRPr="00462A0D">
        <w:rPr>
          <w:rFonts w:ascii="Verdana" w:hAnsi="Verdana"/>
          <w:lang w:val="ru-RU"/>
        </w:rPr>
        <w:t xml:space="preserve"> </w:t>
      </w:r>
      <w:proofErr w:type="spellStart"/>
      <w:proofErr w:type="gramStart"/>
      <w:r w:rsidRPr="00462A0D">
        <w:rPr>
          <w:rFonts w:ascii="Verdana" w:hAnsi="Verdana"/>
          <w:lang w:val="ru-RU"/>
        </w:rPr>
        <w:t>експлоатация</w:t>
      </w:r>
      <w:proofErr w:type="spellEnd"/>
      <w:r w:rsidRPr="00462A0D">
        <w:rPr>
          <w:rFonts w:ascii="Verdana" w:hAnsi="Verdana"/>
          <w:lang w:val="ru-RU"/>
        </w:rPr>
        <w:t xml:space="preserve">  на</w:t>
      </w:r>
      <w:proofErr w:type="gramEnd"/>
      <w:r w:rsidRPr="00462A0D">
        <w:rPr>
          <w:rFonts w:ascii="Verdana" w:hAnsi="Verdana"/>
          <w:lang w:val="ru-RU"/>
        </w:rPr>
        <w:t xml:space="preserve"> </w:t>
      </w:r>
      <w:proofErr w:type="spellStart"/>
      <w:r w:rsidRPr="00462A0D">
        <w:rPr>
          <w:rFonts w:ascii="Verdana" w:hAnsi="Verdana"/>
          <w:lang w:val="ru-RU"/>
        </w:rPr>
        <w:t>енергообзавеждането</w:t>
      </w:r>
      <w:proofErr w:type="spellEnd"/>
      <w:r w:rsidRPr="00462A0D">
        <w:rPr>
          <w:rFonts w:ascii="Verdana" w:hAnsi="Verdana"/>
          <w:lang w:val="ru-RU"/>
        </w:rPr>
        <w:t xml:space="preserve"> (ДВ, </w:t>
      </w:r>
      <w:proofErr w:type="spellStart"/>
      <w:r w:rsidRPr="00462A0D">
        <w:rPr>
          <w:rFonts w:ascii="Verdana" w:hAnsi="Verdana"/>
          <w:spacing w:val="1"/>
          <w:lang w:val="ru-RU"/>
        </w:rPr>
        <w:t>бр</w:t>
      </w:r>
      <w:proofErr w:type="spellEnd"/>
      <w:r w:rsidRPr="00462A0D">
        <w:rPr>
          <w:rFonts w:ascii="Verdana" w:hAnsi="Verdana"/>
          <w:spacing w:val="1"/>
          <w:lang w:val="ru-RU"/>
        </w:rPr>
        <w:t>. 26/2008 г.);</w:t>
      </w:r>
    </w:p>
    <w:p w14:paraId="06DFEAC3" w14:textId="77777777" w:rsidR="009638E2" w:rsidRPr="00462A0D" w:rsidRDefault="009638E2" w:rsidP="009638E2">
      <w:pPr>
        <w:ind w:left="-142" w:right="141"/>
        <w:jc w:val="both"/>
        <w:rPr>
          <w:rFonts w:ascii="Verdana" w:hAnsi="Verdana"/>
          <w:b/>
          <w:lang w:val="ru-RU"/>
        </w:rPr>
      </w:pPr>
      <w:proofErr w:type="spellStart"/>
      <w:r w:rsidRPr="00462A0D">
        <w:rPr>
          <w:rFonts w:ascii="Verdana" w:hAnsi="Verdana"/>
          <w:u w:val="single"/>
          <w:lang w:val="ru-RU"/>
        </w:rPr>
        <w:t>Наредба</w:t>
      </w:r>
      <w:proofErr w:type="spellEnd"/>
      <w:r w:rsidRPr="00462A0D">
        <w:rPr>
          <w:rFonts w:ascii="Verdana" w:hAnsi="Verdana"/>
          <w:u w:val="single"/>
          <w:lang w:val="ru-RU"/>
        </w:rPr>
        <w:t xml:space="preserve"> № 3</w:t>
      </w:r>
      <w:r w:rsidRPr="00462A0D">
        <w:rPr>
          <w:rFonts w:ascii="Verdana" w:hAnsi="Verdana"/>
          <w:lang w:val="ru-RU"/>
        </w:rPr>
        <w:t xml:space="preserve"> за </w:t>
      </w:r>
      <w:proofErr w:type="spellStart"/>
      <w:r w:rsidRPr="00462A0D">
        <w:rPr>
          <w:rFonts w:ascii="Verdana" w:hAnsi="Verdana"/>
          <w:lang w:val="ru-RU"/>
        </w:rPr>
        <w:t>устройството</w:t>
      </w:r>
      <w:proofErr w:type="spellEnd"/>
      <w:r w:rsidRPr="00462A0D">
        <w:rPr>
          <w:rFonts w:ascii="Verdana" w:hAnsi="Verdana"/>
          <w:lang w:val="ru-RU"/>
        </w:rPr>
        <w:t xml:space="preserve"> на </w:t>
      </w:r>
      <w:proofErr w:type="spellStart"/>
      <w:r w:rsidRPr="00462A0D">
        <w:rPr>
          <w:rFonts w:ascii="Verdana" w:hAnsi="Verdana"/>
          <w:lang w:val="ru-RU"/>
        </w:rPr>
        <w:t>електрическите</w:t>
      </w:r>
      <w:proofErr w:type="spellEnd"/>
      <w:r w:rsidRPr="00462A0D">
        <w:rPr>
          <w:rFonts w:ascii="Verdana" w:hAnsi="Verdana"/>
          <w:lang w:val="ru-RU"/>
        </w:rPr>
        <w:t xml:space="preserve"> </w:t>
      </w:r>
      <w:proofErr w:type="spellStart"/>
      <w:r w:rsidRPr="00462A0D">
        <w:rPr>
          <w:rFonts w:ascii="Verdana" w:hAnsi="Verdana"/>
          <w:lang w:val="ru-RU"/>
        </w:rPr>
        <w:t>уредби</w:t>
      </w:r>
      <w:proofErr w:type="spellEnd"/>
      <w:r w:rsidRPr="00462A0D">
        <w:rPr>
          <w:rFonts w:ascii="Verdana" w:hAnsi="Verdana"/>
          <w:lang w:val="ru-RU"/>
        </w:rPr>
        <w:t xml:space="preserve"> и </w:t>
      </w:r>
      <w:proofErr w:type="spellStart"/>
      <w:r w:rsidRPr="00462A0D">
        <w:rPr>
          <w:rFonts w:ascii="Verdana" w:hAnsi="Verdana"/>
          <w:lang w:val="ru-RU"/>
        </w:rPr>
        <w:t>електропроводните</w:t>
      </w:r>
      <w:proofErr w:type="spellEnd"/>
      <w:r w:rsidRPr="00462A0D">
        <w:rPr>
          <w:rFonts w:ascii="Verdana" w:hAnsi="Verdana"/>
          <w:lang w:val="ru-RU"/>
        </w:rPr>
        <w:t xml:space="preserve"> линии (ДВ, бр.90/2004, бр.91/2004 г.);</w:t>
      </w:r>
    </w:p>
    <w:p w14:paraId="573DE8D8" w14:textId="77777777" w:rsidR="009638E2" w:rsidRPr="001B0577" w:rsidRDefault="009638E2" w:rsidP="009638E2">
      <w:pPr>
        <w:ind w:left="-142" w:right="141"/>
        <w:jc w:val="both"/>
        <w:rPr>
          <w:rFonts w:ascii="Verdana" w:hAnsi="Verdana"/>
          <w:lang w:val="ru-RU"/>
        </w:rPr>
      </w:pPr>
      <w:proofErr w:type="spellStart"/>
      <w:r w:rsidRPr="00462A0D">
        <w:rPr>
          <w:rFonts w:ascii="Verdana" w:hAnsi="Verdana"/>
          <w:u w:val="single"/>
          <w:lang w:val="ru-RU"/>
        </w:rPr>
        <w:t>Наредба</w:t>
      </w:r>
      <w:proofErr w:type="spellEnd"/>
      <w:r w:rsidRPr="00462A0D">
        <w:rPr>
          <w:rFonts w:ascii="Verdana" w:hAnsi="Verdana"/>
          <w:u w:val="single"/>
          <w:lang w:val="ru-RU"/>
        </w:rPr>
        <w:t xml:space="preserve"> № 4/2010г.</w:t>
      </w:r>
      <w:r w:rsidRPr="00462A0D">
        <w:rPr>
          <w:rFonts w:ascii="Verdana" w:hAnsi="Verdana"/>
          <w:lang w:val="ru-RU"/>
        </w:rPr>
        <w:t xml:space="preserve"> за </w:t>
      </w:r>
      <w:proofErr w:type="spellStart"/>
      <w:r w:rsidRPr="00462A0D">
        <w:rPr>
          <w:rFonts w:ascii="Verdana" w:hAnsi="Verdana"/>
          <w:lang w:val="ru-RU"/>
        </w:rPr>
        <w:t>мълниезащитата</w:t>
      </w:r>
      <w:proofErr w:type="spellEnd"/>
      <w:r w:rsidRPr="00462A0D">
        <w:rPr>
          <w:rFonts w:ascii="Verdana" w:hAnsi="Verdana"/>
          <w:lang w:val="ru-RU"/>
        </w:rPr>
        <w:t xml:space="preserve"> на </w:t>
      </w:r>
      <w:proofErr w:type="spellStart"/>
      <w:r w:rsidRPr="00462A0D">
        <w:rPr>
          <w:rFonts w:ascii="Verdana" w:hAnsi="Verdana"/>
          <w:lang w:val="ru-RU"/>
        </w:rPr>
        <w:t>сгради</w:t>
      </w:r>
      <w:proofErr w:type="spellEnd"/>
      <w:r w:rsidRPr="00462A0D">
        <w:rPr>
          <w:rFonts w:ascii="Verdana" w:hAnsi="Verdana"/>
          <w:lang w:val="ru-RU"/>
        </w:rPr>
        <w:t xml:space="preserve">, </w:t>
      </w:r>
      <w:proofErr w:type="spellStart"/>
      <w:r w:rsidRPr="00462A0D">
        <w:rPr>
          <w:rFonts w:ascii="Verdana" w:hAnsi="Verdana"/>
          <w:lang w:val="ru-RU"/>
        </w:rPr>
        <w:t>външни</w:t>
      </w:r>
      <w:proofErr w:type="spellEnd"/>
      <w:r w:rsidRPr="00462A0D">
        <w:rPr>
          <w:rFonts w:ascii="Verdana" w:hAnsi="Verdana"/>
          <w:lang w:val="ru-RU"/>
        </w:rPr>
        <w:t xml:space="preserve"> </w:t>
      </w:r>
      <w:proofErr w:type="spellStart"/>
      <w:r w:rsidRPr="00462A0D">
        <w:rPr>
          <w:rFonts w:ascii="Verdana" w:hAnsi="Verdana"/>
          <w:lang w:val="ru-RU"/>
        </w:rPr>
        <w:t>съоръжения</w:t>
      </w:r>
      <w:proofErr w:type="spellEnd"/>
      <w:r w:rsidRPr="00462A0D">
        <w:rPr>
          <w:rFonts w:ascii="Verdana" w:hAnsi="Verdana"/>
          <w:lang w:val="ru-RU"/>
        </w:rPr>
        <w:t xml:space="preserve"> и </w:t>
      </w:r>
      <w:proofErr w:type="spellStart"/>
      <w:r w:rsidRPr="00462A0D">
        <w:rPr>
          <w:rFonts w:ascii="Verdana" w:hAnsi="Verdana"/>
          <w:lang w:val="ru-RU"/>
        </w:rPr>
        <w:t>открити</w:t>
      </w:r>
      <w:proofErr w:type="spellEnd"/>
      <w:r w:rsidRPr="00462A0D">
        <w:rPr>
          <w:rFonts w:ascii="Verdana" w:hAnsi="Verdana"/>
          <w:lang w:val="ru-RU"/>
        </w:rPr>
        <w:t xml:space="preserve"> пространства (ДВ </w:t>
      </w:r>
      <w:proofErr w:type="spellStart"/>
      <w:r w:rsidRPr="00462A0D">
        <w:rPr>
          <w:rFonts w:ascii="Verdana" w:hAnsi="Verdana"/>
          <w:lang w:val="ru-RU"/>
        </w:rPr>
        <w:t>бр</w:t>
      </w:r>
      <w:proofErr w:type="spellEnd"/>
      <w:r w:rsidRPr="00462A0D">
        <w:rPr>
          <w:rFonts w:ascii="Verdana" w:hAnsi="Verdana"/>
          <w:lang w:val="ru-RU"/>
        </w:rPr>
        <w:t>. 6 от 18.01.2011г.)</w:t>
      </w:r>
    </w:p>
    <w:p w14:paraId="7D1A9489" w14:textId="77777777" w:rsidR="009638E2" w:rsidRPr="00462A0D" w:rsidRDefault="009638E2" w:rsidP="009638E2">
      <w:pPr>
        <w:tabs>
          <w:tab w:val="left" w:pos="9356"/>
        </w:tabs>
        <w:spacing w:line="216" w:lineRule="auto"/>
        <w:ind w:left="-142" w:right="141"/>
        <w:jc w:val="both"/>
        <w:rPr>
          <w:rFonts w:ascii="Verdana" w:hAnsi="Verdana"/>
          <w:lang w:val="bg-BG"/>
        </w:rPr>
      </w:pPr>
      <w:r w:rsidRPr="00462A0D">
        <w:rPr>
          <w:rFonts w:ascii="Verdana" w:hAnsi="Verdana"/>
          <w:bCs/>
          <w:spacing w:val="-6"/>
          <w:u w:val="single"/>
          <w:lang w:val="ru-RU"/>
        </w:rPr>
        <w:t>ТС</w:t>
      </w:r>
      <w:r w:rsidRPr="00462A0D">
        <w:rPr>
          <w:rFonts w:ascii="Verdana" w:hAnsi="Verdana"/>
          <w:bCs/>
          <w:spacing w:val="-6"/>
          <w:lang w:val="ru-RU"/>
        </w:rPr>
        <w:t xml:space="preserve"> – </w:t>
      </w:r>
      <w:r w:rsidRPr="00462A0D">
        <w:rPr>
          <w:rFonts w:ascii="Verdana" w:hAnsi="Verdana"/>
          <w:bCs/>
          <w:spacing w:val="-6"/>
          <w:lang w:val="bg-BG"/>
        </w:rPr>
        <w:t>Т</w:t>
      </w:r>
      <w:proofErr w:type="spellStart"/>
      <w:r w:rsidRPr="00462A0D">
        <w:rPr>
          <w:rFonts w:ascii="Verdana" w:hAnsi="Verdana"/>
          <w:bCs/>
          <w:spacing w:val="-6"/>
          <w:lang w:val="ru-RU"/>
        </w:rPr>
        <w:t>ехническа</w:t>
      </w:r>
      <w:proofErr w:type="spellEnd"/>
      <w:r w:rsidRPr="00462A0D">
        <w:rPr>
          <w:rFonts w:ascii="Verdana" w:hAnsi="Verdana"/>
          <w:bCs/>
          <w:spacing w:val="-6"/>
          <w:lang w:val="ru-RU"/>
        </w:rPr>
        <w:t xml:space="preserve"> спецификация на клиента.</w:t>
      </w:r>
    </w:p>
    <w:p w14:paraId="34924C62" w14:textId="77777777" w:rsidR="009638E2" w:rsidRPr="00462A0D" w:rsidRDefault="009638E2" w:rsidP="009638E2">
      <w:pPr>
        <w:ind w:left="-142" w:right="141"/>
        <w:rPr>
          <w:rFonts w:ascii="Verdana" w:hAnsi="Verdana"/>
          <w:b/>
          <w:bCs/>
          <w:lang w:val="bg-BG"/>
        </w:rPr>
      </w:pPr>
      <w:r w:rsidRPr="00462A0D">
        <w:rPr>
          <w:rFonts w:ascii="Verdana" w:hAnsi="Verdana"/>
          <w:b/>
          <w:lang w:val="bg-BG"/>
        </w:rPr>
        <w:t xml:space="preserve">                                                                                             </w:t>
      </w:r>
    </w:p>
    <w:sectPr w:rsidR="009638E2" w:rsidRPr="00462A0D" w:rsidSect="009638E2">
      <w:footerReference w:type="even" r:id="rId7"/>
      <w:footerReference w:type="default" r:id="rId8"/>
      <w:headerReference w:type="first" r:id="rId9"/>
      <w:footerReference w:type="first" r:id="rId10"/>
      <w:pgSz w:w="11907" w:h="16840" w:code="9"/>
      <w:pgMar w:top="502" w:right="992" w:bottom="562" w:left="1560" w:header="1077" w:footer="66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5AEA0" w14:textId="77777777" w:rsidR="00855D8D" w:rsidRDefault="00855D8D">
      <w:r>
        <w:separator/>
      </w:r>
    </w:p>
  </w:endnote>
  <w:endnote w:type="continuationSeparator" w:id="0">
    <w:p w14:paraId="4A866713" w14:textId="77777777" w:rsidR="00855D8D" w:rsidRDefault="00855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S Reference Sans Serif">
    <w:panose1 w:val="020B0604030504040204"/>
    <w:charset w:val="CC"/>
    <w:family w:val="swiss"/>
    <w:pitch w:val="variable"/>
    <w:sig w:usb0="20000287" w:usb1="00000000" w:usb2="00000000" w:usb3="00000000" w:csb0="0000019F" w:csb1="00000000"/>
  </w:font>
  <w:font w:name="EUAlbertina">
    <w:altName w:val="Times New Roman"/>
    <w:panose1 w:val="00000000000000000000"/>
    <w:charset w:val="00"/>
    <w:family w:val="roman"/>
    <w:notTrueType/>
    <w:pitch w:val="default"/>
    <w:sig w:usb0="00000001" w:usb1="00000000" w:usb2="00000000" w:usb3="00000000" w:csb0="00000005" w:csb1="00000000"/>
  </w:font>
  <w:font w:name="Liberation Serif">
    <w:altName w:val="Times New Roman"/>
    <w:charset w:val="CC"/>
    <w:family w:val="roman"/>
    <w:pitch w:val="variable"/>
    <w:sig w:usb0="E0000AFF" w:usb1="500078FF" w:usb2="00000021" w:usb3="00000000" w:csb0="000001BF" w:csb1="00000000"/>
  </w:font>
  <w:font w:name="HebarU">
    <w:altName w:val="Courier New"/>
    <w:charset w:val="00"/>
    <w:family w:val="auto"/>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3C5B3" w14:textId="77777777" w:rsidR="0094681E" w:rsidRDefault="0094681E" w:rsidP="009279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E4462F" w14:textId="77777777" w:rsidR="0094681E" w:rsidRDefault="0094681E" w:rsidP="00FA54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E112C" w14:textId="77777777" w:rsidR="00B062DE" w:rsidRDefault="00B062DE" w:rsidP="00B062DE">
    <w:pPr>
      <w:pStyle w:val="Footer"/>
      <w:tabs>
        <w:tab w:val="clear" w:pos="8640"/>
        <w:tab w:val="right" w:pos="8931"/>
      </w:tabs>
      <w:ind w:left="-284"/>
      <w:rPr>
        <w:rFonts w:ascii="Verdana" w:hAnsi="Verdana"/>
        <w:lang w:val="bg-BG"/>
      </w:rPr>
    </w:pPr>
  </w:p>
  <w:p w14:paraId="47A30306" w14:textId="58AF7D97" w:rsidR="00B062DE" w:rsidRPr="00A24F91" w:rsidRDefault="00B062DE" w:rsidP="00B062DE">
    <w:pPr>
      <w:pStyle w:val="Footer"/>
      <w:tabs>
        <w:tab w:val="clear" w:pos="8640"/>
        <w:tab w:val="right" w:pos="8931"/>
      </w:tabs>
      <w:ind w:left="-284"/>
      <w:rPr>
        <w:rFonts w:ascii="Verdana" w:hAnsi="Verdana"/>
        <w:lang w:val="bg-BG"/>
      </w:rPr>
    </w:pPr>
    <w:r w:rsidRPr="002345BC">
      <w:rPr>
        <w:rFonts w:ascii="Verdana" w:hAnsi="Verdana"/>
        <w:lang w:val="bg-BG"/>
      </w:rPr>
      <w:t xml:space="preserve">ИА БСА                                  Заповед № </w:t>
    </w:r>
    <w:r w:rsidRPr="00872550">
      <w:rPr>
        <w:rFonts w:ascii="Verdana" w:hAnsi="Verdana"/>
        <w:bCs/>
        <w:lang w:val="bg-BG"/>
      </w:rPr>
      <w:t>А</w:t>
    </w:r>
    <w:r>
      <w:rPr>
        <w:rFonts w:ascii="Verdana" w:hAnsi="Verdana"/>
        <w:bCs/>
        <w:lang w:val="bg-BG"/>
      </w:rPr>
      <w:t xml:space="preserve"> </w:t>
    </w:r>
    <w:r w:rsidR="008A37C5">
      <w:rPr>
        <w:rFonts w:ascii="Verdana" w:hAnsi="Verdana"/>
        <w:bCs/>
        <w:lang w:val="bg-BG"/>
      </w:rPr>
      <w:t>136</w:t>
    </w:r>
    <w:r w:rsidRPr="002345BC">
      <w:rPr>
        <w:rFonts w:ascii="Verdana" w:hAnsi="Verdana"/>
        <w:lang w:val="bg-BG"/>
      </w:rPr>
      <w:t>/</w:t>
    </w:r>
    <w:r w:rsidR="008A37C5">
      <w:rPr>
        <w:rFonts w:ascii="Verdana" w:hAnsi="Verdana"/>
        <w:lang w:val="bg-BG"/>
      </w:rPr>
      <w:t>12.05</w:t>
    </w:r>
    <w:r>
      <w:rPr>
        <w:rFonts w:ascii="Verdana" w:hAnsi="Verdana"/>
        <w:lang w:val="bg-BG"/>
      </w:rPr>
      <w:t>.</w:t>
    </w:r>
    <w:r w:rsidRPr="002345BC">
      <w:rPr>
        <w:rFonts w:ascii="Verdana" w:hAnsi="Verdana"/>
        <w:lang w:val="bg-BG"/>
      </w:rPr>
      <w:t>20</w:t>
    </w:r>
    <w:r>
      <w:rPr>
        <w:rFonts w:ascii="Verdana" w:hAnsi="Verdana"/>
        <w:lang w:val="bg-BG"/>
      </w:rPr>
      <w:t xml:space="preserve">26 </w:t>
    </w:r>
    <w:r w:rsidRPr="002345BC">
      <w:rPr>
        <w:rFonts w:ascii="Verdana" w:hAnsi="Verdana"/>
        <w:lang w:val="bg-BG"/>
      </w:rPr>
      <w:t xml:space="preserve">г.                    </w:t>
    </w:r>
    <w:r w:rsidRPr="00A448CE">
      <w:rPr>
        <w:rFonts w:ascii="Verdana" w:hAnsi="Verdana"/>
        <w:sz w:val="18"/>
        <w:szCs w:val="18"/>
        <w:lang w:val="bg-BG"/>
      </w:rPr>
      <w:t xml:space="preserve">стр. </w:t>
    </w:r>
    <w:r w:rsidRPr="00A448CE">
      <w:rPr>
        <w:rFonts w:ascii="Verdana" w:hAnsi="Verdana"/>
        <w:sz w:val="18"/>
        <w:szCs w:val="18"/>
      </w:rPr>
      <w:fldChar w:fldCharType="begin"/>
    </w:r>
    <w:r w:rsidRPr="00A448CE">
      <w:rPr>
        <w:rFonts w:ascii="Verdana" w:hAnsi="Verdana"/>
        <w:sz w:val="18"/>
        <w:szCs w:val="18"/>
        <w:lang w:val="ru-RU"/>
      </w:rPr>
      <w:instrText xml:space="preserve"> </w:instrText>
    </w:r>
    <w:r w:rsidRPr="00A448CE">
      <w:rPr>
        <w:rFonts w:ascii="Verdana" w:hAnsi="Verdana"/>
        <w:sz w:val="18"/>
        <w:szCs w:val="18"/>
      </w:rPr>
      <w:instrText>PAGE</w:instrText>
    </w:r>
    <w:r w:rsidRPr="00A448CE">
      <w:rPr>
        <w:rFonts w:ascii="Verdana" w:hAnsi="Verdana"/>
        <w:sz w:val="18"/>
        <w:szCs w:val="18"/>
        <w:lang w:val="ru-RU"/>
      </w:rPr>
      <w:instrText xml:space="preserve"> </w:instrText>
    </w:r>
    <w:r w:rsidRPr="00A448CE">
      <w:rPr>
        <w:rFonts w:ascii="Verdana" w:hAnsi="Verdana"/>
        <w:sz w:val="18"/>
        <w:szCs w:val="18"/>
      </w:rPr>
      <w:fldChar w:fldCharType="separate"/>
    </w:r>
    <w:r>
      <w:rPr>
        <w:rFonts w:ascii="Verdana" w:hAnsi="Verdana"/>
        <w:sz w:val="18"/>
        <w:szCs w:val="18"/>
      </w:rPr>
      <w:t>2</w:t>
    </w:r>
    <w:r w:rsidRPr="00A448CE">
      <w:rPr>
        <w:rFonts w:ascii="Verdana" w:hAnsi="Verdana"/>
        <w:sz w:val="18"/>
        <w:szCs w:val="18"/>
      </w:rPr>
      <w:fldChar w:fldCharType="end"/>
    </w:r>
    <w:r w:rsidRPr="00A448CE">
      <w:rPr>
        <w:rFonts w:ascii="Verdana" w:hAnsi="Verdana"/>
        <w:sz w:val="18"/>
        <w:szCs w:val="18"/>
        <w:lang w:val="ru-RU"/>
      </w:rPr>
      <w:t xml:space="preserve"> </w:t>
    </w:r>
    <w:r w:rsidRPr="00A448CE">
      <w:rPr>
        <w:rFonts w:ascii="Verdana" w:hAnsi="Verdana"/>
        <w:sz w:val="18"/>
        <w:szCs w:val="18"/>
        <w:lang w:val="bg-BG"/>
      </w:rPr>
      <w:t>от</w:t>
    </w:r>
    <w:r w:rsidRPr="00A448CE">
      <w:rPr>
        <w:rFonts w:ascii="Verdana" w:hAnsi="Verdana"/>
        <w:sz w:val="18"/>
        <w:szCs w:val="18"/>
        <w:lang w:val="ru-RU"/>
      </w:rPr>
      <w:t xml:space="preserve"> </w:t>
    </w:r>
    <w:r w:rsidRPr="00A448CE">
      <w:rPr>
        <w:rFonts w:ascii="Verdana" w:hAnsi="Verdana"/>
        <w:sz w:val="18"/>
        <w:szCs w:val="18"/>
      </w:rPr>
      <w:fldChar w:fldCharType="begin"/>
    </w:r>
    <w:r w:rsidRPr="00A448CE">
      <w:rPr>
        <w:rFonts w:ascii="Verdana" w:hAnsi="Verdana"/>
        <w:sz w:val="18"/>
        <w:szCs w:val="18"/>
        <w:lang w:val="ru-RU"/>
      </w:rPr>
      <w:instrText xml:space="preserve"> </w:instrText>
    </w:r>
    <w:r w:rsidRPr="00A448CE">
      <w:rPr>
        <w:rFonts w:ascii="Verdana" w:hAnsi="Verdana"/>
        <w:sz w:val="18"/>
        <w:szCs w:val="18"/>
      </w:rPr>
      <w:instrText>NUMPAGES</w:instrText>
    </w:r>
    <w:r w:rsidRPr="00A448CE">
      <w:rPr>
        <w:rFonts w:ascii="Verdana" w:hAnsi="Verdana"/>
        <w:sz w:val="18"/>
        <w:szCs w:val="18"/>
        <w:lang w:val="ru-RU"/>
      </w:rPr>
      <w:instrText xml:space="preserve">  </w:instrText>
    </w:r>
    <w:r w:rsidRPr="00A448CE">
      <w:rPr>
        <w:rFonts w:ascii="Verdana" w:hAnsi="Verdana"/>
        <w:sz w:val="18"/>
        <w:szCs w:val="18"/>
      </w:rPr>
      <w:fldChar w:fldCharType="separate"/>
    </w:r>
    <w:r>
      <w:rPr>
        <w:rFonts w:ascii="Verdana" w:hAnsi="Verdana"/>
        <w:sz w:val="18"/>
        <w:szCs w:val="18"/>
      </w:rPr>
      <w:t>7</w:t>
    </w:r>
    <w:r w:rsidRPr="00A448CE">
      <w:rPr>
        <w:rFonts w:ascii="Verdana" w:hAnsi="Verdana"/>
        <w:sz w:val="18"/>
        <w:szCs w:val="18"/>
      </w:rPr>
      <w:fldChar w:fldCharType="end"/>
    </w:r>
  </w:p>
  <w:p w14:paraId="08534626" w14:textId="3F5F5740" w:rsidR="0094681E" w:rsidRPr="00B062DE" w:rsidRDefault="0094681E" w:rsidP="00B062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05418" w14:textId="77777777" w:rsidR="00B062DE" w:rsidRDefault="00B062DE" w:rsidP="002C2B2A">
    <w:pPr>
      <w:tabs>
        <w:tab w:val="center" w:pos="4320"/>
        <w:tab w:val="left" w:pos="7230"/>
        <w:tab w:val="left" w:pos="7655"/>
        <w:tab w:val="right" w:pos="8640"/>
      </w:tabs>
      <w:ind w:left="-851" w:right="-285"/>
      <w:jc w:val="center"/>
      <w:rPr>
        <w:rFonts w:ascii="Verdana" w:hAnsi="Verdana"/>
        <w:noProof/>
        <w:sz w:val="18"/>
        <w:szCs w:val="18"/>
        <w:lang w:val="bg-BG"/>
      </w:rPr>
    </w:pPr>
    <w:bookmarkStart w:id="0" w:name="_Hlk189671610"/>
    <w:bookmarkStart w:id="1" w:name="_Hlk189671611"/>
  </w:p>
  <w:p w14:paraId="30245FB0" w14:textId="1C5D38FF" w:rsidR="002C2B2A" w:rsidRPr="002C2B2A" w:rsidRDefault="002C2B2A" w:rsidP="002C2B2A">
    <w:pPr>
      <w:tabs>
        <w:tab w:val="center" w:pos="4320"/>
        <w:tab w:val="left" w:pos="7230"/>
        <w:tab w:val="left" w:pos="7655"/>
        <w:tab w:val="right" w:pos="8640"/>
      </w:tabs>
      <w:ind w:left="-851" w:right="-285"/>
      <w:jc w:val="center"/>
      <w:rPr>
        <w:rFonts w:ascii="Verdana" w:hAnsi="Verdana"/>
        <w:noProof/>
        <w:sz w:val="18"/>
        <w:szCs w:val="18"/>
        <w:lang w:val="bg-BG"/>
      </w:rPr>
    </w:pPr>
    <w:r w:rsidRPr="002C2B2A">
      <w:rPr>
        <w:rFonts w:ascii="Verdana" w:hAnsi="Verdana"/>
        <w:noProof/>
        <w:sz w:val="18"/>
        <w:szCs w:val="18"/>
        <w:lang w:val="bg-BG"/>
      </w:rPr>
      <w:t>гр. София 1797, бул. "Г.М.Димитров" № 52 А, ет.7</w:t>
    </w:r>
  </w:p>
  <w:p w14:paraId="7E77B967" w14:textId="77777777" w:rsidR="002C2B2A" w:rsidRPr="002C2B2A" w:rsidRDefault="002C2B2A" w:rsidP="002C2B2A">
    <w:pPr>
      <w:tabs>
        <w:tab w:val="center" w:pos="4320"/>
        <w:tab w:val="left" w:pos="7230"/>
        <w:tab w:val="left" w:pos="7655"/>
        <w:tab w:val="right" w:pos="8640"/>
      </w:tabs>
      <w:ind w:left="-851" w:right="-285"/>
      <w:jc w:val="center"/>
      <w:rPr>
        <w:rFonts w:ascii="Verdana" w:hAnsi="Verdana"/>
        <w:noProof/>
        <w:sz w:val="18"/>
        <w:szCs w:val="18"/>
        <w:lang w:val="bg-BG"/>
      </w:rPr>
    </w:pPr>
    <w:r w:rsidRPr="002C2B2A">
      <w:rPr>
        <w:rFonts w:ascii="Verdana" w:hAnsi="Verdana"/>
        <w:noProof/>
        <w:sz w:val="18"/>
        <w:szCs w:val="18"/>
        <w:lang w:val="bg-BG"/>
      </w:rPr>
      <w:t>Тел: +359 2 9766 401; +359 2 873 53 02</w:t>
    </w:r>
  </w:p>
  <w:p w14:paraId="73691020" w14:textId="5A84311E" w:rsidR="0094681E" w:rsidRPr="002C2B2A" w:rsidRDefault="002C2B2A" w:rsidP="00B062DE">
    <w:pPr>
      <w:tabs>
        <w:tab w:val="center" w:pos="4320"/>
        <w:tab w:val="left" w:pos="7230"/>
        <w:tab w:val="left" w:pos="7655"/>
        <w:tab w:val="right" w:pos="8640"/>
      </w:tabs>
      <w:ind w:left="-851" w:right="-285"/>
      <w:jc w:val="center"/>
      <w:rPr>
        <w:sz w:val="18"/>
        <w:szCs w:val="18"/>
      </w:rPr>
    </w:pPr>
    <w:r w:rsidRPr="002C2B2A">
      <w:rPr>
        <w:rFonts w:ascii="Verdana" w:hAnsi="Verdana"/>
        <w:noProof/>
        <w:sz w:val="18"/>
        <w:szCs w:val="18"/>
        <w:lang w:val="bg-BG"/>
      </w:rPr>
      <w:t>e-mail: office@nab-bas.bg; web: www.nab-bas.bg</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069A9" w14:textId="77777777" w:rsidR="00855D8D" w:rsidRDefault="00855D8D">
      <w:r>
        <w:separator/>
      </w:r>
    </w:p>
  </w:footnote>
  <w:footnote w:type="continuationSeparator" w:id="0">
    <w:p w14:paraId="63D07313" w14:textId="77777777" w:rsidR="00855D8D" w:rsidRDefault="00855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0A7F" w14:textId="357EEDC4" w:rsidR="0094681E" w:rsidRDefault="0094681E" w:rsidP="001078B3">
    <w:pPr>
      <w:pStyle w:val="Header"/>
      <w:ind w:left="-426" w:right="-202"/>
    </w:pPr>
  </w:p>
  <w:p w14:paraId="63AED3F1" w14:textId="6B27C3ED" w:rsidR="009E06C6" w:rsidRPr="005D5249" w:rsidRDefault="00B062DE" w:rsidP="009E06C6">
    <w:pPr>
      <w:ind w:left="851"/>
      <w:rPr>
        <w:rFonts w:ascii="Verdana" w:hAnsi="Verdana"/>
        <w:b/>
        <w:i/>
        <w:lang w:val="bg-BG"/>
      </w:rPr>
    </w:pPr>
    <w:r>
      <w:rPr>
        <w:rFonts w:ascii="Verdana" w:hAnsi="Verdana"/>
        <w:b/>
        <w:i/>
        <w:lang w:val="bg-BG"/>
      </w:rPr>
      <w:t xml:space="preserve"> </w:t>
    </w:r>
  </w:p>
  <w:p w14:paraId="4505A38F" w14:textId="6174477A" w:rsidR="0094681E" w:rsidRPr="005D5249" w:rsidRDefault="0094681E" w:rsidP="001078B3">
    <w:pPr>
      <w:ind w:left="851"/>
      <w:rPr>
        <w:rFonts w:ascii="Verdana" w:hAnsi="Verdana"/>
        <w:b/>
        <w:i/>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1"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7"/>
    <w:multiLevelType w:val="multilevel"/>
    <w:tmpl w:val="00000007"/>
    <w:name w:val="WW8Num7"/>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8"/>
    <w:multiLevelType w:val="multilevel"/>
    <w:tmpl w:val="7618F514"/>
    <w:name w:val="WW8Num8"/>
    <w:lvl w:ilvl="0">
      <w:start w:val="1"/>
      <w:numFmt w:val="decimal"/>
      <w:lvlText w:val="%1."/>
      <w:lvlJc w:val="left"/>
      <w:pPr>
        <w:tabs>
          <w:tab w:val="num" w:pos="360"/>
        </w:tabs>
        <w:ind w:left="360" w:hanging="360"/>
      </w:p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9"/>
    <w:multiLevelType w:val="multilevel"/>
    <w:tmpl w:val="00000009"/>
    <w:name w:val="WW8Num9"/>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0000000A"/>
    <w:multiLevelType w:val="multilevel"/>
    <w:tmpl w:val="0000000A"/>
    <w:name w:val="WW8Num10"/>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0000000B"/>
    <w:multiLevelType w:val="multilevel"/>
    <w:tmpl w:val="0000000B"/>
    <w:name w:val="WW8Num1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0D"/>
    <w:multiLevelType w:val="multilevel"/>
    <w:tmpl w:val="0000000D"/>
    <w:name w:val="WW8Num13"/>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03D94747"/>
    <w:multiLevelType w:val="multilevel"/>
    <w:tmpl w:val="65026B4A"/>
    <w:lvl w:ilvl="0">
      <w:start w:val="1"/>
      <w:numFmt w:val="upperLetter"/>
      <w:lvlText w:val="%1."/>
      <w:lvlJc w:val="right"/>
      <w:pPr>
        <w:ind w:left="720" w:hanging="360"/>
      </w:pPr>
      <w:rPr>
        <w:rFonts w:ascii="Verdana" w:eastAsia="Times New Roman" w:hAnsi="Verdana" w:cs="Times New Roman"/>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04630B16"/>
    <w:multiLevelType w:val="multilevel"/>
    <w:tmpl w:val="18C470C8"/>
    <w:lvl w:ilvl="0">
      <w:start w:val="7"/>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05CE500D"/>
    <w:multiLevelType w:val="multilevel"/>
    <w:tmpl w:val="5C1293A0"/>
    <w:lvl w:ilvl="0">
      <w:numFmt w:val="bullet"/>
      <w:lvlText w:val="-"/>
      <w:lvlJc w:val="left"/>
      <w:pPr>
        <w:tabs>
          <w:tab w:val="num" w:pos="3231"/>
        </w:tabs>
        <w:ind w:left="3231" w:hanging="360"/>
      </w:pPr>
      <w:rPr>
        <w:rFonts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2" w15:restartNumberingAfterBreak="0">
    <w:nsid w:val="08B248EE"/>
    <w:multiLevelType w:val="hybridMultilevel"/>
    <w:tmpl w:val="44A01042"/>
    <w:lvl w:ilvl="0" w:tplc="EE886A94">
      <w:start w:val="2"/>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3" w15:restartNumberingAfterBreak="0">
    <w:nsid w:val="0B363F1B"/>
    <w:multiLevelType w:val="hybridMultilevel"/>
    <w:tmpl w:val="4246051E"/>
    <w:lvl w:ilvl="0" w:tplc="0409000F">
      <w:start w:val="1"/>
      <w:numFmt w:val="decimal"/>
      <w:lvlText w:val="%1."/>
      <w:lvlJc w:val="left"/>
      <w:pPr>
        <w:ind w:left="60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255324"/>
    <w:multiLevelType w:val="hybridMultilevel"/>
    <w:tmpl w:val="16A2B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310F0B"/>
    <w:multiLevelType w:val="hybridMultilevel"/>
    <w:tmpl w:val="950C5B88"/>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10787102"/>
    <w:multiLevelType w:val="hybridMultilevel"/>
    <w:tmpl w:val="45B6C4C4"/>
    <w:lvl w:ilvl="0" w:tplc="B63A3C40">
      <w:start w:val="1"/>
      <w:numFmt w:val="decimal"/>
      <w:lvlText w:val="%1."/>
      <w:lvlJc w:val="left"/>
      <w:pPr>
        <w:tabs>
          <w:tab w:val="num" w:pos="528"/>
        </w:tabs>
        <w:ind w:left="284" w:firstLine="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7" w15:restartNumberingAfterBreak="0">
    <w:nsid w:val="13D16B61"/>
    <w:multiLevelType w:val="hybridMultilevel"/>
    <w:tmpl w:val="4C7A7896"/>
    <w:lvl w:ilvl="0" w:tplc="04020001">
      <w:start w:val="1"/>
      <w:numFmt w:val="bullet"/>
      <w:lvlText w:val=""/>
      <w:lvlJc w:val="left"/>
      <w:pPr>
        <w:ind w:left="862" w:hanging="360"/>
      </w:pPr>
      <w:rPr>
        <w:rFonts w:ascii="Symbol" w:hAnsi="Symbol" w:hint="default"/>
      </w:rPr>
    </w:lvl>
    <w:lvl w:ilvl="1" w:tplc="04020003" w:tentative="1">
      <w:start w:val="1"/>
      <w:numFmt w:val="bullet"/>
      <w:lvlText w:val="o"/>
      <w:lvlJc w:val="left"/>
      <w:pPr>
        <w:ind w:left="1582" w:hanging="360"/>
      </w:pPr>
      <w:rPr>
        <w:rFonts w:ascii="Courier New" w:hAnsi="Courier New" w:cs="Courier New" w:hint="default"/>
      </w:rPr>
    </w:lvl>
    <w:lvl w:ilvl="2" w:tplc="04020005" w:tentative="1">
      <w:start w:val="1"/>
      <w:numFmt w:val="bullet"/>
      <w:lvlText w:val=""/>
      <w:lvlJc w:val="left"/>
      <w:pPr>
        <w:ind w:left="2302" w:hanging="360"/>
      </w:pPr>
      <w:rPr>
        <w:rFonts w:ascii="Wingdings" w:hAnsi="Wingdings" w:hint="default"/>
      </w:rPr>
    </w:lvl>
    <w:lvl w:ilvl="3" w:tplc="04020001" w:tentative="1">
      <w:start w:val="1"/>
      <w:numFmt w:val="bullet"/>
      <w:lvlText w:val=""/>
      <w:lvlJc w:val="left"/>
      <w:pPr>
        <w:ind w:left="3022" w:hanging="360"/>
      </w:pPr>
      <w:rPr>
        <w:rFonts w:ascii="Symbol" w:hAnsi="Symbol" w:hint="default"/>
      </w:rPr>
    </w:lvl>
    <w:lvl w:ilvl="4" w:tplc="04020003" w:tentative="1">
      <w:start w:val="1"/>
      <w:numFmt w:val="bullet"/>
      <w:lvlText w:val="o"/>
      <w:lvlJc w:val="left"/>
      <w:pPr>
        <w:ind w:left="3742" w:hanging="360"/>
      </w:pPr>
      <w:rPr>
        <w:rFonts w:ascii="Courier New" w:hAnsi="Courier New" w:cs="Courier New" w:hint="default"/>
      </w:rPr>
    </w:lvl>
    <w:lvl w:ilvl="5" w:tplc="04020005" w:tentative="1">
      <w:start w:val="1"/>
      <w:numFmt w:val="bullet"/>
      <w:lvlText w:val=""/>
      <w:lvlJc w:val="left"/>
      <w:pPr>
        <w:ind w:left="4462" w:hanging="360"/>
      </w:pPr>
      <w:rPr>
        <w:rFonts w:ascii="Wingdings" w:hAnsi="Wingdings" w:hint="default"/>
      </w:rPr>
    </w:lvl>
    <w:lvl w:ilvl="6" w:tplc="04020001" w:tentative="1">
      <w:start w:val="1"/>
      <w:numFmt w:val="bullet"/>
      <w:lvlText w:val=""/>
      <w:lvlJc w:val="left"/>
      <w:pPr>
        <w:ind w:left="5182" w:hanging="360"/>
      </w:pPr>
      <w:rPr>
        <w:rFonts w:ascii="Symbol" w:hAnsi="Symbol" w:hint="default"/>
      </w:rPr>
    </w:lvl>
    <w:lvl w:ilvl="7" w:tplc="04020003" w:tentative="1">
      <w:start w:val="1"/>
      <w:numFmt w:val="bullet"/>
      <w:lvlText w:val="o"/>
      <w:lvlJc w:val="left"/>
      <w:pPr>
        <w:ind w:left="5902" w:hanging="360"/>
      </w:pPr>
      <w:rPr>
        <w:rFonts w:ascii="Courier New" w:hAnsi="Courier New" w:cs="Courier New" w:hint="default"/>
      </w:rPr>
    </w:lvl>
    <w:lvl w:ilvl="8" w:tplc="04020005" w:tentative="1">
      <w:start w:val="1"/>
      <w:numFmt w:val="bullet"/>
      <w:lvlText w:val=""/>
      <w:lvlJc w:val="left"/>
      <w:pPr>
        <w:ind w:left="6622" w:hanging="360"/>
      </w:pPr>
      <w:rPr>
        <w:rFonts w:ascii="Wingdings" w:hAnsi="Wingdings" w:hint="default"/>
      </w:rPr>
    </w:lvl>
  </w:abstractNum>
  <w:abstractNum w:abstractNumId="18" w15:restartNumberingAfterBreak="0">
    <w:nsid w:val="1B862131"/>
    <w:multiLevelType w:val="multilevel"/>
    <w:tmpl w:val="B40A73F2"/>
    <w:lvl w:ilvl="0">
      <w:start w:val="5"/>
      <w:numFmt w:val="decimal"/>
      <w:lvlText w:val="%1"/>
      <w:lvlJc w:val="left"/>
      <w:pPr>
        <w:ind w:left="444" w:hanging="444"/>
      </w:pPr>
    </w:lvl>
    <w:lvl w:ilvl="1">
      <w:start w:val="2"/>
      <w:numFmt w:val="decimal"/>
      <w:lvlText w:val="%1.%2"/>
      <w:lvlJc w:val="left"/>
      <w:pPr>
        <w:ind w:left="444" w:hanging="444"/>
      </w:pPr>
    </w:lvl>
    <w:lvl w:ilvl="2">
      <w:start w:val="7"/>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1DD063FF"/>
    <w:multiLevelType w:val="hybridMultilevel"/>
    <w:tmpl w:val="6F8811BA"/>
    <w:lvl w:ilvl="0" w:tplc="490E0028">
      <w:start w:val="12"/>
      <w:numFmt w:val="bullet"/>
      <w:lvlText w:val="-"/>
      <w:lvlJc w:val="left"/>
      <w:pPr>
        <w:ind w:left="720" w:hanging="360"/>
      </w:pPr>
      <w:rPr>
        <w:rFonts w:ascii="Calibri" w:eastAsia="Times New Roman" w:hAnsi="Calibri" w:cs="Calibri"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1E111F8D"/>
    <w:multiLevelType w:val="multilevel"/>
    <w:tmpl w:val="4A364DC4"/>
    <w:lvl w:ilvl="0">
      <w:start w:val="8"/>
      <w:numFmt w:val="decimal"/>
      <w:lvlText w:val="%1"/>
      <w:lvlJc w:val="left"/>
      <w:pPr>
        <w:ind w:left="360" w:hanging="360"/>
      </w:pPr>
    </w:lvl>
    <w:lvl w:ilvl="1">
      <w:start w:val="5"/>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6030" w:hanging="1800"/>
      </w:pPr>
    </w:lvl>
    <w:lvl w:ilvl="7">
      <w:start w:val="1"/>
      <w:numFmt w:val="decimal"/>
      <w:lvlText w:val="%1.%2.%3.%4.%5.%6.%7.%8"/>
      <w:lvlJc w:val="left"/>
      <w:pPr>
        <w:ind w:left="6735" w:hanging="1800"/>
      </w:pPr>
    </w:lvl>
    <w:lvl w:ilvl="8">
      <w:start w:val="1"/>
      <w:numFmt w:val="decimal"/>
      <w:lvlText w:val="%1.%2.%3.%4.%5.%6.%7.%8.%9"/>
      <w:lvlJc w:val="left"/>
      <w:pPr>
        <w:ind w:left="7800" w:hanging="2160"/>
      </w:pPr>
    </w:lvl>
  </w:abstractNum>
  <w:abstractNum w:abstractNumId="21" w15:restartNumberingAfterBreak="0">
    <w:nsid w:val="21C25187"/>
    <w:multiLevelType w:val="hybridMultilevel"/>
    <w:tmpl w:val="97F07146"/>
    <w:lvl w:ilvl="0" w:tplc="1576CB2E">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232204A0"/>
    <w:multiLevelType w:val="multilevel"/>
    <w:tmpl w:val="669CDEB8"/>
    <w:lvl w:ilvl="0">
      <w:start w:val="1"/>
      <w:numFmt w:val="decimal"/>
      <w:lvlText w:val="%1."/>
      <w:lvlJc w:val="left"/>
      <w:pPr>
        <w:tabs>
          <w:tab w:val="num" w:pos="360"/>
        </w:tabs>
        <w:ind w:left="360" w:hanging="360"/>
      </w:pPr>
      <w:rPr>
        <w:rFonts w:hint="default"/>
      </w:rPr>
    </w:lvl>
    <w:lvl w:ilvl="1">
      <w:start w:val="10"/>
      <w:numFmt w:val="decimal"/>
      <w:isLgl/>
      <w:lvlText w:val="%1.%2."/>
      <w:lvlJc w:val="left"/>
      <w:pPr>
        <w:ind w:left="444" w:hanging="444"/>
      </w:pPr>
      <w:rPr>
        <w:rFonts w:ascii="Arial Narrow" w:hAnsi="Arial Narrow" w:hint="default"/>
        <w:sz w:val="24"/>
      </w:rPr>
    </w:lvl>
    <w:lvl w:ilvl="2">
      <w:start w:val="1"/>
      <w:numFmt w:val="decimal"/>
      <w:isLgl/>
      <w:lvlText w:val="%1.%2.%3."/>
      <w:lvlJc w:val="left"/>
      <w:pPr>
        <w:ind w:left="720" w:hanging="720"/>
      </w:pPr>
      <w:rPr>
        <w:rFonts w:ascii="Arial Narrow" w:hAnsi="Arial Narrow" w:hint="default"/>
        <w:sz w:val="24"/>
      </w:rPr>
    </w:lvl>
    <w:lvl w:ilvl="3">
      <w:start w:val="1"/>
      <w:numFmt w:val="decimal"/>
      <w:isLgl/>
      <w:lvlText w:val="%1.%2.%3.%4."/>
      <w:lvlJc w:val="left"/>
      <w:pPr>
        <w:ind w:left="720" w:hanging="720"/>
      </w:pPr>
      <w:rPr>
        <w:rFonts w:ascii="Arial Narrow" w:hAnsi="Arial Narrow" w:hint="default"/>
        <w:sz w:val="24"/>
      </w:rPr>
    </w:lvl>
    <w:lvl w:ilvl="4">
      <w:start w:val="1"/>
      <w:numFmt w:val="decimal"/>
      <w:isLgl/>
      <w:lvlText w:val="%1.%2.%3.%4.%5."/>
      <w:lvlJc w:val="left"/>
      <w:pPr>
        <w:ind w:left="1080" w:hanging="1080"/>
      </w:pPr>
      <w:rPr>
        <w:rFonts w:ascii="Arial Narrow" w:hAnsi="Arial Narrow" w:hint="default"/>
        <w:sz w:val="24"/>
      </w:rPr>
    </w:lvl>
    <w:lvl w:ilvl="5">
      <w:start w:val="1"/>
      <w:numFmt w:val="decimal"/>
      <w:isLgl/>
      <w:lvlText w:val="%1.%2.%3.%4.%5.%6."/>
      <w:lvlJc w:val="left"/>
      <w:pPr>
        <w:ind w:left="1080" w:hanging="1080"/>
      </w:pPr>
      <w:rPr>
        <w:rFonts w:ascii="Arial Narrow" w:hAnsi="Arial Narrow" w:hint="default"/>
        <w:sz w:val="24"/>
      </w:rPr>
    </w:lvl>
    <w:lvl w:ilvl="6">
      <w:start w:val="1"/>
      <w:numFmt w:val="decimal"/>
      <w:isLgl/>
      <w:lvlText w:val="%1.%2.%3.%4.%5.%6.%7."/>
      <w:lvlJc w:val="left"/>
      <w:pPr>
        <w:ind w:left="1080" w:hanging="1080"/>
      </w:pPr>
      <w:rPr>
        <w:rFonts w:ascii="Arial Narrow" w:hAnsi="Arial Narrow" w:hint="default"/>
        <w:sz w:val="24"/>
      </w:rPr>
    </w:lvl>
    <w:lvl w:ilvl="7">
      <w:start w:val="1"/>
      <w:numFmt w:val="decimal"/>
      <w:isLgl/>
      <w:lvlText w:val="%1.%2.%3.%4.%5.%6.%7.%8."/>
      <w:lvlJc w:val="left"/>
      <w:pPr>
        <w:ind w:left="1440" w:hanging="1440"/>
      </w:pPr>
      <w:rPr>
        <w:rFonts w:ascii="Arial Narrow" w:hAnsi="Arial Narrow" w:hint="default"/>
        <w:sz w:val="24"/>
      </w:rPr>
    </w:lvl>
    <w:lvl w:ilvl="8">
      <w:start w:val="1"/>
      <w:numFmt w:val="decimal"/>
      <w:isLgl/>
      <w:lvlText w:val="%1.%2.%3.%4.%5.%6.%7.%8.%9."/>
      <w:lvlJc w:val="left"/>
      <w:pPr>
        <w:ind w:left="1440" w:hanging="1440"/>
      </w:pPr>
      <w:rPr>
        <w:rFonts w:ascii="Arial Narrow" w:hAnsi="Arial Narrow" w:hint="default"/>
        <w:sz w:val="24"/>
      </w:rPr>
    </w:lvl>
  </w:abstractNum>
  <w:abstractNum w:abstractNumId="23" w15:restartNumberingAfterBreak="0">
    <w:nsid w:val="255436D6"/>
    <w:multiLevelType w:val="hybridMultilevel"/>
    <w:tmpl w:val="2F3ED77A"/>
    <w:lvl w:ilvl="0" w:tplc="0402000F">
      <w:start w:val="1"/>
      <w:numFmt w:val="decimal"/>
      <w:lvlText w:val="%1."/>
      <w:lvlJc w:val="left"/>
      <w:pPr>
        <w:ind w:left="720" w:hanging="360"/>
      </w:pPr>
      <w:rPr>
        <w:rFonts w:eastAsia="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2F0648AC"/>
    <w:multiLevelType w:val="hybridMultilevel"/>
    <w:tmpl w:val="6A8E4EE8"/>
    <w:lvl w:ilvl="0" w:tplc="FFFFFFFF">
      <w:start w:val="1"/>
      <w:numFmt w:val="bullet"/>
      <w:pStyle w:val="Style2"/>
      <w:lvlText w:val=""/>
      <w:lvlJc w:val="left"/>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86F2B50"/>
    <w:multiLevelType w:val="hybridMultilevel"/>
    <w:tmpl w:val="35348606"/>
    <w:lvl w:ilvl="0" w:tplc="27C06118">
      <w:start w:val="1"/>
      <w:numFmt w:val="decimal"/>
      <w:lvlText w:val="%1."/>
      <w:lvlJc w:val="left"/>
      <w:pPr>
        <w:ind w:left="218" w:hanging="360"/>
      </w:pPr>
      <w:rPr>
        <w:rFonts w:hint="default"/>
      </w:rPr>
    </w:lvl>
    <w:lvl w:ilvl="1" w:tplc="04020019" w:tentative="1">
      <w:start w:val="1"/>
      <w:numFmt w:val="lowerLetter"/>
      <w:lvlText w:val="%2."/>
      <w:lvlJc w:val="left"/>
      <w:pPr>
        <w:ind w:left="938" w:hanging="360"/>
      </w:pPr>
    </w:lvl>
    <w:lvl w:ilvl="2" w:tplc="0402001B" w:tentative="1">
      <w:start w:val="1"/>
      <w:numFmt w:val="lowerRoman"/>
      <w:lvlText w:val="%3."/>
      <w:lvlJc w:val="right"/>
      <w:pPr>
        <w:ind w:left="1658" w:hanging="180"/>
      </w:pPr>
    </w:lvl>
    <w:lvl w:ilvl="3" w:tplc="0402000F" w:tentative="1">
      <w:start w:val="1"/>
      <w:numFmt w:val="decimal"/>
      <w:lvlText w:val="%4."/>
      <w:lvlJc w:val="left"/>
      <w:pPr>
        <w:ind w:left="2378" w:hanging="360"/>
      </w:pPr>
    </w:lvl>
    <w:lvl w:ilvl="4" w:tplc="04020019" w:tentative="1">
      <w:start w:val="1"/>
      <w:numFmt w:val="lowerLetter"/>
      <w:lvlText w:val="%5."/>
      <w:lvlJc w:val="left"/>
      <w:pPr>
        <w:ind w:left="3098" w:hanging="360"/>
      </w:pPr>
    </w:lvl>
    <w:lvl w:ilvl="5" w:tplc="0402001B" w:tentative="1">
      <w:start w:val="1"/>
      <w:numFmt w:val="lowerRoman"/>
      <w:lvlText w:val="%6."/>
      <w:lvlJc w:val="right"/>
      <w:pPr>
        <w:ind w:left="3818" w:hanging="180"/>
      </w:pPr>
    </w:lvl>
    <w:lvl w:ilvl="6" w:tplc="0402000F" w:tentative="1">
      <w:start w:val="1"/>
      <w:numFmt w:val="decimal"/>
      <w:lvlText w:val="%7."/>
      <w:lvlJc w:val="left"/>
      <w:pPr>
        <w:ind w:left="4538" w:hanging="360"/>
      </w:pPr>
    </w:lvl>
    <w:lvl w:ilvl="7" w:tplc="04020019" w:tentative="1">
      <w:start w:val="1"/>
      <w:numFmt w:val="lowerLetter"/>
      <w:lvlText w:val="%8."/>
      <w:lvlJc w:val="left"/>
      <w:pPr>
        <w:ind w:left="5258" w:hanging="360"/>
      </w:pPr>
    </w:lvl>
    <w:lvl w:ilvl="8" w:tplc="0402001B" w:tentative="1">
      <w:start w:val="1"/>
      <w:numFmt w:val="lowerRoman"/>
      <w:lvlText w:val="%9."/>
      <w:lvlJc w:val="right"/>
      <w:pPr>
        <w:ind w:left="5978" w:hanging="180"/>
      </w:pPr>
    </w:lvl>
  </w:abstractNum>
  <w:abstractNum w:abstractNumId="27" w15:restartNumberingAfterBreak="0">
    <w:nsid w:val="3CAD6D01"/>
    <w:multiLevelType w:val="multilevel"/>
    <w:tmpl w:val="40DE06C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E521B6A"/>
    <w:multiLevelType w:val="hybridMultilevel"/>
    <w:tmpl w:val="4ABC9CC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44497190"/>
    <w:multiLevelType w:val="hybridMultilevel"/>
    <w:tmpl w:val="E12CFC4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461A247D"/>
    <w:multiLevelType w:val="hybridMultilevel"/>
    <w:tmpl w:val="4558BEC6"/>
    <w:lvl w:ilvl="0" w:tplc="B9826A08">
      <w:start w:val="1"/>
      <w:numFmt w:val="decimal"/>
      <w:lvlText w:val="%1."/>
      <w:lvlJc w:val="left"/>
      <w:pPr>
        <w:ind w:left="1211" w:hanging="360"/>
      </w:pPr>
      <w:rPr>
        <w:b w:val="0"/>
        <w:bCs/>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1" w15:restartNumberingAfterBreak="0">
    <w:nsid w:val="4660040D"/>
    <w:multiLevelType w:val="hybridMultilevel"/>
    <w:tmpl w:val="516E3A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4660273E"/>
    <w:multiLevelType w:val="hybridMultilevel"/>
    <w:tmpl w:val="4B7EA83C"/>
    <w:lvl w:ilvl="0" w:tplc="96967F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AF32DB"/>
    <w:multiLevelType w:val="multilevel"/>
    <w:tmpl w:val="869A45F8"/>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4" w15:restartNumberingAfterBreak="0">
    <w:nsid w:val="4BE41EFF"/>
    <w:multiLevelType w:val="hybridMultilevel"/>
    <w:tmpl w:val="40B0FEB6"/>
    <w:lvl w:ilvl="0" w:tplc="89504DDA">
      <w:numFmt w:val="bullet"/>
      <w:lvlText w:val="–"/>
      <w:lvlJc w:val="left"/>
      <w:pPr>
        <w:ind w:left="420" w:hanging="360"/>
      </w:pPr>
      <w:rPr>
        <w:rFonts w:ascii="Times New Roman" w:eastAsia="Times New Roman" w:hAnsi="Times New Roman" w:hint="default"/>
      </w:rPr>
    </w:lvl>
    <w:lvl w:ilvl="1" w:tplc="04020003" w:tentative="1">
      <w:start w:val="1"/>
      <w:numFmt w:val="bullet"/>
      <w:lvlText w:val="o"/>
      <w:lvlJc w:val="left"/>
      <w:pPr>
        <w:ind w:left="1140" w:hanging="360"/>
      </w:pPr>
      <w:rPr>
        <w:rFonts w:ascii="Courier New" w:hAnsi="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35" w15:restartNumberingAfterBreak="0">
    <w:nsid w:val="4DAC7595"/>
    <w:multiLevelType w:val="multilevel"/>
    <w:tmpl w:val="345C34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15738CE"/>
    <w:multiLevelType w:val="hybridMultilevel"/>
    <w:tmpl w:val="ACC6BA3A"/>
    <w:lvl w:ilvl="0" w:tplc="F246ED86">
      <w:start w:val="1"/>
      <w:numFmt w:val="decimal"/>
      <w:lvlText w:val="%1."/>
      <w:lvlJc w:val="left"/>
      <w:pPr>
        <w:ind w:left="1064" w:hanging="360"/>
      </w:pPr>
      <w:rPr>
        <w:rFonts w:ascii="Verdana" w:eastAsia="Times New Roman" w:hAnsi="Verdana" w:cs="Times New Roman" w:hint="default"/>
      </w:rPr>
    </w:lvl>
    <w:lvl w:ilvl="1" w:tplc="04020003" w:tentative="1">
      <w:start w:val="1"/>
      <w:numFmt w:val="bullet"/>
      <w:lvlText w:val="o"/>
      <w:lvlJc w:val="left"/>
      <w:pPr>
        <w:ind w:left="1784" w:hanging="360"/>
      </w:pPr>
      <w:rPr>
        <w:rFonts w:ascii="Courier New" w:hAnsi="Courier New" w:cs="Courier New" w:hint="default"/>
      </w:rPr>
    </w:lvl>
    <w:lvl w:ilvl="2" w:tplc="04020005" w:tentative="1">
      <w:start w:val="1"/>
      <w:numFmt w:val="bullet"/>
      <w:lvlText w:val=""/>
      <w:lvlJc w:val="left"/>
      <w:pPr>
        <w:ind w:left="2504" w:hanging="360"/>
      </w:pPr>
      <w:rPr>
        <w:rFonts w:ascii="Wingdings" w:hAnsi="Wingdings" w:hint="default"/>
      </w:rPr>
    </w:lvl>
    <w:lvl w:ilvl="3" w:tplc="04020001" w:tentative="1">
      <w:start w:val="1"/>
      <w:numFmt w:val="bullet"/>
      <w:lvlText w:val=""/>
      <w:lvlJc w:val="left"/>
      <w:pPr>
        <w:ind w:left="3224" w:hanging="360"/>
      </w:pPr>
      <w:rPr>
        <w:rFonts w:ascii="Symbol" w:hAnsi="Symbol" w:hint="default"/>
      </w:rPr>
    </w:lvl>
    <w:lvl w:ilvl="4" w:tplc="04020003" w:tentative="1">
      <w:start w:val="1"/>
      <w:numFmt w:val="bullet"/>
      <w:lvlText w:val="o"/>
      <w:lvlJc w:val="left"/>
      <w:pPr>
        <w:ind w:left="3944" w:hanging="360"/>
      </w:pPr>
      <w:rPr>
        <w:rFonts w:ascii="Courier New" w:hAnsi="Courier New" w:cs="Courier New" w:hint="default"/>
      </w:rPr>
    </w:lvl>
    <w:lvl w:ilvl="5" w:tplc="04020005" w:tentative="1">
      <w:start w:val="1"/>
      <w:numFmt w:val="bullet"/>
      <w:lvlText w:val=""/>
      <w:lvlJc w:val="left"/>
      <w:pPr>
        <w:ind w:left="4664" w:hanging="360"/>
      </w:pPr>
      <w:rPr>
        <w:rFonts w:ascii="Wingdings" w:hAnsi="Wingdings" w:hint="default"/>
      </w:rPr>
    </w:lvl>
    <w:lvl w:ilvl="6" w:tplc="04020001" w:tentative="1">
      <w:start w:val="1"/>
      <w:numFmt w:val="bullet"/>
      <w:lvlText w:val=""/>
      <w:lvlJc w:val="left"/>
      <w:pPr>
        <w:ind w:left="5384" w:hanging="360"/>
      </w:pPr>
      <w:rPr>
        <w:rFonts w:ascii="Symbol" w:hAnsi="Symbol" w:hint="default"/>
      </w:rPr>
    </w:lvl>
    <w:lvl w:ilvl="7" w:tplc="04020003" w:tentative="1">
      <w:start w:val="1"/>
      <w:numFmt w:val="bullet"/>
      <w:lvlText w:val="o"/>
      <w:lvlJc w:val="left"/>
      <w:pPr>
        <w:ind w:left="6104" w:hanging="360"/>
      </w:pPr>
      <w:rPr>
        <w:rFonts w:ascii="Courier New" w:hAnsi="Courier New" w:cs="Courier New" w:hint="default"/>
      </w:rPr>
    </w:lvl>
    <w:lvl w:ilvl="8" w:tplc="04020005" w:tentative="1">
      <w:start w:val="1"/>
      <w:numFmt w:val="bullet"/>
      <w:lvlText w:val=""/>
      <w:lvlJc w:val="left"/>
      <w:pPr>
        <w:ind w:left="6824" w:hanging="360"/>
      </w:pPr>
      <w:rPr>
        <w:rFonts w:ascii="Wingdings" w:hAnsi="Wingdings" w:hint="default"/>
      </w:rPr>
    </w:lvl>
  </w:abstractNum>
  <w:abstractNum w:abstractNumId="37" w15:restartNumberingAfterBreak="0">
    <w:nsid w:val="52DF7322"/>
    <w:multiLevelType w:val="hybridMultilevel"/>
    <w:tmpl w:val="5F76A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3010FFA"/>
    <w:multiLevelType w:val="hybridMultilevel"/>
    <w:tmpl w:val="86D40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4C30247"/>
    <w:multiLevelType w:val="multilevel"/>
    <w:tmpl w:val="5A142C86"/>
    <w:lvl w:ilvl="0">
      <w:start w:val="10"/>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5962BB6"/>
    <w:multiLevelType w:val="hybridMultilevel"/>
    <w:tmpl w:val="601CA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5EF7A4E"/>
    <w:multiLevelType w:val="multilevel"/>
    <w:tmpl w:val="A408737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8020E1C"/>
    <w:multiLevelType w:val="hybridMultilevel"/>
    <w:tmpl w:val="51A6E3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15:restartNumberingAfterBreak="0">
    <w:nsid w:val="594B5EB9"/>
    <w:multiLevelType w:val="multilevel"/>
    <w:tmpl w:val="4CEC8D4E"/>
    <w:lvl w:ilvl="0">
      <w:start w:val="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CB421AA"/>
    <w:multiLevelType w:val="multilevel"/>
    <w:tmpl w:val="4CEC8D4E"/>
    <w:lvl w:ilvl="0">
      <w:start w:val="7"/>
      <w:numFmt w:val="decimal"/>
      <w:lvlText w:val="%1"/>
      <w:lvlJc w:val="left"/>
      <w:pPr>
        <w:ind w:left="435" w:hanging="435"/>
      </w:pPr>
      <w:rPr>
        <w:rFonts w:hint="default"/>
        <w:color w:val="auto"/>
      </w:rPr>
    </w:lvl>
    <w:lvl w:ilvl="1">
      <w:start w:val="2"/>
      <w:numFmt w:val="decimal"/>
      <w:lvlText w:val="%1.%2"/>
      <w:lvlJc w:val="left"/>
      <w:pPr>
        <w:ind w:left="435" w:hanging="435"/>
      </w:pPr>
      <w:rPr>
        <w:rFonts w:hint="default"/>
        <w:color w:val="auto"/>
      </w:rPr>
    </w:lvl>
    <w:lvl w:ilvl="2">
      <w:start w:val="4"/>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45" w15:restartNumberingAfterBreak="0">
    <w:nsid w:val="6E243C6B"/>
    <w:multiLevelType w:val="multilevel"/>
    <w:tmpl w:val="18C470C8"/>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E41733D"/>
    <w:multiLevelType w:val="hybridMultilevel"/>
    <w:tmpl w:val="58BCBC5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7" w15:restartNumberingAfterBreak="0">
    <w:nsid w:val="734D2BD3"/>
    <w:multiLevelType w:val="multilevel"/>
    <w:tmpl w:val="075A50D6"/>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48" w15:restartNumberingAfterBreak="0">
    <w:nsid w:val="73821B17"/>
    <w:multiLevelType w:val="hybridMultilevel"/>
    <w:tmpl w:val="F61AFC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15:restartNumberingAfterBreak="0">
    <w:nsid w:val="739C686D"/>
    <w:multiLevelType w:val="multilevel"/>
    <w:tmpl w:val="FFCE32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4727C4A"/>
    <w:multiLevelType w:val="hybridMultilevel"/>
    <w:tmpl w:val="1026E83A"/>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1" w15:restartNumberingAfterBreak="0">
    <w:nsid w:val="74C907C0"/>
    <w:multiLevelType w:val="multilevel"/>
    <w:tmpl w:val="1B8C5386"/>
    <w:lvl w:ilvl="0">
      <w:start w:val="10"/>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2" w15:restartNumberingAfterBreak="0">
    <w:nsid w:val="76BA0E7D"/>
    <w:multiLevelType w:val="hybridMultilevel"/>
    <w:tmpl w:val="9B021EFC"/>
    <w:lvl w:ilvl="0" w:tplc="C22487F8">
      <w:start w:val="1"/>
      <w:numFmt w:val="decimal"/>
      <w:lvlText w:val="%1."/>
      <w:lvlJc w:val="left"/>
      <w:pPr>
        <w:tabs>
          <w:tab w:val="num" w:pos="1103"/>
        </w:tabs>
        <w:ind w:left="596" w:hanging="170"/>
      </w:pPr>
      <w:rPr>
        <w:rFonts w:cs="Times New Roman" w:hint="default"/>
      </w:rPr>
    </w:lvl>
    <w:lvl w:ilvl="1" w:tplc="04020019">
      <w:start w:val="1"/>
      <w:numFmt w:val="lowerLetter"/>
      <w:lvlText w:val="%2."/>
      <w:lvlJc w:val="left"/>
      <w:pPr>
        <w:tabs>
          <w:tab w:val="num" w:pos="1397"/>
        </w:tabs>
        <w:ind w:left="1397" w:hanging="360"/>
      </w:pPr>
      <w:rPr>
        <w:rFonts w:cs="Times New Roman"/>
      </w:rPr>
    </w:lvl>
    <w:lvl w:ilvl="2" w:tplc="0402001B">
      <w:start w:val="1"/>
      <w:numFmt w:val="lowerRoman"/>
      <w:lvlText w:val="%3."/>
      <w:lvlJc w:val="right"/>
      <w:pPr>
        <w:tabs>
          <w:tab w:val="num" w:pos="2117"/>
        </w:tabs>
        <w:ind w:left="2117" w:hanging="180"/>
      </w:pPr>
      <w:rPr>
        <w:rFonts w:cs="Times New Roman"/>
      </w:rPr>
    </w:lvl>
    <w:lvl w:ilvl="3" w:tplc="0402000F">
      <w:start w:val="1"/>
      <w:numFmt w:val="decimal"/>
      <w:lvlText w:val="%4."/>
      <w:lvlJc w:val="left"/>
      <w:pPr>
        <w:tabs>
          <w:tab w:val="num" w:pos="2837"/>
        </w:tabs>
        <w:ind w:left="2837" w:hanging="360"/>
      </w:pPr>
      <w:rPr>
        <w:rFonts w:cs="Times New Roman"/>
      </w:rPr>
    </w:lvl>
    <w:lvl w:ilvl="4" w:tplc="04020019">
      <w:start w:val="1"/>
      <w:numFmt w:val="lowerLetter"/>
      <w:lvlText w:val="%5."/>
      <w:lvlJc w:val="left"/>
      <w:pPr>
        <w:tabs>
          <w:tab w:val="num" w:pos="3557"/>
        </w:tabs>
        <w:ind w:left="3557" w:hanging="360"/>
      </w:pPr>
      <w:rPr>
        <w:rFonts w:cs="Times New Roman"/>
      </w:rPr>
    </w:lvl>
    <w:lvl w:ilvl="5" w:tplc="0402001B">
      <w:start w:val="1"/>
      <w:numFmt w:val="lowerRoman"/>
      <w:lvlText w:val="%6."/>
      <w:lvlJc w:val="right"/>
      <w:pPr>
        <w:tabs>
          <w:tab w:val="num" w:pos="4277"/>
        </w:tabs>
        <w:ind w:left="4277" w:hanging="180"/>
      </w:pPr>
      <w:rPr>
        <w:rFonts w:cs="Times New Roman"/>
      </w:rPr>
    </w:lvl>
    <w:lvl w:ilvl="6" w:tplc="0402000F">
      <w:start w:val="1"/>
      <w:numFmt w:val="decimal"/>
      <w:lvlText w:val="%7."/>
      <w:lvlJc w:val="left"/>
      <w:pPr>
        <w:tabs>
          <w:tab w:val="num" w:pos="4997"/>
        </w:tabs>
        <w:ind w:left="4997" w:hanging="360"/>
      </w:pPr>
      <w:rPr>
        <w:rFonts w:cs="Times New Roman"/>
      </w:rPr>
    </w:lvl>
    <w:lvl w:ilvl="7" w:tplc="04020019">
      <w:start w:val="1"/>
      <w:numFmt w:val="lowerLetter"/>
      <w:lvlText w:val="%8."/>
      <w:lvlJc w:val="left"/>
      <w:pPr>
        <w:tabs>
          <w:tab w:val="num" w:pos="5717"/>
        </w:tabs>
        <w:ind w:left="5717" w:hanging="360"/>
      </w:pPr>
      <w:rPr>
        <w:rFonts w:cs="Times New Roman"/>
      </w:rPr>
    </w:lvl>
    <w:lvl w:ilvl="8" w:tplc="0402001B">
      <w:start w:val="1"/>
      <w:numFmt w:val="lowerRoman"/>
      <w:lvlText w:val="%9."/>
      <w:lvlJc w:val="right"/>
      <w:pPr>
        <w:tabs>
          <w:tab w:val="num" w:pos="6437"/>
        </w:tabs>
        <w:ind w:left="6437" w:hanging="180"/>
      </w:pPr>
      <w:rPr>
        <w:rFonts w:cs="Times New Roman"/>
      </w:rPr>
    </w:lvl>
  </w:abstractNum>
  <w:abstractNum w:abstractNumId="53" w15:restartNumberingAfterBreak="0">
    <w:nsid w:val="7AAA1EC7"/>
    <w:multiLevelType w:val="hybridMultilevel"/>
    <w:tmpl w:val="3CC6C52E"/>
    <w:lvl w:ilvl="0" w:tplc="26DC295C">
      <w:start w:val="5"/>
      <w:numFmt w:val="bullet"/>
      <w:lvlText w:val=""/>
      <w:lvlJc w:val="left"/>
      <w:pPr>
        <w:ind w:left="720" w:hanging="360"/>
      </w:pPr>
      <w:rPr>
        <w:rFonts w:ascii="Symbol" w:eastAsia="Times New Roman" w:hAnsi="Symbol" w:cs="Times New Roman" w:hint="default"/>
        <w:b/>
        <w:color w:val="FF000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B983A03"/>
    <w:multiLevelType w:val="multilevel"/>
    <w:tmpl w:val="5022BBF2"/>
    <w:lvl w:ilvl="0">
      <w:start w:val="7"/>
      <w:numFmt w:val="decimal"/>
      <w:lvlText w:val="%1"/>
      <w:lvlJc w:val="left"/>
      <w:pPr>
        <w:ind w:left="360" w:hanging="360"/>
      </w:pPr>
    </w:lvl>
    <w:lvl w:ilvl="1">
      <w:start w:val="5"/>
      <w:numFmt w:val="decimal"/>
      <w:lvlText w:val="%1.%2"/>
      <w:lvlJc w:val="left"/>
      <w:pPr>
        <w:ind w:left="720" w:hanging="720"/>
      </w:pPr>
    </w:lvl>
    <w:lvl w:ilvl="2">
      <w:start w:val="1"/>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5" w15:restartNumberingAfterBreak="0">
    <w:nsid w:val="7CDE17D9"/>
    <w:multiLevelType w:val="multilevel"/>
    <w:tmpl w:val="40DE06C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24744693">
    <w:abstractNumId w:val="24"/>
  </w:num>
  <w:num w:numId="2" w16cid:durableId="877619451">
    <w:abstractNumId w:val="25"/>
  </w:num>
  <w:num w:numId="3" w16cid:durableId="67772555">
    <w:abstractNumId w:val="52"/>
  </w:num>
  <w:num w:numId="4" w16cid:durableId="1369718898">
    <w:abstractNumId w:val="34"/>
  </w:num>
  <w:num w:numId="5" w16cid:durableId="7411602">
    <w:abstractNumId w:val="50"/>
  </w:num>
  <w:num w:numId="6" w16cid:durableId="1075275156">
    <w:abstractNumId w:val="29"/>
  </w:num>
  <w:num w:numId="7" w16cid:durableId="103746581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9970976">
    <w:abstractNumId w:val="49"/>
  </w:num>
  <w:num w:numId="9" w16cid:durableId="2079470898">
    <w:abstractNumId w:val="21"/>
  </w:num>
  <w:num w:numId="10" w16cid:durableId="356853308">
    <w:abstractNumId w:val="35"/>
  </w:num>
  <w:num w:numId="11" w16cid:durableId="698941722">
    <w:abstractNumId w:val="19"/>
  </w:num>
  <w:num w:numId="12" w16cid:durableId="1879900385">
    <w:abstractNumId w:val="31"/>
  </w:num>
  <w:num w:numId="13" w16cid:durableId="1282223344">
    <w:abstractNumId w:val="42"/>
  </w:num>
  <w:num w:numId="14" w16cid:durableId="728578614">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5320594">
    <w:abstractNumId w:val="18"/>
    <w:lvlOverride w:ilvl="0">
      <w:startOverride w:val="5"/>
    </w:lvlOverride>
    <w:lvlOverride w:ilvl="1">
      <w:startOverride w:val="2"/>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5698097">
    <w:abstractNumId w:val="54"/>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0782559">
    <w:abstractNumId w:val="10"/>
  </w:num>
  <w:num w:numId="18" w16cid:durableId="1414816109">
    <w:abstractNumId w:val="45"/>
  </w:num>
  <w:num w:numId="19" w16cid:durableId="1664770812">
    <w:abstractNumId w:val="44"/>
  </w:num>
  <w:num w:numId="20" w16cid:durableId="1887835982">
    <w:abstractNumId w:val="41"/>
  </w:num>
  <w:num w:numId="21" w16cid:durableId="176434213">
    <w:abstractNumId w:val="43"/>
  </w:num>
  <w:num w:numId="22" w16cid:durableId="582034341">
    <w:abstractNumId w:val="47"/>
  </w:num>
  <w:num w:numId="23" w16cid:durableId="882206302">
    <w:abstractNumId w:val="20"/>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87362316">
    <w:abstractNumId w:val="27"/>
  </w:num>
  <w:num w:numId="25" w16cid:durableId="1407800667">
    <w:abstractNumId w:val="55"/>
  </w:num>
  <w:num w:numId="26" w16cid:durableId="838153817">
    <w:abstractNumId w:val="51"/>
  </w:num>
  <w:num w:numId="27" w16cid:durableId="1195462038">
    <w:abstractNumId w:val="39"/>
  </w:num>
  <w:num w:numId="28" w16cid:durableId="50151881">
    <w:abstractNumId w:val="32"/>
  </w:num>
  <w:num w:numId="29" w16cid:durableId="1281764479">
    <w:abstractNumId w:val="9"/>
  </w:num>
  <w:num w:numId="30" w16cid:durableId="164321428">
    <w:abstractNumId w:val="53"/>
  </w:num>
  <w:num w:numId="31" w16cid:durableId="202597879">
    <w:abstractNumId w:val="11"/>
  </w:num>
  <w:num w:numId="32" w16cid:durableId="1984965768">
    <w:abstractNumId w:val="11"/>
  </w:num>
  <w:num w:numId="33" w16cid:durableId="1681858866">
    <w:abstractNumId w:val="26"/>
  </w:num>
  <w:num w:numId="34" w16cid:durableId="1052460723">
    <w:abstractNumId w:val="28"/>
  </w:num>
  <w:num w:numId="35" w16cid:durableId="1197036663">
    <w:abstractNumId w:val="17"/>
  </w:num>
  <w:num w:numId="36" w16cid:durableId="23162718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91000993">
    <w:abstractNumId w:val="14"/>
  </w:num>
  <w:num w:numId="38" w16cid:durableId="171385400">
    <w:abstractNumId w:val="13"/>
  </w:num>
  <w:num w:numId="39" w16cid:durableId="522061937">
    <w:abstractNumId w:val="30"/>
  </w:num>
  <w:num w:numId="40" w16cid:durableId="1019434182">
    <w:abstractNumId w:val="37"/>
  </w:num>
  <w:num w:numId="41" w16cid:durableId="544873722">
    <w:abstractNumId w:val="40"/>
  </w:num>
  <w:num w:numId="42" w16cid:durableId="564101060">
    <w:abstractNumId w:val="38"/>
  </w:num>
  <w:num w:numId="43" w16cid:durableId="1963922893">
    <w:abstractNumId w:val="16"/>
  </w:num>
  <w:num w:numId="44" w16cid:durableId="12286910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0628487">
    <w:abstractNumId w:val="22"/>
  </w:num>
  <w:num w:numId="46" w16cid:durableId="533619508">
    <w:abstractNumId w:val="23"/>
  </w:num>
  <w:num w:numId="47" w16cid:durableId="386219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4066067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40344228">
    <w:abstractNumId w:val="36"/>
  </w:num>
  <w:num w:numId="50" w16cid:durableId="684016567">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556"/>
    <w:rsid w:val="000131EA"/>
    <w:rsid w:val="00030992"/>
    <w:rsid w:val="00036499"/>
    <w:rsid w:val="000378C5"/>
    <w:rsid w:val="00037E0A"/>
    <w:rsid w:val="00042616"/>
    <w:rsid w:val="00042F1F"/>
    <w:rsid w:val="0004451C"/>
    <w:rsid w:val="00047E2D"/>
    <w:rsid w:val="0006062A"/>
    <w:rsid w:val="00062799"/>
    <w:rsid w:val="000671DC"/>
    <w:rsid w:val="0007313A"/>
    <w:rsid w:val="00074E31"/>
    <w:rsid w:val="00075A4A"/>
    <w:rsid w:val="00076F57"/>
    <w:rsid w:val="00082F58"/>
    <w:rsid w:val="0008345B"/>
    <w:rsid w:val="0008397A"/>
    <w:rsid w:val="00083B56"/>
    <w:rsid w:val="000868B9"/>
    <w:rsid w:val="000944DC"/>
    <w:rsid w:val="000A2AEE"/>
    <w:rsid w:val="000B647C"/>
    <w:rsid w:val="000C1B75"/>
    <w:rsid w:val="000C73C9"/>
    <w:rsid w:val="000D57AD"/>
    <w:rsid w:val="000E42B5"/>
    <w:rsid w:val="000F6E00"/>
    <w:rsid w:val="000F6EFD"/>
    <w:rsid w:val="0010047F"/>
    <w:rsid w:val="001018A1"/>
    <w:rsid w:val="00102354"/>
    <w:rsid w:val="00104A6D"/>
    <w:rsid w:val="001078B3"/>
    <w:rsid w:val="00107A33"/>
    <w:rsid w:val="00110DAE"/>
    <w:rsid w:val="001144E4"/>
    <w:rsid w:val="001156A9"/>
    <w:rsid w:val="0012070D"/>
    <w:rsid w:val="00121A6F"/>
    <w:rsid w:val="00121B0B"/>
    <w:rsid w:val="001240DB"/>
    <w:rsid w:val="00124C70"/>
    <w:rsid w:val="001279B4"/>
    <w:rsid w:val="0013432F"/>
    <w:rsid w:val="00134EB8"/>
    <w:rsid w:val="00136596"/>
    <w:rsid w:val="00140C35"/>
    <w:rsid w:val="00141928"/>
    <w:rsid w:val="0014345D"/>
    <w:rsid w:val="00143C95"/>
    <w:rsid w:val="00145DE3"/>
    <w:rsid w:val="00152156"/>
    <w:rsid w:val="00153E3C"/>
    <w:rsid w:val="00155896"/>
    <w:rsid w:val="0015711C"/>
    <w:rsid w:val="00157D1E"/>
    <w:rsid w:val="001600EB"/>
    <w:rsid w:val="00165567"/>
    <w:rsid w:val="001665AE"/>
    <w:rsid w:val="00170978"/>
    <w:rsid w:val="001709DD"/>
    <w:rsid w:val="001830A6"/>
    <w:rsid w:val="001930B6"/>
    <w:rsid w:val="001932AC"/>
    <w:rsid w:val="00193D0E"/>
    <w:rsid w:val="00197389"/>
    <w:rsid w:val="001A3EED"/>
    <w:rsid w:val="001A54EC"/>
    <w:rsid w:val="001A5CEF"/>
    <w:rsid w:val="001B04B0"/>
    <w:rsid w:val="001B0577"/>
    <w:rsid w:val="001B1AE0"/>
    <w:rsid w:val="001B239F"/>
    <w:rsid w:val="001B4BA5"/>
    <w:rsid w:val="001B51B8"/>
    <w:rsid w:val="001C1E17"/>
    <w:rsid w:val="001C4176"/>
    <w:rsid w:val="001C5AC9"/>
    <w:rsid w:val="001C64ED"/>
    <w:rsid w:val="001C77C8"/>
    <w:rsid w:val="001C78FE"/>
    <w:rsid w:val="001D0EFC"/>
    <w:rsid w:val="001D1E2F"/>
    <w:rsid w:val="001D3187"/>
    <w:rsid w:val="001D526C"/>
    <w:rsid w:val="001D538A"/>
    <w:rsid w:val="001D6A0E"/>
    <w:rsid w:val="001E16C2"/>
    <w:rsid w:val="001E41DE"/>
    <w:rsid w:val="001F52CB"/>
    <w:rsid w:val="001F5A14"/>
    <w:rsid w:val="001F5B20"/>
    <w:rsid w:val="001F6715"/>
    <w:rsid w:val="00204F36"/>
    <w:rsid w:val="0020653E"/>
    <w:rsid w:val="00207C5C"/>
    <w:rsid w:val="002110A1"/>
    <w:rsid w:val="002112E2"/>
    <w:rsid w:val="00214042"/>
    <w:rsid w:val="0021473B"/>
    <w:rsid w:val="00225098"/>
    <w:rsid w:val="0023029F"/>
    <w:rsid w:val="002320C0"/>
    <w:rsid w:val="002336E4"/>
    <w:rsid w:val="00233AF3"/>
    <w:rsid w:val="002402DF"/>
    <w:rsid w:val="00244D3A"/>
    <w:rsid w:val="00246556"/>
    <w:rsid w:val="00255EA8"/>
    <w:rsid w:val="00256B14"/>
    <w:rsid w:val="002604E1"/>
    <w:rsid w:val="0026265B"/>
    <w:rsid w:val="002627A0"/>
    <w:rsid w:val="0026321E"/>
    <w:rsid w:val="00266D04"/>
    <w:rsid w:val="00270781"/>
    <w:rsid w:val="002746FC"/>
    <w:rsid w:val="00275610"/>
    <w:rsid w:val="00275DCB"/>
    <w:rsid w:val="00280CBA"/>
    <w:rsid w:val="00281B40"/>
    <w:rsid w:val="00282ADE"/>
    <w:rsid w:val="00282F08"/>
    <w:rsid w:val="00285737"/>
    <w:rsid w:val="00293E56"/>
    <w:rsid w:val="002943C1"/>
    <w:rsid w:val="00295D5B"/>
    <w:rsid w:val="002A16DE"/>
    <w:rsid w:val="002A17FE"/>
    <w:rsid w:val="002A367E"/>
    <w:rsid w:val="002A4CAF"/>
    <w:rsid w:val="002A5A79"/>
    <w:rsid w:val="002B05FB"/>
    <w:rsid w:val="002B19A9"/>
    <w:rsid w:val="002B1BEA"/>
    <w:rsid w:val="002B24F5"/>
    <w:rsid w:val="002B3391"/>
    <w:rsid w:val="002B4914"/>
    <w:rsid w:val="002B52DD"/>
    <w:rsid w:val="002B60E4"/>
    <w:rsid w:val="002C2B2A"/>
    <w:rsid w:val="002C2DA1"/>
    <w:rsid w:val="002C6BAE"/>
    <w:rsid w:val="002D1023"/>
    <w:rsid w:val="002D3E01"/>
    <w:rsid w:val="002D47DA"/>
    <w:rsid w:val="002E02B6"/>
    <w:rsid w:val="002E1D66"/>
    <w:rsid w:val="002E25EF"/>
    <w:rsid w:val="002E3172"/>
    <w:rsid w:val="002E410C"/>
    <w:rsid w:val="002E7936"/>
    <w:rsid w:val="002F0C46"/>
    <w:rsid w:val="002F1FD3"/>
    <w:rsid w:val="002F3C5A"/>
    <w:rsid w:val="002F4303"/>
    <w:rsid w:val="002F4D80"/>
    <w:rsid w:val="002F6158"/>
    <w:rsid w:val="002F61C2"/>
    <w:rsid w:val="002F6D8A"/>
    <w:rsid w:val="0030181C"/>
    <w:rsid w:val="003018DD"/>
    <w:rsid w:val="003056AC"/>
    <w:rsid w:val="00310997"/>
    <w:rsid w:val="003148F4"/>
    <w:rsid w:val="003173CB"/>
    <w:rsid w:val="00320472"/>
    <w:rsid w:val="00320DFC"/>
    <w:rsid w:val="0032665C"/>
    <w:rsid w:val="00332724"/>
    <w:rsid w:val="00333744"/>
    <w:rsid w:val="00336129"/>
    <w:rsid w:val="00342A1E"/>
    <w:rsid w:val="00344F99"/>
    <w:rsid w:val="00345D8E"/>
    <w:rsid w:val="003473EE"/>
    <w:rsid w:val="00352D1F"/>
    <w:rsid w:val="00355994"/>
    <w:rsid w:val="003607A2"/>
    <w:rsid w:val="00362596"/>
    <w:rsid w:val="00367748"/>
    <w:rsid w:val="00374251"/>
    <w:rsid w:val="00376439"/>
    <w:rsid w:val="00383AB9"/>
    <w:rsid w:val="0038494E"/>
    <w:rsid w:val="00384EAA"/>
    <w:rsid w:val="003A133F"/>
    <w:rsid w:val="003A1F0D"/>
    <w:rsid w:val="003A2C71"/>
    <w:rsid w:val="003A359A"/>
    <w:rsid w:val="003A60E6"/>
    <w:rsid w:val="003A6DE1"/>
    <w:rsid w:val="003B0C8E"/>
    <w:rsid w:val="003B29C9"/>
    <w:rsid w:val="003B2BEE"/>
    <w:rsid w:val="003B3390"/>
    <w:rsid w:val="003B7B41"/>
    <w:rsid w:val="003C226A"/>
    <w:rsid w:val="003C6DC7"/>
    <w:rsid w:val="003D40AF"/>
    <w:rsid w:val="003D5211"/>
    <w:rsid w:val="003D5831"/>
    <w:rsid w:val="003D7669"/>
    <w:rsid w:val="003E2E55"/>
    <w:rsid w:val="003E321B"/>
    <w:rsid w:val="003E41E8"/>
    <w:rsid w:val="003E7434"/>
    <w:rsid w:val="003E7B3D"/>
    <w:rsid w:val="003E7BC9"/>
    <w:rsid w:val="003F0163"/>
    <w:rsid w:val="003F2B4C"/>
    <w:rsid w:val="003F442C"/>
    <w:rsid w:val="003F59CC"/>
    <w:rsid w:val="003F6743"/>
    <w:rsid w:val="00401883"/>
    <w:rsid w:val="00402B67"/>
    <w:rsid w:val="00403315"/>
    <w:rsid w:val="004040F7"/>
    <w:rsid w:val="00411A60"/>
    <w:rsid w:val="00412A81"/>
    <w:rsid w:val="00413444"/>
    <w:rsid w:val="00414727"/>
    <w:rsid w:val="00416B6C"/>
    <w:rsid w:val="0041777B"/>
    <w:rsid w:val="004232EA"/>
    <w:rsid w:val="004239EE"/>
    <w:rsid w:val="00423B6B"/>
    <w:rsid w:val="00425B43"/>
    <w:rsid w:val="00427B87"/>
    <w:rsid w:val="004364AC"/>
    <w:rsid w:val="004524C9"/>
    <w:rsid w:val="00452CA0"/>
    <w:rsid w:val="00456169"/>
    <w:rsid w:val="00457FC1"/>
    <w:rsid w:val="00462512"/>
    <w:rsid w:val="004640CC"/>
    <w:rsid w:val="00464B5B"/>
    <w:rsid w:val="00465672"/>
    <w:rsid w:val="00471FE9"/>
    <w:rsid w:val="00473253"/>
    <w:rsid w:val="004825D6"/>
    <w:rsid w:val="004826D8"/>
    <w:rsid w:val="00482D25"/>
    <w:rsid w:val="00484BBE"/>
    <w:rsid w:val="004878BC"/>
    <w:rsid w:val="00491918"/>
    <w:rsid w:val="004977F7"/>
    <w:rsid w:val="004A62F8"/>
    <w:rsid w:val="004A7E9F"/>
    <w:rsid w:val="004B0A78"/>
    <w:rsid w:val="004B2CAF"/>
    <w:rsid w:val="004B4C37"/>
    <w:rsid w:val="004B5900"/>
    <w:rsid w:val="004C3144"/>
    <w:rsid w:val="004C5C51"/>
    <w:rsid w:val="004D0D14"/>
    <w:rsid w:val="004D45CD"/>
    <w:rsid w:val="004D6370"/>
    <w:rsid w:val="004D6934"/>
    <w:rsid w:val="004E5405"/>
    <w:rsid w:val="004F05F2"/>
    <w:rsid w:val="004F2143"/>
    <w:rsid w:val="004F243D"/>
    <w:rsid w:val="004F4223"/>
    <w:rsid w:val="004F518C"/>
    <w:rsid w:val="004F765C"/>
    <w:rsid w:val="00503B68"/>
    <w:rsid w:val="005043A7"/>
    <w:rsid w:val="00511C21"/>
    <w:rsid w:val="00511D97"/>
    <w:rsid w:val="00520EBC"/>
    <w:rsid w:val="00524F60"/>
    <w:rsid w:val="00526BCD"/>
    <w:rsid w:val="00531708"/>
    <w:rsid w:val="005342FE"/>
    <w:rsid w:val="00535ACA"/>
    <w:rsid w:val="0054123D"/>
    <w:rsid w:val="005451EF"/>
    <w:rsid w:val="005532C4"/>
    <w:rsid w:val="0055482C"/>
    <w:rsid w:val="005554D1"/>
    <w:rsid w:val="005622C2"/>
    <w:rsid w:val="0056317A"/>
    <w:rsid w:val="00565938"/>
    <w:rsid w:val="00566CDD"/>
    <w:rsid w:val="0057056E"/>
    <w:rsid w:val="00572E3C"/>
    <w:rsid w:val="00575636"/>
    <w:rsid w:val="00580C02"/>
    <w:rsid w:val="00581478"/>
    <w:rsid w:val="00582DE6"/>
    <w:rsid w:val="00583C82"/>
    <w:rsid w:val="00585692"/>
    <w:rsid w:val="0058612A"/>
    <w:rsid w:val="00586631"/>
    <w:rsid w:val="00587B40"/>
    <w:rsid w:val="005903A8"/>
    <w:rsid w:val="00591C2E"/>
    <w:rsid w:val="00591DAB"/>
    <w:rsid w:val="005938D6"/>
    <w:rsid w:val="00597A35"/>
    <w:rsid w:val="005A0699"/>
    <w:rsid w:val="005A169A"/>
    <w:rsid w:val="005A3B17"/>
    <w:rsid w:val="005A7714"/>
    <w:rsid w:val="005A783E"/>
    <w:rsid w:val="005B69F7"/>
    <w:rsid w:val="005C1D5D"/>
    <w:rsid w:val="005C41E4"/>
    <w:rsid w:val="005C5F80"/>
    <w:rsid w:val="005C753F"/>
    <w:rsid w:val="005D0F26"/>
    <w:rsid w:val="005D27A9"/>
    <w:rsid w:val="005D5249"/>
    <w:rsid w:val="005D7788"/>
    <w:rsid w:val="005E11CC"/>
    <w:rsid w:val="005F0853"/>
    <w:rsid w:val="005F0F02"/>
    <w:rsid w:val="005F15FC"/>
    <w:rsid w:val="005F3368"/>
    <w:rsid w:val="005F38C4"/>
    <w:rsid w:val="006025DE"/>
    <w:rsid w:val="00602A0B"/>
    <w:rsid w:val="00610173"/>
    <w:rsid w:val="00611E97"/>
    <w:rsid w:val="0061383F"/>
    <w:rsid w:val="00614CDB"/>
    <w:rsid w:val="00617784"/>
    <w:rsid w:val="00617F6E"/>
    <w:rsid w:val="0062154B"/>
    <w:rsid w:val="006220B5"/>
    <w:rsid w:val="006224E6"/>
    <w:rsid w:val="006248E6"/>
    <w:rsid w:val="006331B5"/>
    <w:rsid w:val="00635BD1"/>
    <w:rsid w:val="00640141"/>
    <w:rsid w:val="0064152A"/>
    <w:rsid w:val="006415C8"/>
    <w:rsid w:val="00645475"/>
    <w:rsid w:val="00645B7E"/>
    <w:rsid w:val="0064652B"/>
    <w:rsid w:val="00647542"/>
    <w:rsid w:val="00650EAD"/>
    <w:rsid w:val="006516A1"/>
    <w:rsid w:val="0065351A"/>
    <w:rsid w:val="00654019"/>
    <w:rsid w:val="00660AA6"/>
    <w:rsid w:val="00660F1B"/>
    <w:rsid w:val="006632A0"/>
    <w:rsid w:val="00663C91"/>
    <w:rsid w:val="00671FA5"/>
    <w:rsid w:val="0067270C"/>
    <w:rsid w:val="00673519"/>
    <w:rsid w:val="00673602"/>
    <w:rsid w:val="0067397B"/>
    <w:rsid w:val="0067438D"/>
    <w:rsid w:val="00674853"/>
    <w:rsid w:val="00680A59"/>
    <w:rsid w:val="00680B3F"/>
    <w:rsid w:val="00683D2D"/>
    <w:rsid w:val="00683E7D"/>
    <w:rsid w:val="006902CE"/>
    <w:rsid w:val="006909E0"/>
    <w:rsid w:val="00692B19"/>
    <w:rsid w:val="00693568"/>
    <w:rsid w:val="00694205"/>
    <w:rsid w:val="006A115F"/>
    <w:rsid w:val="006A1645"/>
    <w:rsid w:val="006A17C4"/>
    <w:rsid w:val="006A1F51"/>
    <w:rsid w:val="006A650E"/>
    <w:rsid w:val="006A6DBE"/>
    <w:rsid w:val="006A78A1"/>
    <w:rsid w:val="006B01C7"/>
    <w:rsid w:val="006B046F"/>
    <w:rsid w:val="006B66BB"/>
    <w:rsid w:val="006C49C1"/>
    <w:rsid w:val="006C5947"/>
    <w:rsid w:val="006D4CCE"/>
    <w:rsid w:val="006D7FAF"/>
    <w:rsid w:val="006E1608"/>
    <w:rsid w:val="006E58AE"/>
    <w:rsid w:val="006F1B93"/>
    <w:rsid w:val="006F21DA"/>
    <w:rsid w:val="006F3D26"/>
    <w:rsid w:val="006F3DC4"/>
    <w:rsid w:val="006F4082"/>
    <w:rsid w:val="007004E8"/>
    <w:rsid w:val="00701F85"/>
    <w:rsid w:val="00705ED6"/>
    <w:rsid w:val="00706209"/>
    <w:rsid w:val="00712B2A"/>
    <w:rsid w:val="00713BFC"/>
    <w:rsid w:val="00715091"/>
    <w:rsid w:val="007201A5"/>
    <w:rsid w:val="0072409A"/>
    <w:rsid w:val="00730F11"/>
    <w:rsid w:val="0073214E"/>
    <w:rsid w:val="007323B0"/>
    <w:rsid w:val="00733103"/>
    <w:rsid w:val="00735898"/>
    <w:rsid w:val="00745BA2"/>
    <w:rsid w:val="00747773"/>
    <w:rsid w:val="00747BC4"/>
    <w:rsid w:val="00750792"/>
    <w:rsid w:val="0075271A"/>
    <w:rsid w:val="00755FB7"/>
    <w:rsid w:val="0077028E"/>
    <w:rsid w:val="007731B9"/>
    <w:rsid w:val="00776298"/>
    <w:rsid w:val="00777615"/>
    <w:rsid w:val="00777B94"/>
    <w:rsid w:val="00777C93"/>
    <w:rsid w:val="00783A59"/>
    <w:rsid w:val="007866F0"/>
    <w:rsid w:val="00786B66"/>
    <w:rsid w:val="00787482"/>
    <w:rsid w:val="00790070"/>
    <w:rsid w:val="00794146"/>
    <w:rsid w:val="007948AA"/>
    <w:rsid w:val="007A08C1"/>
    <w:rsid w:val="007A2EA0"/>
    <w:rsid w:val="007A592D"/>
    <w:rsid w:val="007A6290"/>
    <w:rsid w:val="007B06EF"/>
    <w:rsid w:val="007B0AA3"/>
    <w:rsid w:val="007B1324"/>
    <w:rsid w:val="007B2A20"/>
    <w:rsid w:val="007B4624"/>
    <w:rsid w:val="007B5D3C"/>
    <w:rsid w:val="007B5DD2"/>
    <w:rsid w:val="007B7342"/>
    <w:rsid w:val="007B7ACE"/>
    <w:rsid w:val="007C17E3"/>
    <w:rsid w:val="007C1C6E"/>
    <w:rsid w:val="007C1F6D"/>
    <w:rsid w:val="007C1F8B"/>
    <w:rsid w:val="007C20FC"/>
    <w:rsid w:val="007C64DE"/>
    <w:rsid w:val="007D0756"/>
    <w:rsid w:val="007D260B"/>
    <w:rsid w:val="007D5AA2"/>
    <w:rsid w:val="007D5D38"/>
    <w:rsid w:val="007D6F28"/>
    <w:rsid w:val="007D7593"/>
    <w:rsid w:val="007D780E"/>
    <w:rsid w:val="007E081E"/>
    <w:rsid w:val="007E3557"/>
    <w:rsid w:val="007E51DC"/>
    <w:rsid w:val="007E6B17"/>
    <w:rsid w:val="007F6206"/>
    <w:rsid w:val="007F777B"/>
    <w:rsid w:val="00800B9C"/>
    <w:rsid w:val="00804493"/>
    <w:rsid w:val="00804F76"/>
    <w:rsid w:val="008059AE"/>
    <w:rsid w:val="00806E9A"/>
    <w:rsid w:val="008201DA"/>
    <w:rsid w:val="00827DF2"/>
    <w:rsid w:val="00830804"/>
    <w:rsid w:val="00835693"/>
    <w:rsid w:val="00842D4E"/>
    <w:rsid w:val="0084714D"/>
    <w:rsid w:val="00847DA6"/>
    <w:rsid w:val="0085348A"/>
    <w:rsid w:val="00855D8D"/>
    <w:rsid w:val="00860745"/>
    <w:rsid w:val="00861FDB"/>
    <w:rsid w:val="00862278"/>
    <w:rsid w:val="00870427"/>
    <w:rsid w:val="008737BE"/>
    <w:rsid w:val="00873F44"/>
    <w:rsid w:val="00877BFC"/>
    <w:rsid w:val="00877E8E"/>
    <w:rsid w:val="0088287E"/>
    <w:rsid w:val="008852E5"/>
    <w:rsid w:val="00885B1E"/>
    <w:rsid w:val="00885DD7"/>
    <w:rsid w:val="00887CA8"/>
    <w:rsid w:val="008904A4"/>
    <w:rsid w:val="00893493"/>
    <w:rsid w:val="00893658"/>
    <w:rsid w:val="008954F7"/>
    <w:rsid w:val="008A03CD"/>
    <w:rsid w:val="008A10CC"/>
    <w:rsid w:val="008A33F8"/>
    <w:rsid w:val="008A37C5"/>
    <w:rsid w:val="008A38C6"/>
    <w:rsid w:val="008A51F1"/>
    <w:rsid w:val="008A689F"/>
    <w:rsid w:val="008B04DF"/>
    <w:rsid w:val="008B18C7"/>
    <w:rsid w:val="008B7BFE"/>
    <w:rsid w:val="008C217A"/>
    <w:rsid w:val="008C53C8"/>
    <w:rsid w:val="008D47C0"/>
    <w:rsid w:val="008D4E1D"/>
    <w:rsid w:val="008D661F"/>
    <w:rsid w:val="008D6CA8"/>
    <w:rsid w:val="008E3846"/>
    <w:rsid w:val="008F0847"/>
    <w:rsid w:val="008F5361"/>
    <w:rsid w:val="008F612A"/>
    <w:rsid w:val="00901CE6"/>
    <w:rsid w:val="00901EB2"/>
    <w:rsid w:val="00906DB7"/>
    <w:rsid w:val="0090733F"/>
    <w:rsid w:val="00910D1A"/>
    <w:rsid w:val="009144E5"/>
    <w:rsid w:val="009279CA"/>
    <w:rsid w:val="00930E7B"/>
    <w:rsid w:val="009349F7"/>
    <w:rsid w:val="009351C8"/>
    <w:rsid w:val="00935BB8"/>
    <w:rsid w:val="0094681E"/>
    <w:rsid w:val="00946D85"/>
    <w:rsid w:val="00950415"/>
    <w:rsid w:val="00950B61"/>
    <w:rsid w:val="0095735C"/>
    <w:rsid w:val="009638E2"/>
    <w:rsid w:val="00964FD9"/>
    <w:rsid w:val="009668EB"/>
    <w:rsid w:val="00971879"/>
    <w:rsid w:val="00972D7A"/>
    <w:rsid w:val="00973374"/>
    <w:rsid w:val="00974546"/>
    <w:rsid w:val="00975853"/>
    <w:rsid w:val="00982710"/>
    <w:rsid w:val="0098298A"/>
    <w:rsid w:val="00984F9E"/>
    <w:rsid w:val="00985A48"/>
    <w:rsid w:val="00986C84"/>
    <w:rsid w:val="00990F16"/>
    <w:rsid w:val="00992F10"/>
    <w:rsid w:val="00993425"/>
    <w:rsid w:val="00994AF7"/>
    <w:rsid w:val="0099574B"/>
    <w:rsid w:val="009A41A6"/>
    <w:rsid w:val="009A49E5"/>
    <w:rsid w:val="009B04D6"/>
    <w:rsid w:val="009B1EA3"/>
    <w:rsid w:val="009B61D7"/>
    <w:rsid w:val="009B6F69"/>
    <w:rsid w:val="009C1890"/>
    <w:rsid w:val="009C43FE"/>
    <w:rsid w:val="009C6E09"/>
    <w:rsid w:val="009D0B51"/>
    <w:rsid w:val="009D5829"/>
    <w:rsid w:val="009D5A3A"/>
    <w:rsid w:val="009D62E8"/>
    <w:rsid w:val="009E06C6"/>
    <w:rsid w:val="009E1615"/>
    <w:rsid w:val="009E2CD0"/>
    <w:rsid w:val="009F12F8"/>
    <w:rsid w:val="009F2486"/>
    <w:rsid w:val="009F43A6"/>
    <w:rsid w:val="00A015F4"/>
    <w:rsid w:val="00A02289"/>
    <w:rsid w:val="00A03377"/>
    <w:rsid w:val="00A03982"/>
    <w:rsid w:val="00A04A46"/>
    <w:rsid w:val="00A06502"/>
    <w:rsid w:val="00A06FD1"/>
    <w:rsid w:val="00A1542B"/>
    <w:rsid w:val="00A201F7"/>
    <w:rsid w:val="00A23412"/>
    <w:rsid w:val="00A250F8"/>
    <w:rsid w:val="00A327FD"/>
    <w:rsid w:val="00A35148"/>
    <w:rsid w:val="00A37A9B"/>
    <w:rsid w:val="00A40D47"/>
    <w:rsid w:val="00A41DCA"/>
    <w:rsid w:val="00A43871"/>
    <w:rsid w:val="00A457E1"/>
    <w:rsid w:val="00A51144"/>
    <w:rsid w:val="00A5368A"/>
    <w:rsid w:val="00A55D34"/>
    <w:rsid w:val="00A60A95"/>
    <w:rsid w:val="00A610B9"/>
    <w:rsid w:val="00A62836"/>
    <w:rsid w:val="00A64607"/>
    <w:rsid w:val="00A67281"/>
    <w:rsid w:val="00A71E22"/>
    <w:rsid w:val="00A73013"/>
    <w:rsid w:val="00A73CD1"/>
    <w:rsid w:val="00A80586"/>
    <w:rsid w:val="00A8097C"/>
    <w:rsid w:val="00A83C5F"/>
    <w:rsid w:val="00A85FA0"/>
    <w:rsid w:val="00A86D6D"/>
    <w:rsid w:val="00A86FF4"/>
    <w:rsid w:val="00A87B31"/>
    <w:rsid w:val="00A923F1"/>
    <w:rsid w:val="00A935EB"/>
    <w:rsid w:val="00A93F99"/>
    <w:rsid w:val="00A95F3B"/>
    <w:rsid w:val="00A95F8C"/>
    <w:rsid w:val="00A975C5"/>
    <w:rsid w:val="00AA0610"/>
    <w:rsid w:val="00AA174F"/>
    <w:rsid w:val="00AA4845"/>
    <w:rsid w:val="00AA67A9"/>
    <w:rsid w:val="00AB0801"/>
    <w:rsid w:val="00AB0E62"/>
    <w:rsid w:val="00AB15E8"/>
    <w:rsid w:val="00AB5697"/>
    <w:rsid w:val="00AC0EA7"/>
    <w:rsid w:val="00AC288C"/>
    <w:rsid w:val="00AC48F6"/>
    <w:rsid w:val="00AC678A"/>
    <w:rsid w:val="00AC6964"/>
    <w:rsid w:val="00AC726A"/>
    <w:rsid w:val="00AD13E8"/>
    <w:rsid w:val="00AD7B0E"/>
    <w:rsid w:val="00AF7772"/>
    <w:rsid w:val="00B01282"/>
    <w:rsid w:val="00B01442"/>
    <w:rsid w:val="00B0146D"/>
    <w:rsid w:val="00B03C81"/>
    <w:rsid w:val="00B062DE"/>
    <w:rsid w:val="00B11201"/>
    <w:rsid w:val="00B13475"/>
    <w:rsid w:val="00B20D8D"/>
    <w:rsid w:val="00B23572"/>
    <w:rsid w:val="00B24CE5"/>
    <w:rsid w:val="00B25853"/>
    <w:rsid w:val="00B25B5C"/>
    <w:rsid w:val="00B27683"/>
    <w:rsid w:val="00B27CDF"/>
    <w:rsid w:val="00B33EBC"/>
    <w:rsid w:val="00B34C6B"/>
    <w:rsid w:val="00B3550D"/>
    <w:rsid w:val="00B41642"/>
    <w:rsid w:val="00B41880"/>
    <w:rsid w:val="00B430CD"/>
    <w:rsid w:val="00B46729"/>
    <w:rsid w:val="00B47D33"/>
    <w:rsid w:val="00B5252C"/>
    <w:rsid w:val="00B53D68"/>
    <w:rsid w:val="00B57663"/>
    <w:rsid w:val="00B6104F"/>
    <w:rsid w:val="00B6139E"/>
    <w:rsid w:val="00B618A5"/>
    <w:rsid w:val="00B61B86"/>
    <w:rsid w:val="00B640A0"/>
    <w:rsid w:val="00B701BF"/>
    <w:rsid w:val="00B70459"/>
    <w:rsid w:val="00B719A9"/>
    <w:rsid w:val="00B748E5"/>
    <w:rsid w:val="00B80E6E"/>
    <w:rsid w:val="00B83A64"/>
    <w:rsid w:val="00B87EAA"/>
    <w:rsid w:val="00B97929"/>
    <w:rsid w:val="00BA2168"/>
    <w:rsid w:val="00BA3F96"/>
    <w:rsid w:val="00BA476B"/>
    <w:rsid w:val="00BB01DD"/>
    <w:rsid w:val="00BB4A39"/>
    <w:rsid w:val="00BC2FDE"/>
    <w:rsid w:val="00BD1B4A"/>
    <w:rsid w:val="00BD215E"/>
    <w:rsid w:val="00BD235D"/>
    <w:rsid w:val="00BD6A81"/>
    <w:rsid w:val="00BD7B24"/>
    <w:rsid w:val="00BD7F45"/>
    <w:rsid w:val="00BE1056"/>
    <w:rsid w:val="00BE2E85"/>
    <w:rsid w:val="00BE759A"/>
    <w:rsid w:val="00BF6A77"/>
    <w:rsid w:val="00C009B8"/>
    <w:rsid w:val="00C01FBC"/>
    <w:rsid w:val="00C05B79"/>
    <w:rsid w:val="00C07C2C"/>
    <w:rsid w:val="00C116AB"/>
    <w:rsid w:val="00C16D52"/>
    <w:rsid w:val="00C171C4"/>
    <w:rsid w:val="00C21154"/>
    <w:rsid w:val="00C23553"/>
    <w:rsid w:val="00C30301"/>
    <w:rsid w:val="00C30774"/>
    <w:rsid w:val="00C31DFA"/>
    <w:rsid w:val="00C3488E"/>
    <w:rsid w:val="00C37037"/>
    <w:rsid w:val="00C442B8"/>
    <w:rsid w:val="00C44308"/>
    <w:rsid w:val="00C473A4"/>
    <w:rsid w:val="00C473BD"/>
    <w:rsid w:val="00C4771E"/>
    <w:rsid w:val="00C5090B"/>
    <w:rsid w:val="00C51297"/>
    <w:rsid w:val="00C567F3"/>
    <w:rsid w:val="00C65A85"/>
    <w:rsid w:val="00C70498"/>
    <w:rsid w:val="00C708B2"/>
    <w:rsid w:val="00C7543A"/>
    <w:rsid w:val="00C773E8"/>
    <w:rsid w:val="00C80585"/>
    <w:rsid w:val="00C86FF0"/>
    <w:rsid w:val="00C8739D"/>
    <w:rsid w:val="00C950C4"/>
    <w:rsid w:val="00C974D2"/>
    <w:rsid w:val="00CA0453"/>
    <w:rsid w:val="00CA0A0E"/>
    <w:rsid w:val="00CA1FA9"/>
    <w:rsid w:val="00CA2C04"/>
    <w:rsid w:val="00CB0810"/>
    <w:rsid w:val="00CB3B08"/>
    <w:rsid w:val="00CB723B"/>
    <w:rsid w:val="00CC0DBE"/>
    <w:rsid w:val="00CC6A5D"/>
    <w:rsid w:val="00CC71B4"/>
    <w:rsid w:val="00CD1832"/>
    <w:rsid w:val="00CD24A0"/>
    <w:rsid w:val="00CD4FE6"/>
    <w:rsid w:val="00CD67C5"/>
    <w:rsid w:val="00CE0F72"/>
    <w:rsid w:val="00CE3028"/>
    <w:rsid w:val="00CE3423"/>
    <w:rsid w:val="00CF22C8"/>
    <w:rsid w:val="00CF27A8"/>
    <w:rsid w:val="00CF497D"/>
    <w:rsid w:val="00CF5814"/>
    <w:rsid w:val="00CF5E6E"/>
    <w:rsid w:val="00D03796"/>
    <w:rsid w:val="00D0490D"/>
    <w:rsid w:val="00D051CC"/>
    <w:rsid w:val="00D075E9"/>
    <w:rsid w:val="00D12A3B"/>
    <w:rsid w:val="00D14C19"/>
    <w:rsid w:val="00D24B95"/>
    <w:rsid w:val="00D259F5"/>
    <w:rsid w:val="00D26F06"/>
    <w:rsid w:val="00D40F80"/>
    <w:rsid w:val="00D450FA"/>
    <w:rsid w:val="00D454D4"/>
    <w:rsid w:val="00D473AA"/>
    <w:rsid w:val="00D51742"/>
    <w:rsid w:val="00D57A58"/>
    <w:rsid w:val="00D60F0A"/>
    <w:rsid w:val="00D61AE4"/>
    <w:rsid w:val="00D66AB2"/>
    <w:rsid w:val="00D71CAE"/>
    <w:rsid w:val="00D7472F"/>
    <w:rsid w:val="00D81E66"/>
    <w:rsid w:val="00D8654C"/>
    <w:rsid w:val="00D87595"/>
    <w:rsid w:val="00D92F2A"/>
    <w:rsid w:val="00D94929"/>
    <w:rsid w:val="00D94BA4"/>
    <w:rsid w:val="00DA217C"/>
    <w:rsid w:val="00DA5636"/>
    <w:rsid w:val="00DA5E94"/>
    <w:rsid w:val="00DA6DAD"/>
    <w:rsid w:val="00DA738E"/>
    <w:rsid w:val="00DB090C"/>
    <w:rsid w:val="00DB1ED7"/>
    <w:rsid w:val="00DB4116"/>
    <w:rsid w:val="00DB4F7E"/>
    <w:rsid w:val="00DB603A"/>
    <w:rsid w:val="00DB7F6D"/>
    <w:rsid w:val="00DC26BC"/>
    <w:rsid w:val="00DC6915"/>
    <w:rsid w:val="00DD6787"/>
    <w:rsid w:val="00DD6D47"/>
    <w:rsid w:val="00DE1F83"/>
    <w:rsid w:val="00DE3EB6"/>
    <w:rsid w:val="00DE448C"/>
    <w:rsid w:val="00DE4B29"/>
    <w:rsid w:val="00DE4B94"/>
    <w:rsid w:val="00DE61F6"/>
    <w:rsid w:val="00DF139F"/>
    <w:rsid w:val="00DF1ED8"/>
    <w:rsid w:val="00DF2930"/>
    <w:rsid w:val="00DF5518"/>
    <w:rsid w:val="00DF7ED4"/>
    <w:rsid w:val="00E0277B"/>
    <w:rsid w:val="00E0578D"/>
    <w:rsid w:val="00E12E78"/>
    <w:rsid w:val="00E17B29"/>
    <w:rsid w:val="00E17C0A"/>
    <w:rsid w:val="00E21330"/>
    <w:rsid w:val="00E2155A"/>
    <w:rsid w:val="00E21E6B"/>
    <w:rsid w:val="00E22728"/>
    <w:rsid w:val="00E22F7A"/>
    <w:rsid w:val="00E242F8"/>
    <w:rsid w:val="00E25122"/>
    <w:rsid w:val="00E25274"/>
    <w:rsid w:val="00E26311"/>
    <w:rsid w:val="00E26606"/>
    <w:rsid w:val="00E27A91"/>
    <w:rsid w:val="00E324A6"/>
    <w:rsid w:val="00E34605"/>
    <w:rsid w:val="00E3512D"/>
    <w:rsid w:val="00E4155B"/>
    <w:rsid w:val="00E41A0A"/>
    <w:rsid w:val="00E424B2"/>
    <w:rsid w:val="00E466BC"/>
    <w:rsid w:val="00E46EA5"/>
    <w:rsid w:val="00E51AF0"/>
    <w:rsid w:val="00E571A7"/>
    <w:rsid w:val="00E62C21"/>
    <w:rsid w:val="00E72D15"/>
    <w:rsid w:val="00E7443D"/>
    <w:rsid w:val="00E747A7"/>
    <w:rsid w:val="00E750C2"/>
    <w:rsid w:val="00E7736A"/>
    <w:rsid w:val="00E81A7A"/>
    <w:rsid w:val="00E81F79"/>
    <w:rsid w:val="00E83A8A"/>
    <w:rsid w:val="00E83D67"/>
    <w:rsid w:val="00E87749"/>
    <w:rsid w:val="00E907C4"/>
    <w:rsid w:val="00E90E51"/>
    <w:rsid w:val="00E91258"/>
    <w:rsid w:val="00E913A6"/>
    <w:rsid w:val="00E9254E"/>
    <w:rsid w:val="00E94FA2"/>
    <w:rsid w:val="00EA3193"/>
    <w:rsid w:val="00EB5B6C"/>
    <w:rsid w:val="00EB6730"/>
    <w:rsid w:val="00EB6A1B"/>
    <w:rsid w:val="00EC27AD"/>
    <w:rsid w:val="00EC3514"/>
    <w:rsid w:val="00EC3D24"/>
    <w:rsid w:val="00EC4004"/>
    <w:rsid w:val="00EC7620"/>
    <w:rsid w:val="00EC7EC2"/>
    <w:rsid w:val="00ED6695"/>
    <w:rsid w:val="00EE6767"/>
    <w:rsid w:val="00EF1CBA"/>
    <w:rsid w:val="00EF2734"/>
    <w:rsid w:val="00EF3819"/>
    <w:rsid w:val="00EF3DD3"/>
    <w:rsid w:val="00EF4A03"/>
    <w:rsid w:val="00F00327"/>
    <w:rsid w:val="00F02C2E"/>
    <w:rsid w:val="00F0407A"/>
    <w:rsid w:val="00F04F07"/>
    <w:rsid w:val="00F05B21"/>
    <w:rsid w:val="00F076F9"/>
    <w:rsid w:val="00F1029F"/>
    <w:rsid w:val="00F12BCC"/>
    <w:rsid w:val="00F17296"/>
    <w:rsid w:val="00F203A2"/>
    <w:rsid w:val="00F244AC"/>
    <w:rsid w:val="00F24854"/>
    <w:rsid w:val="00F261DE"/>
    <w:rsid w:val="00F26708"/>
    <w:rsid w:val="00F32EBD"/>
    <w:rsid w:val="00F3470D"/>
    <w:rsid w:val="00F365DB"/>
    <w:rsid w:val="00F37042"/>
    <w:rsid w:val="00F53773"/>
    <w:rsid w:val="00F546AA"/>
    <w:rsid w:val="00F55239"/>
    <w:rsid w:val="00F56238"/>
    <w:rsid w:val="00F5728A"/>
    <w:rsid w:val="00F57409"/>
    <w:rsid w:val="00F577B7"/>
    <w:rsid w:val="00F61E96"/>
    <w:rsid w:val="00F65943"/>
    <w:rsid w:val="00F71633"/>
    <w:rsid w:val="00F72CF1"/>
    <w:rsid w:val="00F73882"/>
    <w:rsid w:val="00F80B07"/>
    <w:rsid w:val="00F828AB"/>
    <w:rsid w:val="00F84A96"/>
    <w:rsid w:val="00F8520E"/>
    <w:rsid w:val="00F86501"/>
    <w:rsid w:val="00F96864"/>
    <w:rsid w:val="00F96DCE"/>
    <w:rsid w:val="00FA016E"/>
    <w:rsid w:val="00FA2070"/>
    <w:rsid w:val="00FA5451"/>
    <w:rsid w:val="00FA5D48"/>
    <w:rsid w:val="00FA6999"/>
    <w:rsid w:val="00FB3AB1"/>
    <w:rsid w:val="00FB5F6E"/>
    <w:rsid w:val="00FC07C0"/>
    <w:rsid w:val="00FC11D2"/>
    <w:rsid w:val="00FC30EF"/>
    <w:rsid w:val="00FD26DE"/>
    <w:rsid w:val="00FE32E0"/>
    <w:rsid w:val="00FE4290"/>
    <w:rsid w:val="00FE4BAC"/>
    <w:rsid w:val="00FF1E8E"/>
    <w:rsid w:val="00FF3D7A"/>
    <w:rsid w:val="00FF7C9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19CBAF"/>
  <w15:chartTrackingRefBased/>
  <w15:docId w15:val="{1D181F05-C12C-4F16-9B83-6DADBB7A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E2F"/>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uiPriority w:val="9"/>
    <w:qFormat/>
    <w:pPr>
      <w:keepNext/>
      <w:framePr w:w="6313" w:h="429" w:wrap="auto" w:vAnchor="page" w:hAnchor="page" w:x="2305" w:y="2161"/>
      <w:spacing w:line="360" w:lineRule="exact"/>
      <w:jc w:val="center"/>
      <w:outlineLvl w:val="0"/>
    </w:pPr>
    <w:rPr>
      <w:rFonts w:ascii="Bookman Old Style" w:hAnsi="Bookman Old Style"/>
      <w:b/>
      <w:spacing w:val="30"/>
      <w:sz w:val="24"/>
      <w:lang w:val="bg-BG" w:eastAsia="x-none"/>
    </w:rPr>
  </w:style>
  <w:style w:type="paragraph" w:styleId="Heading2">
    <w:name w:val="heading 2"/>
    <w:aliases w:val=" Char"/>
    <w:basedOn w:val="Normal"/>
    <w:next w:val="Normal"/>
    <w:link w:val="Heading2Char"/>
    <w:uiPriority w:val="9"/>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qFormat/>
    <w:pPr>
      <w:keepNext/>
      <w:outlineLvl w:val="2"/>
    </w:pPr>
    <w:rPr>
      <w:b/>
      <w:sz w:val="28"/>
      <w:lang w:val="x-none" w:eastAsia="x-none"/>
    </w:rPr>
  </w:style>
  <w:style w:type="paragraph" w:styleId="Heading4">
    <w:name w:val="heading 4"/>
    <w:basedOn w:val="Normal"/>
    <w:next w:val="Normal"/>
    <w:link w:val="Heading4Char"/>
    <w:uiPriority w:val="9"/>
    <w:qFormat/>
    <w:pPr>
      <w:keepNext/>
      <w:outlineLvl w:val="3"/>
    </w:pPr>
    <w:rPr>
      <w:b/>
      <w:bCs/>
      <w:lang w:val="bg-BG"/>
    </w:rPr>
  </w:style>
  <w:style w:type="paragraph" w:styleId="Heading5">
    <w:name w:val="heading 5"/>
    <w:basedOn w:val="Normal"/>
    <w:next w:val="Normal"/>
    <w:link w:val="Heading5Char"/>
    <w:uiPriority w:val="99"/>
    <w:qFormat/>
    <w:rsid w:val="00075A4A"/>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uiPriority w:val="99"/>
    <w:qFormat/>
    <w:rsid w:val="00075A4A"/>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uiPriority w:val="99"/>
    <w:qFormat/>
    <w:rsid w:val="00075A4A"/>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uiPriority w:val="99"/>
    <w:qFormat/>
    <w:rsid w:val="00075A4A"/>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uiPriority w:val="99"/>
    <w:qFormat/>
    <w:rsid w:val="00075A4A"/>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Char8,Char9,Знак Char Char Char Char Char,Знак Char Char Char Char Char Char, Char8, Char8 Char Char,Char6,Char Char Char Char,Char1,Char"/>
    <w:basedOn w:val="Normal"/>
    <w:link w:val="HeaderChar1"/>
    <w:pPr>
      <w:tabs>
        <w:tab w:val="center" w:pos="4320"/>
        <w:tab w:val="right" w:pos="8640"/>
      </w:tabs>
    </w:pPr>
  </w:style>
  <w:style w:type="paragraph" w:styleId="Footer">
    <w:name w:val="footer"/>
    <w:aliases w:val="Char3, Char Char,Footer1, Char Char1 Char Char, Char3,Char3 Char Char Char Char, Char Char1 Char Char Char Char, Char Char1 Char Char Char Char Char,Char Char1 Char1,Char Char1 Char Char,Char Char1 Char,Char Char1 Char Char Char Char"/>
    <w:basedOn w:val="Normal"/>
    <w:link w:val="FooterChar"/>
    <w:uiPriority w:val="99"/>
    <w:pPr>
      <w:tabs>
        <w:tab w:val="center" w:pos="4320"/>
        <w:tab w:val="right" w:pos="8640"/>
      </w:tabs>
    </w:pPr>
  </w:style>
  <w:style w:type="paragraph" w:styleId="BodyText">
    <w:name w:val="Body Text"/>
    <w:aliases w:val=" Char4"/>
    <w:basedOn w:val="Normal"/>
    <w:link w:val="BodyTextChar"/>
    <w:uiPriority w:val="99"/>
    <w:pPr>
      <w:jc w:val="both"/>
    </w:pPr>
    <w:rPr>
      <w:rFonts w:ascii="Times New Roman" w:hAnsi="Times New Roman"/>
      <w:lang w:val="bg-BG"/>
    </w:rPr>
  </w:style>
  <w:style w:type="paragraph" w:styleId="BodyText2">
    <w:name w:val="Body Text 2"/>
    <w:aliases w:val="Char Char Char Char Char Char,Ciae Ciae Cia Char Char Char Ciae Ciae Ciae Ciae C,Ciae,Ciae Ciae Ciae,Ciae + Tahoma,Oaio?e?aii,Ioaynii:  0 Char Char"/>
    <w:basedOn w:val="Normal"/>
    <w:link w:val="BodyText2Char"/>
    <w:uiPriority w:val="99"/>
    <w:pPr>
      <w:jc w:val="both"/>
    </w:pPr>
    <w:rPr>
      <w:rFonts w:ascii="Times New Roman" w:hAnsi="Times New Roman"/>
      <w:sz w:val="24"/>
      <w:lang w:val="bg-BG"/>
    </w:rPr>
  </w:style>
  <w:style w:type="character" w:styleId="Hyperlink">
    <w:name w:val="Hyperlink"/>
    <w:uiPriority w:val="99"/>
    <w:rPr>
      <w:color w:val="0000FF"/>
      <w:u w:val="single"/>
    </w:rPr>
  </w:style>
  <w:style w:type="character" w:styleId="Emphasis">
    <w:name w:val="Emphasis"/>
    <w:uiPriority w:val="20"/>
    <w:qFormat/>
    <w:rsid w:val="005B69F7"/>
    <w:rPr>
      <w:i/>
      <w:iCs/>
    </w:rPr>
  </w:style>
  <w:style w:type="character" w:customStyle="1" w:styleId="FooterChar">
    <w:name w:val="Footer Char"/>
    <w:aliases w:val="Char3 Char2, Char Char Char,Footer1 Char, Char Char1 Char Char Char, Char3 Char,Char3 Char Char Char Char Char, Char Char1 Char Char Char Char Char1, Char Char1 Char Char Char Char Char Char,Char Char1 Char1 Char,Char Char1 Char Char Char"/>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 Char Char1"/>
    <w:link w:val="Heading2"/>
    <w:uiPriority w:val="9"/>
    <w:rsid w:val="005C753F"/>
    <w:rPr>
      <w:u w:val="single"/>
      <w:lang w:eastAsia="en-US"/>
    </w:rPr>
  </w:style>
  <w:style w:type="paragraph" w:customStyle="1" w:styleId="Char13CharChar">
    <w:name w:val="Char13 Char Char"/>
    <w:basedOn w:val="Normal"/>
    <w:rsid w:val="00A67281"/>
    <w:pPr>
      <w:overflowPunct/>
      <w:autoSpaceDE/>
      <w:autoSpaceDN/>
      <w:adjustRightInd/>
      <w:spacing w:after="160" w:line="240" w:lineRule="exact"/>
      <w:textAlignment w:val="auto"/>
    </w:pPr>
    <w:rPr>
      <w:rFonts w:ascii="Tahoma" w:hAnsi="Tahoma"/>
    </w:rPr>
  </w:style>
  <w:style w:type="paragraph" w:styleId="PlainText">
    <w:name w:val="Plain Text"/>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Знак Знак Знак,Знак + Tahoma,C, Знак"/>
    <w:basedOn w:val="Normal"/>
    <w:link w:val="PlainTextChar1"/>
    <w:qFormat/>
    <w:rsid w:val="007B2A20"/>
    <w:pPr>
      <w:suppressAutoHyphens/>
      <w:overflowPunct/>
      <w:autoSpaceDN/>
      <w:adjustRightInd/>
      <w:textAlignment w:val="auto"/>
    </w:pPr>
    <w:rPr>
      <w:rFonts w:ascii="Courier New" w:hAnsi="Courier New" w:cs="Courier New"/>
      <w:lang w:val="bg-BG" w:eastAsia="ar-SA"/>
    </w:rPr>
  </w:style>
  <w:style w:type="paragraph" w:customStyle="1" w:styleId="CharCharCharCharCharCharCharCharCharCharCharCharCharChar">
    <w:name w:val="Char Char Char Char Char Char Char Char Char Char Char Char Char Char"/>
    <w:basedOn w:val="Normal"/>
    <w:rsid w:val="005043A7"/>
    <w:pPr>
      <w:overflowPunct/>
      <w:autoSpaceDE/>
      <w:autoSpaceDN/>
      <w:adjustRightInd/>
      <w:spacing w:after="160" w:line="240" w:lineRule="exact"/>
      <w:textAlignment w:val="auto"/>
    </w:pPr>
    <w:rPr>
      <w:rFonts w:ascii="Tahoma" w:hAnsi="Tahoma"/>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C Char"/>
    <w:link w:val="PlainText"/>
    <w:rsid w:val="005A0699"/>
    <w:rPr>
      <w:rFonts w:ascii="Courier New" w:hAnsi="Courier New" w:cs="Courier New"/>
      <w:lang w:val="bg-BG" w:eastAsia="ar-SA" w:bidi="ar-SA"/>
    </w:rPr>
  </w:style>
  <w:style w:type="paragraph" w:styleId="MacroText">
    <w:name w:val="macro"/>
    <w:link w:val="MacroTextChar"/>
    <w:rsid w:val="005A0699"/>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eastAsia="en-US"/>
    </w:rPr>
  </w:style>
  <w:style w:type="paragraph" w:styleId="Title">
    <w:name w:val="Title"/>
    <w:basedOn w:val="Normal"/>
    <w:link w:val="TitleChar"/>
    <w:qFormat/>
    <w:rsid w:val="005A0699"/>
    <w:pPr>
      <w:overflowPunct/>
      <w:autoSpaceDE/>
      <w:autoSpaceDN/>
      <w:adjustRightInd/>
      <w:jc w:val="center"/>
      <w:textAlignment w:val="auto"/>
    </w:pPr>
    <w:rPr>
      <w:rFonts w:ascii="Tahoma" w:hAnsi="Tahoma"/>
      <w:b/>
      <w:sz w:val="32"/>
      <w:lang w:val="bg-BG"/>
    </w:rPr>
  </w:style>
  <w:style w:type="character" w:customStyle="1" w:styleId="HeaderChar1">
    <w:name w:val="Header Char1"/>
    <w:aliases w:val="Header Char Char Char Char Char Char Char,Header Char Char Char Char Char,Header Char Char1,Char1 Char Char Char Char1,Char8 Char,Char9 Char,Знак Char Char Char Char Char Char1,Знак Char Char Char Char Char Char Char, Char8 Char,Char6 Char1"/>
    <w:link w:val="Header"/>
    <w:uiPriority w:val="99"/>
    <w:rsid w:val="005A0699"/>
    <w:rPr>
      <w:rFonts w:ascii="Arial" w:hAnsi="Arial"/>
      <w:lang w:val="en-US" w:eastAsia="en-US" w:bidi="ar-SA"/>
    </w:rPr>
  </w:style>
  <w:style w:type="paragraph" w:styleId="BlockText">
    <w:name w:val="Block Text"/>
    <w:basedOn w:val="Normal"/>
    <w:rsid w:val="005A0699"/>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5A0699"/>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rsid w:val="005A0699"/>
    <w:pPr>
      <w:numPr>
        <w:numId w:val="2"/>
      </w:numPr>
      <w:overflowPunct/>
      <w:autoSpaceDE/>
      <w:autoSpaceDN/>
      <w:adjustRightInd/>
      <w:spacing w:before="120"/>
      <w:textAlignment w:val="auto"/>
    </w:pPr>
    <w:rPr>
      <w:rFonts w:ascii="Times New Roman" w:hAnsi="Times New Roman"/>
      <w:sz w:val="24"/>
      <w:lang w:val="bg-BG"/>
    </w:rPr>
  </w:style>
  <w:style w:type="paragraph" w:customStyle="1" w:styleId="1">
    <w:name w:val="1"/>
    <w:basedOn w:val="Normal"/>
    <w:rsid w:val="009D0B51"/>
    <w:pPr>
      <w:overflowPunct/>
      <w:autoSpaceDE/>
      <w:autoSpaceDN/>
      <w:adjustRightInd/>
      <w:spacing w:after="160" w:line="240" w:lineRule="exact"/>
      <w:textAlignment w:val="auto"/>
    </w:pPr>
    <w:rPr>
      <w:rFonts w:ascii="Tahoma" w:hAnsi="Tahoma"/>
    </w:rPr>
  </w:style>
  <w:style w:type="character" w:customStyle="1" w:styleId="CharCharChar">
    <w:name w:val="Знак Знак Зна Char Char Char Знак Знак Знак Знак З"/>
    <w:aliases w:val="Центрирано,Отдясно:  0,06 cm Знак,06 cm Знак Знак,06 cm Знак Знак Знак,06 cm Знак Знак Знак Знак,Знак Знак Зна Char Char, Знак Char Char Char Char, Знак Char Char"/>
    <w:rsid w:val="009D0B51"/>
    <w:rPr>
      <w:rFonts w:ascii="Courier New" w:hAnsi="Courier New" w:cs="Courier New"/>
      <w:lang w:val="bg-BG" w:eastAsia="en-US" w:bidi="ar-SA"/>
    </w:rPr>
  </w:style>
  <w:style w:type="paragraph" w:customStyle="1" w:styleId="CharChar1">
    <w:name w:val="Char Char1"/>
    <w:basedOn w:val="Normal"/>
    <w:rsid w:val="00D473AA"/>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uiPriority w:val="99"/>
    <w:rsid w:val="00075A4A"/>
    <w:pPr>
      <w:overflowPunct/>
      <w:autoSpaceDE/>
      <w:autoSpaceDN/>
      <w:adjustRightInd/>
      <w:ind w:firstLine="720"/>
      <w:jc w:val="both"/>
      <w:textAlignment w:val="auto"/>
    </w:pPr>
    <w:rPr>
      <w:rFonts w:ascii="Tahoma" w:hAnsi="Tahoma"/>
      <w:sz w:val="24"/>
      <w:lang w:val="bg-BG"/>
    </w:rPr>
  </w:style>
  <w:style w:type="paragraph" w:styleId="BodyTextIndent2">
    <w:name w:val="Body Text Indent 2"/>
    <w:basedOn w:val="Normal"/>
    <w:link w:val="BodyTextIndent2Char"/>
    <w:rsid w:val="00075A4A"/>
    <w:pPr>
      <w:overflowPunct/>
      <w:autoSpaceDE/>
      <w:autoSpaceDN/>
      <w:adjustRightInd/>
      <w:ind w:left="1418" w:hanging="1418"/>
      <w:textAlignment w:val="auto"/>
    </w:pPr>
    <w:rPr>
      <w:rFonts w:ascii="Tahoma" w:hAnsi="Tahoma"/>
      <w:sz w:val="24"/>
      <w:lang w:val="bg-BG" w:eastAsia="x-none"/>
    </w:rPr>
  </w:style>
  <w:style w:type="paragraph" w:styleId="BodyTextIndent3">
    <w:name w:val="Body Text Indent 3"/>
    <w:basedOn w:val="Normal"/>
    <w:link w:val="BodyTextIndent3Char"/>
    <w:rsid w:val="00075A4A"/>
    <w:pPr>
      <w:overflowPunct/>
      <w:autoSpaceDE/>
      <w:autoSpaceDN/>
      <w:adjustRightInd/>
      <w:ind w:left="3261" w:hanging="1821"/>
      <w:textAlignment w:val="auto"/>
    </w:pPr>
    <w:rPr>
      <w:rFonts w:ascii="Tahoma" w:hAnsi="Tahoma"/>
      <w:sz w:val="24"/>
      <w:lang w:val="bg-BG"/>
    </w:rPr>
  </w:style>
  <w:style w:type="paragraph" w:styleId="DocumentMap">
    <w:name w:val="Document Map"/>
    <w:basedOn w:val="Normal"/>
    <w:link w:val="DocumentMapChar"/>
    <w:rsid w:val="00075A4A"/>
    <w:pPr>
      <w:shd w:val="clear" w:color="auto" w:fill="000080"/>
      <w:overflowPunct/>
      <w:autoSpaceDE/>
      <w:autoSpaceDN/>
      <w:adjustRightInd/>
      <w:textAlignment w:val="auto"/>
    </w:pPr>
    <w:rPr>
      <w:rFonts w:ascii="Tahoma" w:hAnsi="Tahoma"/>
      <w:lang w:val="en-GB" w:eastAsia="x-none"/>
    </w:rPr>
  </w:style>
  <w:style w:type="paragraph" w:styleId="BodyText3">
    <w:name w:val="Body Text 3"/>
    <w:basedOn w:val="Normal"/>
    <w:link w:val="BodyText3Char"/>
    <w:uiPriority w:val="99"/>
    <w:rsid w:val="00075A4A"/>
    <w:pPr>
      <w:overflowPunct/>
      <w:autoSpaceDE/>
      <w:autoSpaceDN/>
      <w:adjustRightInd/>
      <w:textAlignment w:val="auto"/>
    </w:pPr>
    <w:rPr>
      <w:rFonts w:ascii="Times New Roman" w:hAnsi="Times New Roman"/>
      <w:sz w:val="28"/>
      <w:lang w:val="bg-BG" w:eastAsia="x-none"/>
    </w:rPr>
  </w:style>
  <w:style w:type="paragraph" w:styleId="BalloonText">
    <w:name w:val="Balloon Text"/>
    <w:basedOn w:val="Normal"/>
    <w:link w:val="BalloonTextChar"/>
    <w:rsid w:val="00075A4A"/>
    <w:pPr>
      <w:overflowPunct/>
      <w:autoSpaceDE/>
      <w:autoSpaceDN/>
      <w:adjustRightInd/>
      <w:textAlignment w:val="auto"/>
    </w:pPr>
    <w:rPr>
      <w:rFonts w:ascii="Tahoma" w:hAnsi="Tahoma"/>
      <w:sz w:val="16"/>
      <w:szCs w:val="16"/>
      <w:lang w:val="en-GB" w:eastAsia="x-none"/>
    </w:rPr>
  </w:style>
  <w:style w:type="table" w:styleId="TableGrid">
    <w:name w:val="Table Grid"/>
    <w:basedOn w:val="TableNormal"/>
    <w:uiPriority w:val="59"/>
    <w:rsid w:val="00075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A4A"/>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075A4A"/>
    <w:rPr>
      <w:rFonts w:ascii="Courier New" w:hAnsi="Courier New" w:cs="Courier New"/>
    </w:rPr>
  </w:style>
  <w:style w:type="paragraph" w:customStyle="1" w:styleId="CM15">
    <w:name w:val="CM15"/>
    <w:basedOn w:val="Normal"/>
    <w:next w:val="Normal"/>
    <w:rsid w:val="00075A4A"/>
    <w:pPr>
      <w:widowControl w:val="0"/>
      <w:overflowPunct/>
      <w:spacing w:after="223"/>
      <w:textAlignment w:val="auto"/>
    </w:pPr>
    <w:rPr>
      <w:rFonts w:ascii="Tahoma" w:hAnsi="Tahoma" w:cs="Tahoma"/>
      <w:sz w:val="24"/>
      <w:szCs w:val="24"/>
    </w:rPr>
  </w:style>
  <w:style w:type="character" w:customStyle="1" w:styleId="BodyTextChar">
    <w:name w:val="Body Text Char"/>
    <w:aliases w:val=" Char4 Char"/>
    <w:link w:val="BodyText"/>
    <w:uiPriority w:val="99"/>
    <w:rsid w:val="00075A4A"/>
    <w:rPr>
      <w:lang w:val="bg-BG" w:eastAsia="en-US" w:bidi="ar-SA"/>
    </w:rPr>
  </w:style>
  <w:style w:type="character" w:customStyle="1" w:styleId="BodyText2Char">
    <w:name w:val="Body Text 2 Char"/>
    <w:aliases w:val="Char Char Char Char Char Char Char2,Ciae Ciae Cia Char Char Char Ciae Ciae Ciae Ciae C Char,Ciae Char,Ciae Ciae Ciae Char,Ciae + Tahoma Char,Oaio?e?aii Char,Ioaynii:  0 Char Char Char"/>
    <w:link w:val="BodyText2"/>
    <w:uiPriority w:val="99"/>
    <w:rsid w:val="00075A4A"/>
    <w:rPr>
      <w:sz w:val="24"/>
      <w:lang w:val="bg-BG" w:eastAsia="en-US" w:bidi="ar-SA"/>
    </w:rPr>
  </w:style>
  <w:style w:type="character" w:customStyle="1" w:styleId="CharChar3">
    <w:name w:val="Char Char3"/>
    <w:rsid w:val="00075A4A"/>
    <w:rPr>
      <w:rFonts w:ascii="Courier New" w:hAnsi="Courier New" w:cs="Courier New"/>
      <w:lang w:val="bg-BG" w:eastAsia="bg-BG"/>
    </w:rPr>
  </w:style>
  <w:style w:type="character" w:customStyle="1" w:styleId="apple-style-span">
    <w:name w:val="apple-style-span"/>
    <w:basedOn w:val="DefaultParagraphFont"/>
    <w:rsid w:val="00075A4A"/>
  </w:style>
  <w:style w:type="character" w:customStyle="1" w:styleId="apple-converted-space">
    <w:name w:val="apple-converted-space"/>
    <w:basedOn w:val="DefaultParagraphFont"/>
    <w:rsid w:val="00075A4A"/>
  </w:style>
  <w:style w:type="character" w:customStyle="1" w:styleId="CharCharChar0">
    <w:name w:val="Char Char Char"/>
    <w:aliases w:val="06 cm Знак Знак Знак Знак Char,Char Char Char1, Знак Char"/>
    <w:rsid w:val="00075A4A"/>
    <w:rPr>
      <w:rFonts w:ascii="Courier New" w:hAnsi="Courier New" w:cs="Courier New"/>
    </w:rPr>
  </w:style>
  <w:style w:type="character" w:customStyle="1" w:styleId="CharCharChar2">
    <w:name w:val="Char Char Char2"/>
    <w:rsid w:val="00075A4A"/>
    <w:rPr>
      <w:rFonts w:ascii="Tahoma" w:hAnsi="Tahoma"/>
      <w:sz w:val="24"/>
      <w:lang w:eastAsia="en-US"/>
    </w:rPr>
  </w:style>
  <w:style w:type="character" w:customStyle="1" w:styleId="Heading4Char">
    <w:name w:val="Heading 4 Char"/>
    <w:link w:val="Heading4"/>
    <w:uiPriority w:val="9"/>
    <w:rsid w:val="00075A4A"/>
    <w:rPr>
      <w:rFonts w:ascii="Arial" w:hAnsi="Arial"/>
      <w:b/>
      <w:bCs/>
      <w:lang w:val="bg-BG" w:eastAsia="en-US" w:bidi="ar-SA"/>
    </w:rPr>
  </w:style>
  <w:style w:type="paragraph" w:customStyle="1" w:styleId="Style3">
    <w:name w:val="Style3"/>
    <w:basedOn w:val="Normal"/>
    <w:uiPriority w:val="99"/>
    <w:rsid w:val="00075A4A"/>
    <w:pPr>
      <w:overflowPunct/>
      <w:autoSpaceDE/>
      <w:autoSpaceDN/>
      <w:adjustRightInd/>
      <w:ind w:left="567"/>
      <w:jc w:val="both"/>
      <w:textAlignment w:val="auto"/>
    </w:pPr>
    <w:rPr>
      <w:sz w:val="24"/>
      <w:lang w:val="bg-BG"/>
    </w:rPr>
  </w:style>
  <w:style w:type="character" w:customStyle="1" w:styleId="CharChar4">
    <w:name w:val="Char Char4"/>
    <w:rsid w:val="00075A4A"/>
    <w:rPr>
      <w:rFonts w:ascii="Tahoma" w:hAnsi="Tahoma"/>
      <w:sz w:val="24"/>
      <w:lang w:eastAsia="en-US"/>
    </w:rPr>
  </w:style>
  <w:style w:type="paragraph" w:customStyle="1" w:styleId="1CharCharChar1">
    <w:name w:val="1 Char Char Char1"/>
    <w:basedOn w:val="Normal"/>
    <w:rsid w:val="00075A4A"/>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075A4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075A4A"/>
    <w:rPr>
      <w:rFonts w:ascii="Tahoma" w:hAnsi="Tahoma"/>
      <w:sz w:val="24"/>
      <w:lang w:val="bg-BG" w:eastAsia="en-US" w:bidi="ar-SA"/>
    </w:rPr>
  </w:style>
  <w:style w:type="character" w:customStyle="1" w:styleId="Heading5Char">
    <w:name w:val="Heading 5 Char"/>
    <w:link w:val="Heading5"/>
    <w:uiPriority w:val="99"/>
    <w:rsid w:val="00075A4A"/>
    <w:rPr>
      <w:rFonts w:ascii="Tahoma" w:hAnsi="Tahoma"/>
      <w:b/>
      <w:bCs/>
      <w:sz w:val="24"/>
      <w:lang w:val="bg-BG" w:eastAsia="en-US" w:bidi="ar-SA"/>
    </w:rPr>
  </w:style>
  <w:style w:type="paragraph" w:customStyle="1" w:styleId="Char5Char">
    <w:name w:val="Char5 Char"/>
    <w:basedOn w:val="Normal"/>
    <w:rsid w:val="00075A4A"/>
    <w:pPr>
      <w:overflowPunct/>
      <w:autoSpaceDE/>
      <w:autoSpaceDN/>
      <w:adjustRightInd/>
      <w:spacing w:after="160" w:line="240" w:lineRule="exact"/>
      <w:textAlignment w:val="auto"/>
    </w:pPr>
    <w:rPr>
      <w:rFonts w:ascii="Tahoma" w:hAnsi="Tahoma"/>
    </w:rPr>
  </w:style>
  <w:style w:type="character" w:customStyle="1" w:styleId="WW8Num5z2">
    <w:name w:val="WW8Num5z2"/>
    <w:rsid w:val="00075A4A"/>
    <w:rPr>
      <w:rFonts w:ascii="Wingdings" w:hAnsi="Wingdings"/>
    </w:rPr>
  </w:style>
  <w:style w:type="character" w:customStyle="1" w:styleId="WW8Num3z1">
    <w:name w:val="WW8Num3z1"/>
    <w:rsid w:val="00075A4A"/>
    <w:rPr>
      <w:rFonts w:ascii="Courier New" w:hAnsi="Courier New"/>
    </w:rPr>
  </w:style>
  <w:style w:type="paragraph" w:styleId="Subtitle">
    <w:name w:val="Subtitle"/>
    <w:basedOn w:val="Normal"/>
    <w:next w:val="Normal"/>
    <w:link w:val="SubtitleChar"/>
    <w:qFormat/>
    <w:rsid w:val="00075A4A"/>
    <w:pPr>
      <w:overflowPunct/>
      <w:autoSpaceDE/>
      <w:autoSpaceDN/>
      <w:adjustRightInd/>
      <w:spacing w:after="60"/>
      <w:jc w:val="center"/>
      <w:textAlignment w:val="auto"/>
      <w:outlineLvl w:val="1"/>
    </w:pPr>
    <w:rPr>
      <w:rFonts w:ascii="Cambria" w:hAnsi="Cambria"/>
      <w:sz w:val="24"/>
      <w:szCs w:val="24"/>
      <w:lang w:val="bg-BG" w:eastAsia="bg-BG"/>
    </w:rPr>
  </w:style>
  <w:style w:type="paragraph" w:customStyle="1" w:styleId="3">
    <w:name w:val="Обикновен текст3"/>
    <w:basedOn w:val="Normal"/>
    <w:rsid w:val="00075A4A"/>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1279B4"/>
    <w:rPr>
      <w:lang w:val="en-GB" w:eastAsia="en-US"/>
    </w:rPr>
  </w:style>
  <w:style w:type="character" w:customStyle="1" w:styleId="CharCharCharChar">
    <w:name w:val="Char Char Char Char"/>
    <w:aliases w:val="Header Char Char,Header Char Char Char Char Char Char Char1,Header Char Char Char Char Char1"/>
    <w:rsid w:val="001279B4"/>
    <w:rPr>
      <w:lang w:val="en-GB" w:eastAsia="en-US" w:bidi="ar-SA"/>
    </w:rPr>
  </w:style>
  <w:style w:type="character" w:customStyle="1" w:styleId="Char3Char">
    <w:name w:val="Char3 Char"/>
    <w:rsid w:val="001279B4"/>
    <w:rPr>
      <w:lang w:val="en-GB" w:eastAsia="en-US" w:bidi="ar-SA"/>
    </w:rPr>
  </w:style>
  <w:style w:type="character" w:styleId="FollowedHyperlink">
    <w:name w:val="FollowedHyperlink"/>
    <w:uiPriority w:val="99"/>
    <w:rsid w:val="001279B4"/>
    <w:rPr>
      <w:color w:val="800080"/>
      <w:u w:val="single"/>
    </w:rPr>
  </w:style>
  <w:style w:type="paragraph" w:customStyle="1" w:styleId="1Char">
    <w:name w:val="1 Char"/>
    <w:basedOn w:val="Normal"/>
    <w:rsid w:val="001279B4"/>
    <w:pPr>
      <w:overflowPunct/>
      <w:autoSpaceDE/>
      <w:autoSpaceDN/>
      <w:adjustRightInd/>
      <w:spacing w:after="160" w:line="240" w:lineRule="exact"/>
      <w:textAlignment w:val="auto"/>
    </w:pPr>
    <w:rPr>
      <w:rFonts w:ascii="Tahoma" w:hAnsi="Tahoma"/>
    </w:rPr>
  </w:style>
  <w:style w:type="paragraph" w:customStyle="1" w:styleId="2">
    <w:name w:val="2"/>
    <w:basedOn w:val="Normal"/>
    <w:rsid w:val="001279B4"/>
    <w:pPr>
      <w:overflowPunct/>
      <w:autoSpaceDE/>
      <w:autoSpaceDN/>
      <w:adjustRightInd/>
      <w:spacing w:after="160" w:line="240" w:lineRule="exact"/>
      <w:textAlignment w:val="auto"/>
    </w:pPr>
    <w:rPr>
      <w:rFonts w:ascii="Tahoma" w:hAnsi="Tahoma"/>
    </w:rPr>
  </w:style>
  <w:style w:type="character" w:customStyle="1" w:styleId="Char3Char10">
    <w:name w:val="Char3 Char1"/>
    <w:rsid w:val="001279B4"/>
    <w:rPr>
      <w:lang w:val="en-GB" w:eastAsia="en-US" w:bidi="ar-SA"/>
    </w:rPr>
  </w:style>
  <w:style w:type="paragraph" w:customStyle="1" w:styleId="Char5">
    <w:name w:val="Char5"/>
    <w:basedOn w:val="Normal"/>
    <w:rsid w:val="001279B4"/>
    <w:pPr>
      <w:overflowPunct/>
      <w:autoSpaceDE/>
      <w:autoSpaceDN/>
      <w:adjustRightInd/>
      <w:spacing w:after="160" w:line="240" w:lineRule="exact"/>
      <w:textAlignment w:val="auto"/>
    </w:pPr>
    <w:rPr>
      <w:rFonts w:ascii="Tahoma" w:hAnsi="Tahoma"/>
    </w:rPr>
  </w:style>
  <w:style w:type="character" w:customStyle="1" w:styleId="CharChar2">
    <w:name w:val="Char Char2"/>
    <w:rsid w:val="00F71633"/>
    <w:rPr>
      <w:lang w:val="en-GB" w:eastAsia="en-US"/>
    </w:rPr>
  </w:style>
  <w:style w:type="paragraph" w:customStyle="1" w:styleId="CharChar1Char">
    <w:name w:val="Char Char1 Char"/>
    <w:basedOn w:val="Normal"/>
    <w:rsid w:val="00F71633"/>
    <w:pPr>
      <w:overflowPunct/>
      <w:autoSpaceDE/>
      <w:autoSpaceDN/>
      <w:adjustRightInd/>
      <w:spacing w:after="160" w:line="240" w:lineRule="exact"/>
      <w:textAlignment w:val="auto"/>
    </w:pPr>
    <w:rPr>
      <w:rFonts w:ascii="Tahoma" w:hAnsi="Tahoma"/>
    </w:rPr>
  </w:style>
  <w:style w:type="character" w:customStyle="1" w:styleId="Char9">
    <w:name w:val="Char9"/>
    <w:rsid w:val="007B5DD2"/>
    <w:rPr>
      <w:rFonts w:ascii="Tahoma" w:hAnsi="Tahoma"/>
      <w:sz w:val="24"/>
      <w:lang w:val="bg-BG" w:eastAsia="en-US" w:bidi="ar-SA"/>
    </w:rPr>
  </w:style>
  <w:style w:type="character" w:styleId="FootnoteReference">
    <w:name w:val="footnote reference"/>
    <w:rsid w:val="007B5DD2"/>
    <w:rPr>
      <w:vertAlign w:val="superscript"/>
    </w:rPr>
  </w:style>
  <w:style w:type="character" w:customStyle="1" w:styleId="Char15">
    <w:name w:val="Char15"/>
    <w:rsid w:val="007B5DD2"/>
    <w:rPr>
      <w:rFonts w:ascii="Tahoma" w:hAnsi="Tahoma"/>
      <w:b/>
      <w:bCs/>
      <w:sz w:val="24"/>
      <w:lang w:eastAsia="en-US"/>
    </w:rPr>
  </w:style>
  <w:style w:type="character" w:customStyle="1" w:styleId="Heading6Char">
    <w:name w:val="Heading 6 Char"/>
    <w:link w:val="Heading6"/>
    <w:uiPriority w:val="99"/>
    <w:rsid w:val="007B5DD2"/>
    <w:rPr>
      <w:sz w:val="28"/>
      <w:lang w:val="bg-BG" w:eastAsia="en-US" w:bidi="ar-SA"/>
    </w:rPr>
  </w:style>
  <w:style w:type="character" w:customStyle="1" w:styleId="Heading7Char">
    <w:name w:val="Heading 7 Char"/>
    <w:link w:val="Heading7"/>
    <w:uiPriority w:val="99"/>
    <w:rsid w:val="007B5DD2"/>
    <w:rPr>
      <w:sz w:val="28"/>
      <w:lang w:val="bg-BG" w:eastAsia="en-US" w:bidi="ar-SA"/>
    </w:rPr>
  </w:style>
  <w:style w:type="character" w:customStyle="1" w:styleId="Heading8Char">
    <w:name w:val="Heading 8 Char"/>
    <w:link w:val="Heading8"/>
    <w:uiPriority w:val="99"/>
    <w:rsid w:val="007B5DD2"/>
    <w:rPr>
      <w:sz w:val="24"/>
      <w:lang w:val="en-GB" w:eastAsia="en-US" w:bidi="ar-SA"/>
    </w:rPr>
  </w:style>
  <w:style w:type="character" w:customStyle="1" w:styleId="Heading9Char">
    <w:name w:val="Heading 9 Char"/>
    <w:link w:val="Heading9"/>
    <w:uiPriority w:val="99"/>
    <w:rsid w:val="007B5DD2"/>
    <w:rPr>
      <w:b/>
      <w:bCs/>
      <w:sz w:val="28"/>
      <w:lang w:val="bg-BG" w:eastAsia="en-US" w:bidi="ar-SA"/>
    </w:rPr>
  </w:style>
  <w:style w:type="character" w:customStyle="1" w:styleId="TitleChar">
    <w:name w:val="Title Char"/>
    <w:link w:val="Title"/>
    <w:rsid w:val="007B5DD2"/>
    <w:rPr>
      <w:rFonts w:ascii="Tahoma" w:hAnsi="Tahoma"/>
      <w:b/>
      <w:sz w:val="32"/>
      <w:lang w:val="bg-BG" w:eastAsia="en-US" w:bidi="ar-SA"/>
    </w:rPr>
  </w:style>
  <w:style w:type="character" w:customStyle="1" w:styleId="BodyTextIndentChar">
    <w:name w:val="Body Text Indent Char"/>
    <w:link w:val="BodyTextIndent"/>
    <w:uiPriority w:val="99"/>
    <w:rsid w:val="007B5DD2"/>
    <w:rPr>
      <w:rFonts w:ascii="Tahoma" w:hAnsi="Tahoma"/>
      <w:sz w:val="24"/>
      <w:lang w:val="bg-BG" w:eastAsia="en-US" w:bidi="ar-SA"/>
    </w:rPr>
  </w:style>
  <w:style w:type="character" w:customStyle="1" w:styleId="BodyTextIndent3Char">
    <w:name w:val="Body Text Indent 3 Char"/>
    <w:link w:val="BodyTextIndent3"/>
    <w:rsid w:val="007B5DD2"/>
    <w:rPr>
      <w:rFonts w:ascii="Tahoma" w:hAnsi="Tahoma"/>
      <w:sz w:val="24"/>
      <w:lang w:val="bg-BG" w:eastAsia="en-US" w:bidi="ar-SA"/>
    </w:rPr>
  </w:style>
  <w:style w:type="paragraph" w:customStyle="1" w:styleId="Default">
    <w:name w:val="Default"/>
    <w:rsid w:val="007B5DD2"/>
    <w:pPr>
      <w:widowControl w:val="0"/>
      <w:autoSpaceDE w:val="0"/>
      <w:autoSpaceDN w:val="0"/>
      <w:adjustRightInd w:val="0"/>
    </w:pPr>
    <w:rPr>
      <w:rFonts w:ascii="Tahoma" w:hAnsi="Tahoma" w:cs="Tahoma"/>
      <w:color w:val="000000"/>
      <w:sz w:val="24"/>
      <w:szCs w:val="24"/>
      <w:lang w:val="en-US" w:eastAsia="en-US"/>
    </w:rPr>
  </w:style>
  <w:style w:type="character" w:customStyle="1" w:styleId="CharCharCharCharChar">
    <w:name w:val="Char Char Char Char Char"/>
    <w:aliases w:val="Char Char Char Char1, Char Char Char Char Char"/>
    <w:rsid w:val="007B5DD2"/>
    <w:rPr>
      <w:rFonts w:ascii="Courier New" w:hAnsi="Courier New" w:cs="Courier New"/>
      <w:lang w:val="bg-BG" w:eastAsia="bg-BG" w:bidi="ar-SA"/>
    </w:rPr>
  </w:style>
  <w:style w:type="character" w:customStyle="1" w:styleId="Char1Char">
    <w:name w:val="Char1 Char"/>
    <w:rsid w:val="007B5DD2"/>
    <w:rPr>
      <w:rFonts w:ascii="Tahoma" w:hAnsi="Tahoma"/>
      <w:sz w:val="24"/>
      <w:lang w:eastAsia="en-US"/>
    </w:rPr>
  </w:style>
  <w:style w:type="paragraph" w:customStyle="1" w:styleId="10">
    <w:name w:val="Знак Знак1"/>
    <w:basedOn w:val="Normal"/>
    <w:rsid w:val="007B5DD2"/>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footer, Char Char Char1,Char Char Char,Plain Text21 Char,Plain Text111 Char,Plain Text2111 Char,Plain Text11 Char Char Char Char Char Char Char Char Char Char Char Char Char Char,Зна Char,Знак Cha Char,Char Char Char Char Char Char Char1"/>
    <w:qFormat/>
    <w:rsid w:val="007B5DD2"/>
    <w:rPr>
      <w:rFonts w:ascii="Courier New" w:hAnsi="Courier New" w:cs="Courier New"/>
      <w:sz w:val="20"/>
      <w:szCs w:val="20"/>
      <w:lang w:val="x-none" w:eastAsia="bg-BG"/>
    </w:rPr>
  </w:style>
  <w:style w:type="paragraph" w:customStyle="1" w:styleId="11">
    <w:name w:val="Обикновен текст1"/>
    <w:basedOn w:val="Normal"/>
    <w:rsid w:val="00E46EA5"/>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uiPriority w:val="99"/>
    <w:semiHidden/>
    <w:unhideWhenUsed/>
    <w:rsid w:val="00E46EA5"/>
  </w:style>
  <w:style w:type="character" w:customStyle="1" w:styleId="Heading1Char">
    <w:name w:val="Heading 1 Char"/>
    <w:link w:val="Heading1"/>
    <w:uiPriority w:val="9"/>
    <w:rsid w:val="00E46EA5"/>
    <w:rPr>
      <w:rFonts w:ascii="Bookman Old Style" w:hAnsi="Bookman Old Style"/>
      <w:b/>
      <w:spacing w:val="30"/>
      <w:sz w:val="24"/>
      <w:lang w:val="bg-BG"/>
    </w:rPr>
  </w:style>
  <w:style w:type="character" w:customStyle="1" w:styleId="Heading3Char">
    <w:name w:val="Heading 3 Char"/>
    <w:link w:val="Heading3"/>
    <w:rsid w:val="00E46EA5"/>
    <w:rPr>
      <w:rFonts w:ascii="Arial" w:hAnsi="Arial"/>
      <w:b/>
      <w:sz w:val="28"/>
    </w:rPr>
  </w:style>
  <w:style w:type="numbering" w:customStyle="1" w:styleId="NoList11">
    <w:name w:val="No List11"/>
    <w:next w:val="NoList"/>
    <w:semiHidden/>
    <w:rsid w:val="00E46EA5"/>
  </w:style>
  <w:style w:type="character" w:customStyle="1" w:styleId="BodyTextIndent2Char">
    <w:name w:val="Body Text Indent 2 Char"/>
    <w:link w:val="BodyTextIndent2"/>
    <w:rsid w:val="00E46EA5"/>
    <w:rPr>
      <w:rFonts w:ascii="Tahoma" w:hAnsi="Tahoma"/>
      <w:sz w:val="24"/>
      <w:lang w:val="bg-BG"/>
    </w:rPr>
  </w:style>
  <w:style w:type="character" w:customStyle="1" w:styleId="DocumentMapChar">
    <w:name w:val="Document Map Char"/>
    <w:link w:val="DocumentMap"/>
    <w:rsid w:val="00E46EA5"/>
    <w:rPr>
      <w:rFonts w:ascii="Tahoma" w:hAnsi="Tahoma" w:cs="Tahoma"/>
      <w:shd w:val="clear" w:color="auto" w:fill="000080"/>
      <w:lang w:val="en-GB"/>
    </w:rPr>
  </w:style>
  <w:style w:type="character" w:customStyle="1" w:styleId="BodyText3Char">
    <w:name w:val="Body Text 3 Char"/>
    <w:link w:val="BodyText3"/>
    <w:uiPriority w:val="99"/>
    <w:rsid w:val="00E46EA5"/>
    <w:rPr>
      <w:sz w:val="28"/>
      <w:lang w:val="bg-BG"/>
    </w:rPr>
  </w:style>
  <w:style w:type="character" w:customStyle="1" w:styleId="Char1CharCharCharChar">
    <w:name w:val="Char1 Char Char Char Char"/>
    <w:rsid w:val="00E46EA5"/>
    <w:rPr>
      <w:rFonts w:ascii="Times New Roman" w:eastAsia="Times New Roman" w:hAnsi="Times New Roman" w:cs="Times New Roman"/>
      <w:sz w:val="20"/>
      <w:szCs w:val="20"/>
      <w:lang w:val="en-GB"/>
    </w:rPr>
  </w:style>
  <w:style w:type="character" w:customStyle="1" w:styleId="BalloonTextChar">
    <w:name w:val="Balloon Text Char"/>
    <w:link w:val="BalloonText"/>
    <w:rsid w:val="00E46EA5"/>
    <w:rPr>
      <w:rFonts w:ascii="Tahoma" w:hAnsi="Tahoma" w:cs="Tahoma"/>
      <w:sz w:val="16"/>
      <w:szCs w:val="16"/>
      <w:lang w:val="en-GB"/>
    </w:rPr>
  </w:style>
  <w:style w:type="table" w:customStyle="1" w:styleId="TableGrid1">
    <w:name w:val="Table Grid1"/>
    <w:basedOn w:val="TableNormal"/>
    <w:next w:val="TableGrid"/>
    <w:rsid w:val="00E46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E46EA5"/>
    <w:pPr>
      <w:overflowPunct/>
      <w:jc w:val="both"/>
      <w:textAlignment w:val="auto"/>
    </w:pPr>
    <w:rPr>
      <w:rFonts w:ascii="Tahoma" w:hAnsi="Tahoma" w:cs="Tahoma"/>
      <w:sz w:val="24"/>
      <w:szCs w:val="24"/>
      <w:lang w:val="bg-BG" w:eastAsia="bg-BG"/>
    </w:rPr>
  </w:style>
  <w:style w:type="numbering" w:customStyle="1" w:styleId="NoList111">
    <w:name w:val="No List111"/>
    <w:next w:val="NoList"/>
    <w:uiPriority w:val="99"/>
    <w:semiHidden/>
    <w:rsid w:val="00E46EA5"/>
  </w:style>
  <w:style w:type="paragraph" w:styleId="CommentText">
    <w:name w:val="annotation text"/>
    <w:basedOn w:val="Normal"/>
    <w:link w:val="CommentTextChar"/>
    <w:rsid w:val="00E46EA5"/>
    <w:pPr>
      <w:overflowPunct/>
      <w:autoSpaceDE/>
      <w:autoSpaceDN/>
      <w:adjustRightInd/>
      <w:textAlignment w:val="auto"/>
    </w:pPr>
    <w:rPr>
      <w:rFonts w:ascii="Times New Roman" w:hAnsi="Times New Roman"/>
    </w:rPr>
  </w:style>
  <w:style w:type="character" w:customStyle="1" w:styleId="CommentTextChar">
    <w:name w:val="Comment Text Char"/>
    <w:basedOn w:val="DefaultParagraphFont"/>
    <w:link w:val="CommentText"/>
    <w:rsid w:val="00E46EA5"/>
  </w:style>
  <w:style w:type="character" w:customStyle="1" w:styleId="WW8Num2z1">
    <w:name w:val="WW8Num2z1"/>
    <w:rsid w:val="00E46EA5"/>
    <w:rPr>
      <w:rFonts w:ascii="Courier New" w:hAnsi="Courier New" w:cs="Courier New"/>
    </w:rPr>
  </w:style>
  <w:style w:type="character" w:customStyle="1" w:styleId="WW8Num2z2">
    <w:name w:val="WW8Num2z2"/>
    <w:rsid w:val="00E46EA5"/>
    <w:rPr>
      <w:rFonts w:ascii="Wingdings" w:hAnsi="Wingdings" w:cs="Wingdings"/>
    </w:rPr>
  </w:style>
  <w:style w:type="character" w:customStyle="1" w:styleId="WW8Num2z3">
    <w:name w:val="WW8Num2z3"/>
    <w:rsid w:val="00E46EA5"/>
    <w:rPr>
      <w:rFonts w:ascii="Symbol" w:hAnsi="Symbol" w:cs="Symbol"/>
    </w:rPr>
  </w:style>
  <w:style w:type="character" w:customStyle="1" w:styleId="WW8Num4z0">
    <w:name w:val="WW8Num4z0"/>
    <w:rsid w:val="00E46EA5"/>
    <w:rPr>
      <w:rFonts w:ascii="Wingdings" w:hAnsi="Wingdings"/>
    </w:rPr>
  </w:style>
  <w:style w:type="character" w:customStyle="1" w:styleId="WW8Num4z1">
    <w:name w:val="WW8Num4z1"/>
    <w:rsid w:val="00E46EA5"/>
    <w:rPr>
      <w:rFonts w:ascii="Courier New" w:hAnsi="Courier New"/>
    </w:rPr>
  </w:style>
  <w:style w:type="character" w:customStyle="1" w:styleId="WW8Num4z3">
    <w:name w:val="WW8Num4z3"/>
    <w:rsid w:val="00E46EA5"/>
    <w:rPr>
      <w:rFonts w:ascii="Symbol" w:hAnsi="Symbol"/>
    </w:rPr>
  </w:style>
  <w:style w:type="character" w:customStyle="1" w:styleId="WW8Num8z0">
    <w:name w:val="WW8Num8z0"/>
    <w:rsid w:val="00E46EA5"/>
    <w:rPr>
      <w:rFonts w:ascii="Times New Roman" w:hAnsi="Times New Roman"/>
    </w:rPr>
  </w:style>
  <w:style w:type="character" w:customStyle="1" w:styleId="WW8Num8z1">
    <w:name w:val="WW8Num8z1"/>
    <w:rsid w:val="00E46EA5"/>
    <w:rPr>
      <w:rFonts w:ascii="Courier New" w:hAnsi="Courier New" w:cs="Courier New"/>
    </w:rPr>
  </w:style>
  <w:style w:type="character" w:customStyle="1" w:styleId="WW8Num8z2">
    <w:name w:val="WW8Num8z2"/>
    <w:rsid w:val="00E46EA5"/>
    <w:rPr>
      <w:rFonts w:ascii="Wingdings" w:hAnsi="Wingdings"/>
    </w:rPr>
  </w:style>
  <w:style w:type="character" w:customStyle="1" w:styleId="WW8Num8z3">
    <w:name w:val="WW8Num8z3"/>
    <w:rsid w:val="00E46EA5"/>
    <w:rPr>
      <w:rFonts w:ascii="Symbol" w:hAnsi="Symbol"/>
    </w:rPr>
  </w:style>
  <w:style w:type="character" w:customStyle="1" w:styleId="WW8Num10z0">
    <w:name w:val="WW8Num10z0"/>
    <w:rsid w:val="00E46EA5"/>
    <w:rPr>
      <w:b/>
    </w:rPr>
  </w:style>
  <w:style w:type="character" w:customStyle="1" w:styleId="WW8Num11z0">
    <w:name w:val="WW8Num11z0"/>
    <w:rsid w:val="00E46EA5"/>
    <w:rPr>
      <w:b/>
    </w:rPr>
  </w:style>
  <w:style w:type="character" w:customStyle="1" w:styleId="WW8Num13z0">
    <w:name w:val="WW8Num13z0"/>
    <w:rsid w:val="00E46EA5"/>
    <w:rPr>
      <w:rFonts w:ascii="Times New Roman" w:hAnsi="Times New Roman"/>
      <w:b/>
    </w:rPr>
  </w:style>
  <w:style w:type="character" w:customStyle="1" w:styleId="WW8Num17z0">
    <w:name w:val="WW8Num17z0"/>
    <w:rsid w:val="00E46EA5"/>
    <w:rPr>
      <w:rFonts w:ascii="Symbol" w:hAnsi="Symbol"/>
    </w:rPr>
  </w:style>
  <w:style w:type="character" w:customStyle="1" w:styleId="WW8Num17z1">
    <w:name w:val="WW8Num17z1"/>
    <w:rsid w:val="00E46EA5"/>
    <w:rPr>
      <w:rFonts w:ascii="Courier New" w:hAnsi="Courier New"/>
    </w:rPr>
  </w:style>
  <w:style w:type="character" w:customStyle="1" w:styleId="WW8Num17z2">
    <w:name w:val="WW8Num17z2"/>
    <w:rsid w:val="00E46EA5"/>
    <w:rPr>
      <w:rFonts w:ascii="Wingdings" w:hAnsi="Wingdings"/>
    </w:rPr>
  </w:style>
  <w:style w:type="character" w:customStyle="1" w:styleId="WW8Num22z0">
    <w:name w:val="WW8Num22z0"/>
    <w:rsid w:val="00E46EA5"/>
    <w:rPr>
      <w:b/>
    </w:rPr>
  </w:style>
  <w:style w:type="character" w:customStyle="1" w:styleId="WW8Num23z0">
    <w:name w:val="WW8Num23z0"/>
    <w:rsid w:val="00E46EA5"/>
    <w:rPr>
      <w:rFonts w:ascii="Times New Roman" w:hAnsi="Times New Roman"/>
    </w:rPr>
  </w:style>
  <w:style w:type="character" w:customStyle="1" w:styleId="WW8Num24z0">
    <w:name w:val="WW8Num24z0"/>
    <w:rsid w:val="00E46EA5"/>
    <w:rPr>
      <w:b/>
    </w:rPr>
  </w:style>
  <w:style w:type="character" w:customStyle="1" w:styleId="WW8Num25z0">
    <w:name w:val="WW8Num25z0"/>
    <w:rsid w:val="00E46EA5"/>
    <w:rPr>
      <w:rFonts w:ascii="Symbol" w:hAnsi="Symbol"/>
    </w:rPr>
  </w:style>
  <w:style w:type="character" w:customStyle="1" w:styleId="WW8Num25z1">
    <w:name w:val="WW8Num25z1"/>
    <w:rsid w:val="00E46EA5"/>
    <w:rPr>
      <w:rFonts w:ascii="Courier New" w:hAnsi="Courier New" w:cs="Courier New"/>
    </w:rPr>
  </w:style>
  <w:style w:type="character" w:customStyle="1" w:styleId="WW8Num25z2">
    <w:name w:val="WW8Num25z2"/>
    <w:rsid w:val="00E46EA5"/>
    <w:rPr>
      <w:rFonts w:ascii="Wingdings" w:hAnsi="Wingdings"/>
    </w:rPr>
  </w:style>
  <w:style w:type="character" w:customStyle="1" w:styleId="DefaultParagraphFont1">
    <w:name w:val="Default Paragraph Font1"/>
    <w:rsid w:val="00E46EA5"/>
  </w:style>
  <w:style w:type="character" w:styleId="Strong">
    <w:name w:val="Strong"/>
    <w:qFormat/>
    <w:rsid w:val="00E46EA5"/>
    <w:rPr>
      <w:b/>
      <w:bCs/>
    </w:rPr>
  </w:style>
  <w:style w:type="paragraph" w:customStyle="1" w:styleId="12">
    <w:name w:val="Заглавие1"/>
    <w:basedOn w:val="Normal"/>
    <w:next w:val="BodyText"/>
    <w:rsid w:val="00E46EA5"/>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E46EA5"/>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3">
    <w:name w:val="Надпис1"/>
    <w:basedOn w:val="Normal"/>
    <w:rsid w:val="00E46EA5"/>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E46EA5"/>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E46EA5"/>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E46EA5"/>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E46EA5"/>
    <w:pPr>
      <w:jc w:val="center"/>
    </w:pPr>
    <w:rPr>
      <w:b/>
      <w:bCs/>
    </w:rPr>
  </w:style>
  <w:style w:type="paragraph" w:styleId="NormalWeb">
    <w:name w:val="Normal (Web)"/>
    <w:basedOn w:val="Normal"/>
    <w:rsid w:val="00E46EA5"/>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E46EA5"/>
    <w:pPr>
      <w:widowControl w:val="0"/>
      <w:autoSpaceDE w:val="0"/>
      <w:autoSpaceDN w:val="0"/>
      <w:adjustRightInd w:val="0"/>
      <w:ind w:left="140" w:right="140" w:firstLine="840"/>
      <w:jc w:val="both"/>
    </w:pPr>
    <w:rPr>
      <w:sz w:val="24"/>
      <w:szCs w:val="24"/>
    </w:rPr>
  </w:style>
  <w:style w:type="paragraph" w:customStyle="1" w:styleId="14">
    <w:name w:val="Списък на абзаци1"/>
    <w:basedOn w:val="Normal"/>
    <w:uiPriority w:val="34"/>
    <w:qFormat/>
    <w:rsid w:val="00E46EA5"/>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E46EA5"/>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E46EA5"/>
  </w:style>
  <w:style w:type="numbering" w:customStyle="1" w:styleId="NoList2">
    <w:name w:val="No List2"/>
    <w:next w:val="NoList"/>
    <w:uiPriority w:val="99"/>
    <w:semiHidden/>
    <w:unhideWhenUsed/>
    <w:rsid w:val="00E46EA5"/>
  </w:style>
  <w:style w:type="paragraph" w:customStyle="1" w:styleId="30">
    <w:name w:val="Знак Знак3"/>
    <w:basedOn w:val="Normal"/>
    <w:rsid w:val="00E46EA5"/>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E46E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E46EA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383AB9"/>
  </w:style>
  <w:style w:type="paragraph" w:customStyle="1" w:styleId="Style1">
    <w:name w:val="Style1"/>
    <w:basedOn w:val="Normal"/>
    <w:rsid w:val="00383AB9"/>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383AB9"/>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383AB9"/>
    <w:pPr>
      <w:widowControl w:val="0"/>
      <w:overflowPunct/>
      <w:textAlignment w:val="auto"/>
    </w:pPr>
    <w:rPr>
      <w:rFonts w:cs="Arial"/>
      <w:sz w:val="24"/>
      <w:szCs w:val="24"/>
      <w:lang w:val="bg-BG" w:eastAsia="bg-BG"/>
    </w:rPr>
  </w:style>
  <w:style w:type="paragraph" w:customStyle="1" w:styleId="Style6">
    <w:name w:val="Style6"/>
    <w:basedOn w:val="Normal"/>
    <w:rsid w:val="00383AB9"/>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383AB9"/>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383AB9"/>
    <w:pPr>
      <w:widowControl w:val="0"/>
      <w:overflowPunct/>
      <w:textAlignment w:val="auto"/>
    </w:pPr>
    <w:rPr>
      <w:rFonts w:cs="Arial"/>
      <w:sz w:val="24"/>
      <w:szCs w:val="24"/>
      <w:lang w:val="bg-BG" w:eastAsia="bg-BG"/>
    </w:rPr>
  </w:style>
  <w:style w:type="paragraph" w:customStyle="1" w:styleId="Style9">
    <w:name w:val="Style9"/>
    <w:basedOn w:val="Normal"/>
    <w:uiPriority w:val="99"/>
    <w:rsid w:val="00383AB9"/>
    <w:pPr>
      <w:widowControl w:val="0"/>
      <w:overflowPunct/>
      <w:textAlignment w:val="auto"/>
    </w:pPr>
    <w:rPr>
      <w:rFonts w:cs="Arial"/>
      <w:sz w:val="24"/>
      <w:szCs w:val="24"/>
      <w:lang w:val="bg-BG" w:eastAsia="bg-BG"/>
    </w:rPr>
  </w:style>
  <w:style w:type="paragraph" w:customStyle="1" w:styleId="Style10">
    <w:name w:val="Style10"/>
    <w:basedOn w:val="Normal"/>
    <w:uiPriority w:val="99"/>
    <w:rsid w:val="00383AB9"/>
    <w:pPr>
      <w:widowControl w:val="0"/>
      <w:overflowPunct/>
      <w:textAlignment w:val="auto"/>
    </w:pPr>
    <w:rPr>
      <w:rFonts w:cs="Arial"/>
      <w:sz w:val="24"/>
      <w:szCs w:val="24"/>
      <w:lang w:val="bg-BG" w:eastAsia="bg-BG"/>
    </w:rPr>
  </w:style>
  <w:style w:type="paragraph" w:customStyle="1" w:styleId="Style11">
    <w:name w:val="Style11"/>
    <w:basedOn w:val="Normal"/>
    <w:uiPriority w:val="99"/>
    <w:rsid w:val="00383AB9"/>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383AB9"/>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383AB9"/>
    <w:pPr>
      <w:widowControl w:val="0"/>
      <w:overflowPunct/>
      <w:jc w:val="both"/>
      <w:textAlignment w:val="auto"/>
    </w:pPr>
    <w:rPr>
      <w:rFonts w:cs="Arial"/>
      <w:sz w:val="24"/>
      <w:szCs w:val="24"/>
      <w:lang w:val="bg-BG" w:eastAsia="bg-BG"/>
    </w:rPr>
  </w:style>
  <w:style w:type="paragraph" w:customStyle="1" w:styleId="Style14">
    <w:name w:val="Style14"/>
    <w:basedOn w:val="Normal"/>
    <w:rsid w:val="00383AB9"/>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rsid w:val="00383AB9"/>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383AB9"/>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383AB9"/>
    <w:rPr>
      <w:rFonts w:ascii="Arial" w:hAnsi="Arial" w:cs="Arial"/>
      <w:b/>
      <w:bCs/>
      <w:sz w:val="20"/>
      <w:szCs w:val="20"/>
    </w:rPr>
  </w:style>
  <w:style w:type="character" w:customStyle="1" w:styleId="FontStyle19">
    <w:name w:val="Font Style19"/>
    <w:uiPriority w:val="99"/>
    <w:rsid w:val="00383AB9"/>
    <w:rPr>
      <w:rFonts w:ascii="Arial" w:hAnsi="Arial" w:cs="Arial"/>
      <w:b/>
      <w:bCs/>
      <w:sz w:val="24"/>
      <w:szCs w:val="24"/>
    </w:rPr>
  </w:style>
  <w:style w:type="character" w:customStyle="1" w:styleId="FontStyle20">
    <w:name w:val="Font Style20"/>
    <w:rsid w:val="00383AB9"/>
    <w:rPr>
      <w:rFonts w:ascii="Arial" w:hAnsi="Arial" w:cs="Arial"/>
      <w:sz w:val="20"/>
      <w:szCs w:val="20"/>
    </w:rPr>
  </w:style>
  <w:style w:type="character" w:customStyle="1" w:styleId="FontStyle21">
    <w:name w:val="Font Style21"/>
    <w:uiPriority w:val="99"/>
    <w:rsid w:val="00383AB9"/>
    <w:rPr>
      <w:rFonts w:ascii="Arial" w:hAnsi="Arial" w:cs="Arial"/>
      <w:spacing w:val="20"/>
      <w:sz w:val="18"/>
      <w:szCs w:val="18"/>
    </w:rPr>
  </w:style>
  <w:style w:type="character" w:customStyle="1" w:styleId="FontStyle22">
    <w:name w:val="Font Style22"/>
    <w:uiPriority w:val="99"/>
    <w:rsid w:val="00383AB9"/>
    <w:rPr>
      <w:rFonts w:ascii="Bookman Old Style" w:hAnsi="Bookman Old Style" w:cs="Bookman Old Style"/>
      <w:b/>
      <w:bCs/>
      <w:spacing w:val="20"/>
      <w:sz w:val="18"/>
      <w:szCs w:val="18"/>
    </w:rPr>
  </w:style>
  <w:style w:type="character" w:customStyle="1" w:styleId="FontStyle23">
    <w:name w:val="Font Style23"/>
    <w:uiPriority w:val="99"/>
    <w:rsid w:val="00383AB9"/>
    <w:rPr>
      <w:rFonts w:ascii="Franklin Gothic Medium Cond" w:hAnsi="Franklin Gothic Medium Cond" w:cs="Franklin Gothic Medium Cond"/>
      <w:spacing w:val="20"/>
      <w:sz w:val="20"/>
      <w:szCs w:val="20"/>
    </w:rPr>
  </w:style>
  <w:style w:type="character" w:customStyle="1" w:styleId="FontStyle24">
    <w:name w:val="Font Style24"/>
    <w:rsid w:val="00383AB9"/>
    <w:rPr>
      <w:rFonts w:ascii="Arial Narrow" w:hAnsi="Arial Narrow" w:cs="Arial Narrow"/>
      <w:sz w:val="18"/>
      <w:szCs w:val="18"/>
    </w:rPr>
  </w:style>
  <w:style w:type="character" w:customStyle="1" w:styleId="FontStyle25">
    <w:name w:val="Font Style25"/>
    <w:uiPriority w:val="99"/>
    <w:rsid w:val="00383AB9"/>
    <w:rPr>
      <w:rFonts w:ascii="Arial" w:hAnsi="Arial" w:cs="Arial"/>
      <w:b/>
      <w:bCs/>
      <w:sz w:val="14"/>
      <w:szCs w:val="14"/>
    </w:rPr>
  </w:style>
  <w:style w:type="character" w:customStyle="1" w:styleId="FontStyle26">
    <w:name w:val="Font Style26"/>
    <w:uiPriority w:val="99"/>
    <w:rsid w:val="00383AB9"/>
    <w:rPr>
      <w:rFonts w:ascii="Arial" w:hAnsi="Arial" w:cs="Arial"/>
      <w:sz w:val="16"/>
      <w:szCs w:val="16"/>
    </w:rPr>
  </w:style>
  <w:style w:type="character" w:customStyle="1" w:styleId="FontStyle27">
    <w:name w:val="Font Style27"/>
    <w:uiPriority w:val="99"/>
    <w:rsid w:val="00383AB9"/>
    <w:rPr>
      <w:rFonts w:ascii="Arial" w:hAnsi="Arial" w:cs="Arial"/>
      <w:sz w:val="24"/>
      <w:szCs w:val="24"/>
    </w:rPr>
  </w:style>
  <w:style w:type="character" w:customStyle="1" w:styleId="FontStyle28">
    <w:name w:val="Font Style28"/>
    <w:uiPriority w:val="99"/>
    <w:rsid w:val="00383AB9"/>
    <w:rPr>
      <w:rFonts w:ascii="Arial" w:hAnsi="Arial" w:cs="Arial"/>
      <w:spacing w:val="-30"/>
      <w:sz w:val="28"/>
      <w:szCs w:val="28"/>
    </w:rPr>
  </w:style>
  <w:style w:type="paragraph" w:customStyle="1" w:styleId="CharChar3CharChar">
    <w:name w:val="Char Char3 Char Char"/>
    <w:basedOn w:val="Normal"/>
    <w:rsid w:val="00DD678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4F2143"/>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12070D"/>
    <w:pPr>
      <w:overflowPunct/>
      <w:autoSpaceDE/>
      <w:autoSpaceDN/>
      <w:adjustRightInd/>
      <w:spacing w:after="160" w:line="240" w:lineRule="exact"/>
      <w:textAlignment w:val="auto"/>
    </w:pPr>
    <w:rPr>
      <w:rFonts w:ascii="Tahoma" w:hAnsi="Tahoma"/>
    </w:rPr>
  </w:style>
  <w:style w:type="character" w:customStyle="1" w:styleId="CharChar10">
    <w:name w:val="Char Char1"/>
    <w:locked/>
    <w:rsid w:val="00DE61F6"/>
    <w:rPr>
      <w:rFonts w:ascii="Courier New" w:hAnsi="Courier New" w:cs="Courier New"/>
      <w:lang w:val="bg-BG" w:eastAsia="bg-BG" w:bidi="ar-SA"/>
    </w:rPr>
  </w:style>
  <w:style w:type="paragraph" w:customStyle="1" w:styleId="1CharCharCharCharCharChar">
    <w:name w:val="1 Char Char Char Char Char Char"/>
    <w:basedOn w:val="Normal"/>
    <w:rsid w:val="00DE61F6"/>
    <w:pPr>
      <w:overflowPunct/>
      <w:autoSpaceDE/>
      <w:autoSpaceDN/>
      <w:adjustRightInd/>
      <w:spacing w:after="160" w:line="240" w:lineRule="exact"/>
      <w:textAlignment w:val="auto"/>
    </w:pPr>
    <w:rPr>
      <w:rFonts w:ascii="Tahoma" w:hAnsi="Tahoma"/>
    </w:rPr>
  </w:style>
  <w:style w:type="paragraph" w:customStyle="1" w:styleId="1CharCharCharCharCharCharChar">
    <w:name w:val="1 Char Char Char Char Char Char Char Знак Знак"/>
    <w:basedOn w:val="Normal"/>
    <w:rsid w:val="00DE61F6"/>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DE61F6"/>
    <w:pPr>
      <w:overflowPunct/>
      <w:autoSpaceDE/>
      <w:autoSpaceDN/>
      <w:adjustRightInd/>
      <w:spacing w:after="160" w:line="240" w:lineRule="exact"/>
      <w:textAlignment w:val="auto"/>
    </w:pPr>
    <w:rPr>
      <w:rFonts w:ascii="Tahoma" w:hAnsi="Tahoma"/>
    </w:rPr>
  </w:style>
  <w:style w:type="paragraph" w:customStyle="1" w:styleId="Char1">
    <w:name w:val="Char1"/>
    <w:basedOn w:val="Normal"/>
    <w:rsid w:val="00DE61F6"/>
    <w:pPr>
      <w:overflowPunct/>
      <w:autoSpaceDE/>
      <w:autoSpaceDN/>
      <w:adjustRightInd/>
      <w:spacing w:after="160" w:line="240" w:lineRule="exact"/>
      <w:textAlignment w:val="auto"/>
    </w:pPr>
    <w:rPr>
      <w:rFonts w:ascii="Tahoma" w:hAnsi="Tahoma"/>
    </w:rPr>
  </w:style>
  <w:style w:type="paragraph" w:styleId="NoSpacing">
    <w:name w:val="No Spacing"/>
    <w:uiPriority w:val="1"/>
    <w:qFormat/>
    <w:rsid w:val="00DE61F6"/>
    <w:pPr>
      <w:autoSpaceDE w:val="0"/>
      <w:autoSpaceDN w:val="0"/>
    </w:pPr>
    <w:rPr>
      <w:rFonts w:ascii="Tahoma" w:hAnsi="Tahoma" w:cs="Tahoma"/>
      <w:sz w:val="24"/>
      <w:szCs w:val="24"/>
    </w:rPr>
  </w:style>
  <w:style w:type="character" w:styleId="HTMLTypewriter">
    <w:name w:val="HTML Typewriter"/>
    <w:uiPriority w:val="99"/>
    <w:unhideWhenUsed/>
    <w:rsid w:val="00DE61F6"/>
    <w:rPr>
      <w:rFonts w:ascii="Courier New" w:eastAsia="Times New Roman" w:hAnsi="Courier New" w:cs="Courier New" w:hint="default"/>
      <w:sz w:val="20"/>
      <w:szCs w:val="20"/>
    </w:rPr>
  </w:style>
  <w:style w:type="character" w:customStyle="1" w:styleId="hps">
    <w:name w:val="hps"/>
    <w:rsid w:val="00DE61F6"/>
  </w:style>
  <w:style w:type="character" w:customStyle="1" w:styleId="longtext">
    <w:name w:val="long_text"/>
    <w:rsid w:val="00DE61F6"/>
  </w:style>
  <w:style w:type="paragraph" w:customStyle="1" w:styleId="CM16">
    <w:name w:val="CM16"/>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DE61F6"/>
  </w:style>
  <w:style w:type="paragraph" w:customStyle="1" w:styleId="ListParagraph1">
    <w:name w:val="List Paragraph1"/>
    <w:basedOn w:val="Normal"/>
    <w:uiPriority w:val="34"/>
    <w:qFormat/>
    <w:rsid w:val="00DE61F6"/>
    <w:pPr>
      <w:overflowPunct/>
      <w:autoSpaceDE/>
      <w:autoSpaceDN/>
      <w:adjustRightInd/>
      <w:ind w:left="720"/>
      <w:contextualSpacing/>
      <w:textAlignment w:val="auto"/>
    </w:pPr>
    <w:rPr>
      <w:rFonts w:ascii="Times New Roman" w:eastAsia="MS Mincho" w:hAnsi="Times New Roman"/>
      <w:lang w:val="bg-BG"/>
    </w:rPr>
  </w:style>
  <w:style w:type="paragraph" w:customStyle="1" w:styleId="CM44">
    <w:name w:val="CM44"/>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E61F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E61F6"/>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aliases w:val="Char3 Char Char Char Char Char1,Footer1 Char1,Char Char1 Char Char Char1,Char Char1 Char Char2,Char Char1 Char Char Char Char Char2,Char Char1 Char Char Char Char Char Char1,Char Char1 Char Cha Char"/>
    <w:uiPriority w:val="99"/>
    <w:locked/>
    <w:rsid w:val="00DE61F6"/>
    <w:rPr>
      <w:rFonts w:ascii="Times New Roman" w:eastAsia="Times New Roman" w:hAnsi="Times New Roman" w:cs="Times New Roman"/>
      <w:sz w:val="20"/>
      <w:szCs w:val="20"/>
    </w:rPr>
  </w:style>
  <w:style w:type="paragraph" w:customStyle="1" w:styleId="20">
    <w:name w:val="Обикновен текст2"/>
    <w:basedOn w:val="Normal"/>
    <w:rsid w:val="00DE61F6"/>
    <w:pPr>
      <w:suppressAutoHyphens/>
      <w:overflowPunct/>
      <w:autoSpaceDN/>
      <w:adjustRightInd/>
      <w:textAlignment w:val="auto"/>
    </w:pPr>
    <w:rPr>
      <w:rFonts w:ascii="Courier New" w:hAnsi="Courier New" w:cs="Courier New"/>
      <w:b/>
      <w:bCs/>
      <w:i/>
      <w:iCs/>
      <w:color w:val="000000"/>
      <w:lang w:eastAsia="ar-SA"/>
      <w14:shadow w14:blurRad="50800" w14:dist="38100" w14:dir="2700000" w14:sx="100000" w14:sy="100000" w14:kx="0" w14:ky="0" w14:algn="tl">
        <w14:srgbClr w14:val="000000">
          <w14:alpha w14:val="60000"/>
        </w14:srgbClr>
      </w14:shadow>
    </w:rPr>
  </w:style>
  <w:style w:type="character" w:styleId="CommentReference">
    <w:name w:val="annotation reference"/>
    <w:rsid w:val="00DE61F6"/>
    <w:rPr>
      <w:sz w:val="16"/>
      <w:szCs w:val="16"/>
    </w:rPr>
  </w:style>
  <w:style w:type="paragraph" w:styleId="CommentSubject">
    <w:name w:val="annotation subject"/>
    <w:basedOn w:val="CommentText"/>
    <w:next w:val="CommentText"/>
    <w:link w:val="CommentSubjectChar"/>
    <w:rsid w:val="00DE61F6"/>
    <w:rPr>
      <w:b/>
      <w:bCs/>
      <w:lang w:val="en-GB" w:eastAsia="bg-BG"/>
    </w:rPr>
  </w:style>
  <w:style w:type="character" w:customStyle="1" w:styleId="CommentSubjectChar">
    <w:name w:val="Comment Subject Char"/>
    <w:link w:val="CommentSubject"/>
    <w:rsid w:val="00DE61F6"/>
    <w:rPr>
      <w:b/>
      <w:bCs/>
      <w:lang w:val="en-GB" w:eastAsia="bg-BG"/>
    </w:rPr>
  </w:style>
  <w:style w:type="paragraph" w:customStyle="1" w:styleId="1CharCharCharCharCharCharCharCharCharChar">
    <w:name w:val="1 Char Char Char Char Char Char Char Char Char Char"/>
    <w:basedOn w:val="Normal"/>
    <w:rsid w:val="00DE61F6"/>
    <w:pPr>
      <w:overflowPunct/>
      <w:autoSpaceDE/>
      <w:autoSpaceDN/>
      <w:adjustRightInd/>
      <w:spacing w:after="160" w:line="240" w:lineRule="exact"/>
      <w:textAlignment w:val="auto"/>
    </w:pPr>
    <w:rPr>
      <w:rFonts w:ascii="Tahoma" w:hAnsi="Tahoma"/>
    </w:rPr>
  </w:style>
  <w:style w:type="character" w:customStyle="1" w:styleId="ng-binding">
    <w:name w:val="ng-binding"/>
    <w:rsid w:val="00DE61F6"/>
  </w:style>
  <w:style w:type="paragraph" w:customStyle="1" w:styleId="ng-binding1">
    <w:name w:val="ng-binding1"/>
    <w:basedOn w:val="Normal"/>
    <w:rsid w:val="00DE61F6"/>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HeaderCharCharCharCharCharCharChar2">
    <w:name w:val="Header Char Char Char Char Char Char Char2"/>
    <w:aliases w:val="Header Char Char Char Char Char2,Char1 Char Char Char Char2, Char8 Char Char Char, Char8 Char Char1,Char6 Char,Header Char2, Char1 Char1,Header Char Char2, Char8 Char1"/>
    <w:basedOn w:val="DefaultParagraphFont"/>
    <w:rsid w:val="00AA0610"/>
  </w:style>
  <w:style w:type="character" w:customStyle="1" w:styleId="PlainTextChar2">
    <w:name w:val="Plain Text Char2"/>
    <w:aliases w:val="Char Char Char Char Char1,Char Char Char Char2, Char Char Char Char Char1, Char9 Char, Знак Char Char Char, Знак Char Char1, Знак Char Char Char Char Char Char1, Знак Char Char Char Char Char Char Char,Char Char3,Знак Char Char Char"/>
    <w:uiPriority w:val="99"/>
    <w:rsid w:val="00B11201"/>
    <w:rPr>
      <w:rFonts w:ascii="Courier New" w:eastAsia="Times New Roman" w:hAnsi="Courier New" w:cs="Courier New"/>
    </w:rPr>
  </w:style>
  <w:style w:type="numbering" w:customStyle="1" w:styleId="15">
    <w:name w:val="Без списък1"/>
    <w:next w:val="NoList"/>
    <w:semiHidden/>
    <w:rsid w:val="00B11201"/>
  </w:style>
  <w:style w:type="numbering" w:customStyle="1" w:styleId="21">
    <w:name w:val="Без списък2"/>
    <w:next w:val="NoList"/>
    <w:uiPriority w:val="99"/>
    <w:semiHidden/>
    <w:unhideWhenUsed/>
    <w:rsid w:val="00B11201"/>
  </w:style>
  <w:style w:type="numbering" w:customStyle="1" w:styleId="110">
    <w:name w:val="Без списък11"/>
    <w:next w:val="NoList"/>
    <w:uiPriority w:val="99"/>
    <w:semiHidden/>
    <w:rsid w:val="00B11201"/>
  </w:style>
  <w:style w:type="character" w:customStyle="1" w:styleId="16">
    <w:name w:val="Долен колонтитул Знак1"/>
    <w:aliases w:val=" Char3 Знак,Char3 Char Char Char Char Знак,Footer1 Знак, Char Char1 Char Char Знак, Char Char1 Char Знак,Char3 Знак, Char Char1 Char Char Char Char Знак, Char Char1 Char Char Char Char Char Знак,Char Char1 Char1 Знак"/>
    <w:rsid w:val="00B11201"/>
    <w:rPr>
      <w:rFonts w:ascii="Times New Roman" w:eastAsia="Times New Roman" w:hAnsi="Times New Roman" w:cs="Times New Roman"/>
      <w:noProof/>
      <w:sz w:val="24"/>
      <w:szCs w:val="24"/>
      <w:lang w:eastAsia="x-none"/>
    </w:rPr>
  </w:style>
  <w:style w:type="paragraph" w:styleId="FootnoteText">
    <w:name w:val="footnote text"/>
    <w:basedOn w:val="Normal"/>
    <w:link w:val="FootnoteTextChar"/>
    <w:rsid w:val="00B11201"/>
    <w:pPr>
      <w:overflowPunct/>
      <w:autoSpaceDE/>
      <w:autoSpaceDN/>
      <w:adjustRightInd/>
      <w:textAlignment w:val="auto"/>
    </w:pPr>
    <w:rPr>
      <w:rFonts w:ascii="Times New Roman" w:hAnsi="Times New Roman"/>
      <w:noProof/>
      <w:lang w:val="x-none"/>
    </w:rPr>
  </w:style>
  <w:style w:type="character" w:customStyle="1" w:styleId="FootnoteTextChar">
    <w:name w:val="Footnote Text Char"/>
    <w:link w:val="FootnoteText"/>
    <w:rsid w:val="00B11201"/>
    <w:rPr>
      <w:noProof/>
      <w:lang w:val="x-none"/>
    </w:rPr>
  </w:style>
  <w:style w:type="table" w:customStyle="1" w:styleId="17">
    <w:name w:val="Мрежа в таблица1"/>
    <w:basedOn w:val="TableNormal"/>
    <w:next w:val="TableGrid"/>
    <w:rsid w:val="00B112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Ch">
    <w:name w:val="Знак1 Ch"/>
    <w:rsid w:val="00B11201"/>
    <w:rPr>
      <w:rFonts w:ascii="Courier New" w:hAnsi="Courier New"/>
      <w:lang w:val="bg-BG" w:eastAsia="en-US" w:bidi="ar-SA"/>
    </w:rPr>
  </w:style>
  <w:style w:type="paragraph" w:customStyle="1" w:styleId="Einzug1">
    <w:name w:val="Einzug 1"/>
    <w:basedOn w:val="Normal"/>
    <w:rsid w:val="00B11201"/>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B11201"/>
    <w:rPr>
      <w:lang w:val="en-GB" w:eastAsia="en-US" w:bidi="ar-SA"/>
    </w:rPr>
  </w:style>
  <w:style w:type="paragraph" w:customStyle="1" w:styleId="1CharCharCharCharCharCharChar1">
    <w:name w:val="1 Char Char Char Char Char Char Char1"/>
    <w:basedOn w:val="Normal"/>
    <w:rsid w:val="00B11201"/>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Char Char Char Char Char Char Char Char Char Char Char"/>
    <w:basedOn w:val="Normal"/>
    <w:rsid w:val="00B11201"/>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B11201"/>
    <w:pPr>
      <w:overflowPunct/>
      <w:autoSpaceDE/>
      <w:autoSpaceDN/>
      <w:adjustRightInd/>
      <w:spacing w:after="160" w:line="240" w:lineRule="exact"/>
      <w:textAlignment w:val="auto"/>
    </w:pPr>
    <w:rPr>
      <w:rFonts w:ascii="Tahoma" w:hAnsi="Tahoma"/>
    </w:rPr>
  </w:style>
  <w:style w:type="paragraph" w:customStyle="1" w:styleId="1CharCharCharCharCharCharCharCharCharChar0">
    <w:name w:val="1 Char Char Char Char Char Char Char Знак Знак Char Char Char"/>
    <w:basedOn w:val="Normal"/>
    <w:rsid w:val="00B11201"/>
    <w:pPr>
      <w:overflowPunct/>
      <w:autoSpaceDE/>
      <w:autoSpaceDN/>
      <w:adjustRightInd/>
      <w:spacing w:after="160" w:line="240" w:lineRule="exact"/>
      <w:textAlignment w:val="auto"/>
    </w:pPr>
    <w:rPr>
      <w:rFonts w:ascii="Tahoma" w:hAnsi="Tahoma"/>
    </w:rPr>
  </w:style>
  <w:style w:type="character" w:customStyle="1" w:styleId="Char2">
    <w:name w:val="Char2"/>
    <w:rsid w:val="00B11201"/>
    <w:rPr>
      <w:rFonts w:ascii="Courier New" w:hAnsi="Courier New" w:cs="Courier New"/>
    </w:rPr>
  </w:style>
  <w:style w:type="character" w:customStyle="1" w:styleId="18">
    <w:name w:val="Шрифт на абзаца по подразбиране1"/>
    <w:rsid w:val="00B11201"/>
  </w:style>
  <w:style w:type="character" w:customStyle="1" w:styleId="WW8Num5z0">
    <w:name w:val="WW8Num5z0"/>
    <w:rsid w:val="00B11201"/>
    <w:rPr>
      <w:rFonts w:ascii="Symbol" w:hAnsi="Symbol" w:cs="Symbol"/>
    </w:rPr>
  </w:style>
  <w:style w:type="character" w:customStyle="1" w:styleId="WW8Num6z0">
    <w:name w:val="WW8Num6z0"/>
    <w:rsid w:val="00B11201"/>
    <w:rPr>
      <w:rFonts w:ascii="Symbol" w:hAnsi="Symbol" w:cs="Symbol"/>
    </w:rPr>
  </w:style>
  <w:style w:type="character" w:customStyle="1" w:styleId="WW8Num7z0">
    <w:name w:val="WW8Num7z0"/>
    <w:rsid w:val="00B11201"/>
    <w:rPr>
      <w:rFonts w:ascii="Symbol" w:hAnsi="Symbol" w:cs="Symbol"/>
    </w:rPr>
  </w:style>
  <w:style w:type="character" w:customStyle="1" w:styleId="WW8Num12z0">
    <w:name w:val="WW8Num12z0"/>
    <w:rsid w:val="00B11201"/>
    <w:rPr>
      <w:b/>
      <w:color w:val="auto"/>
    </w:rPr>
  </w:style>
  <w:style w:type="character" w:customStyle="1" w:styleId="WW8Num14z0">
    <w:name w:val="WW8Num14z0"/>
    <w:rsid w:val="00B11201"/>
    <w:rPr>
      <w:b/>
      <w:color w:val="auto"/>
    </w:rPr>
  </w:style>
  <w:style w:type="character" w:customStyle="1" w:styleId="WW-">
    <w:name w:val="WW-Шрифт на абзаца по подразбиране"/>
    <w:rsid w:val="00B11201"/>
  </w:style>
  <w:style w:type="character" w:customStyle="1" w:styleId="HTML1">
    <w:name w:val="HTML акроним1"/>
    <w:rsid w:val="00B11201"/>
  </w:style>
  <w:style w:type="character" w:customStyle="1" w:styleId="CharChar20">
    <w:name w:val="Char Char2"/>
    <w:rsid w:val="00B11201"/>
    <w:rPr>
      <w:rFonts w:ascii="Courier New" w:hAnsi="Courier New" w:cs="Courier New"/>
      <w:lang w:val="bg-BG" w:eastAsia="ar-SA" w:bidi="ar-SA"/>
    </w:rPr>
  </w:style>
  <w:style w:type="character" w:customStyle="1" w:styleId="NumberingSymbols">
    <w:name w:val="Numbering Symbols"/>
    <w:rsid w:val="00B11201"/>
  </w:style>
  <w:style w:type="character" w:customStyle="1" w:styleId="WW-DefaultParagraphFont1111">
    <w:name w:val="WW-Default Paragraph Font1111"/>
    <w:rsid w:val="00B11201"/>
  </w:style>
  <w:style w:type="paragraph" w:customStyle="1" w:styleId="Heading">
    <w:name w:val="Heading"/>
    <w:basedOn w:val="Normal"/>
    <w:next w:val="BodyText"/>
    <w:rsid w:val="00B11201"/>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styleId="Caption">
    <w:name w:val="caption"/>
    <w:basedOn w:val="Normal"/>
    <w:qFormat/>
    <w:rsid w:val="00B11201"/>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Index">
    <w:name w:val="Index"/>
    <w:basedOn w:val="Normal"/>
    <w:rsid w:val="00B11201"/>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19">
    <w:name w:val="План на документа1"/>
    <w:basedOn w:val="Normal"/>
    <w:rsid w:val="00B11201"/>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B11201"/>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a">
    <w:name w:val="Изнесен текст1"/>
    <w:basedOn w:val="Normal"/>
    <w:rsid w:val="00B11201"/>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B11201"/>
    <w:pPr>
      <w:suppressAutoHyphens/>
      <w:autoSpaceDN/>
      <w:adjustRightInd/>
      <w:jc w:val="both"/>
    </w:pPr>
    <w:rPr>
      <w:rFonts w:ascii="Times New Roman" w:hAnsi="Times New Roman"/>
      <w:sz w:val="24"/>
      <w:lang w:val="bg-BG" w:eastAsia="ar-SA"/>
    </w:rPr>
  </w:style>
  <w:style w:type="paragraph" w:customStyle="1" w:styleId="TableContents">
    <w:name w:val="Table Contents"/>
    <w:basedOn w:val="Normal"/>
    <w:rsid w:val="00B11201"/>
    <w:pPr>
      <w:suppressLineNumbers/>
      <w:suppressAutoHyphens/>
      <w:overflowPunct/>
      <w:autoSpaceDE/>
      <w:autoSpaceDN/>
      <w:adjustRightInd/>
      <w:spacing w:after="200" w:line="276" w:lineRule="auto"/>
      <w:textAlignment w:val="auto"/>
    </w:pPr>
    <w:rPr>
      <w:rFonts w:ascii="Calibri" w:eastAsia="Calibri" w:hAnsi="Calibri" w:cs="Calibri"/>
      <w:sz w:val="22"/>
      <w:szCs w:val="22"/>
      <w:lang w:val="bg-BG" w:eastAsia="ar-SA"/>
    </w:rPr>
  </w:style>
  <w:style w:type="paragraph" w:customStyle="1" w:styleId="TableHeading">
    <w:name w:val="Table Heading"/>
    <w:basedOn w:val="TableContents"/>
    <w:rsid w:val="00B11201"/>
    <w:pPr>
      <w:jc w:val="center"/>
    </w:pPr>
    <w:rPr>
      <w:b/>
      <w:bCs/>
    </w:rPr>
  </w:style>
  <w:style w:type="paragraph" w:customStyle="1" w:styleId="Framecontents">
    <w:name w:val="Frame contents"/>
    <w:basedOn w:val="BodyText"/>
    <w:rsid w:val="00B11201"/>
    <w:pPr>
      <w:suppressAutoHyphens/>
      <w:autoSpaceDN/>
      <w:adjustRightInd/>
    </w:pPr>
    <w:rPr>
      <w:lang w:eastAsia="ar-SA"/>
    </w:rPr>
  </w:style>
  <w:style w:type="paragraph" w:customStyle="1" w:styleId="1b">
    <w:name w:val="Без разредка1"/>
    <w:rsid w:val="00B11201"/>
    <w:pPr>
      <w:suppressAutoHyphens/>
    </w:pPr>
    <w:rPr>
      <w:rFonts w:ascii="Calibri" w:eastAsia="Calibri" w:hAnsi="Calibri" w:cs="Calibri"/>
      <w:sz w:val="22"/>
      <w:szCs w:val="22"/>
      <w:lang w:eastAsia="ar-SA"/>
    </w:rPr>
  </w:style>
  <w:style w:type="character" w:customStyle="1" w:styleId="SubtitleChar">
    <w:name w:val="Subtitle Char"/>
    <w:link w:val="Subtitle"/>
    <w:rsid w:val="00B11201"/>
    <w:rPr>
      <w:rFonts w:ascii="Cambria" w:hAnsi="Cambria"/>
      <w:sz w:val="24"/>
      <w:szCs w:val="24"/>
      <w:lang w:val="bg-BG" w:eastAsia="bg-BG"/>
    </w:rPr>
  </w:style>
  <w:style w:type="paragraph" w:customStyle="1" w:styleId="Style17">
    <w:name w:val="Style17"/>
    <w:basedOn w:val="Normal"/>
    <w:rsid w:val="00B11201"/>
    <w:pPr>
      <w:widowControl w:val="0"/>
      <w:overflowPunct/>
      <w:spacing w:line="241" w:lineRule="exact"/>
      <w:jc w:val="both"/>
      <w:textAlignment w:val="auto"/>
    </w:pPr>
    <w:rPr>
      <w:rFonts w:ascii="MS Reference Sans Serif" w:hAnsi="MS Reference Sans Serif"/>
      <w:sz w:val="24"/>
      <w:szCs w:val="24"/>
      <w:lang w:val="bg-BG" w:eastAsia="bg-BG"/>
    </w:rPr>
  </w:style>
  <w:style w:type="character" w:customStyle="1" w:styleId="CharChar100">
    <w:name w:val="Char Char10"/>
    <w:rsid w:val="00B11201"/>
    <w:rPr>
      <w:rFonts w:ascii="Arial" w:hAnsi="Arial"/>
    </w:rPr>
  </w:style>
  <w:style w:type="character" w:customStyle="1" w:styleId="CharChar9">
    <w:name w:val="Char Char9"/>
    <w:rsid w:val="00B11201"/>
    <w:rPr>
      <w:lang w:val="bg-BG"/>
    </w:rPr>
  </w:style>
  <w:style w:type="paragraph" w:customStyle="1" w:styleId="normal6">
    <w:name w:val="normal 6"/>
    <w:basedOn w:val="Normal"/>
    <w:rsid w:val="00B11201"/>
    <w:pPr>
      <w:widowControl w:val="0"/>
      <w:overflowPunct/>
      <w:autoSpaceDE/>
      <w:autoSpaceDN/>
      <w:adjustRightInd/>
      <w:spacing w:before="60"/>
      <w:jc w:val="center"/>
      <w:textAlignment w:val="auto"/>
    </w:pPr>
    <w:rPr>
      <w:rFonts w:ascii="Times New Roman" w:hAnsi="Times New Roman"/>
      <w:b/>
      <w:snapToGrid w:val="0"/>
      <w:sz w:val="18"/>
      <w:lang w:val="bg-BG"/>
    </w:rPr>
  </w:style>
  <w:style w:type="paragraph" w:customStyle="1" w:styleId="a0">
    <w:name w:val="Знак Знак"/>
    <w:basedOn w:val="Normal"/>
    <w:rsid w:val="00B11201"/>
    <w:pPr>
      <w:tabs>
        <w:tab w:val="left" w:pos="709"/>
      </w:tabs>
      <w:overflowPunct/>
      <w:autoSpaceDE/>
      <w:autoSpaceDN/>
      <w:adjustRightInd/>
      <w:textAlignment w:val="auto"/>
    </w:pPr>
    <w:rPr>
      <w:rFonts w:ascii="Tahoma" w:hAnsi="Tahoma"/>
      <w:sz w:val="24"/>
      <w:szCs w:val="24"/>
      <w:lang w:val="pl-PL" w:eastAsia="pl-PL"/>
    </w:rPr>
  </w:style>
  <w:style w:type="numbering" w:customStyle="1" w:styleId="NoList11111">
    <w:name w:val="No List11111"/>
    <w:next w:val="NoList"/>
    <w:uiPriority w:val="99"/>
    <w:semiHidden/>
    <w:unhideWhenUsed/>
    <w:rsid w:val="00B11201"/>
  </w:style>
  <w:style w:type="numbering" w:customStyle="1" w:styleId="NoList21">
    <w:name w:val="No List21"/>
    <w:next w:val="NoList"/>
    <w:uiPriority w:val="99"/>
    <w:semiHidden/>
    <w:rsid w:val="00B11201"/>
  </w:style>
  <w:style w:type="numbering" w:customStyle="1" w:styleId="NoList31">
    <w:name w:val="No List31"/>
    <w:next w:val="NoList"/>
    <w:semiHidden/>
    <w:rsid w:val="00B11201"/>
  </w:style>
  <w:style w:type="numbering" w:customStyle="1" w:styleId="NoList12">
    <w:name w:val="No List12"/>
    <w:next w:val="NoList"/>
    <w:uiPriority w:val="99"/>
    <w:semiHidden/>
    <w:unhideWhenUsed/>
    <w:rsid w:val="00B11201"/>
  </w:style>
  <w:style w:type="numbering" w:customStyle="1" w:styleId="NoList211">
    <w:name w:val="No List211"/>
    <w:next w:val="NoList"/>
    <w:semiHidden/>
    <w:rsid w:val="00B11201"/>
  </w:style>
  <w:style w:type="numbering" w:customStyle="1" w:styleId="111">
    <w:name w:val="Без списък111"/>
    <w:next w:val="NoList"/>
    <w:semiHidden/>
    <w:unhideWhenUsed/>
    <w:rsid w:val="00B11201"/>
  </w:style>
  <w:style w:type="table" w:customStyle="1" w:styleId="112">
    <w:name w:val="Мрежа в таблица11"/>
    <w:basedOn w:val="TableNormal"/>
    <w:next w:val="TableGrid"/>
    <w:uiPriority w:val="59"/>
    <w:rsid w:val="00B1120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semiHidden/>
    <w:rsid w:val="00B11201"/>
  </w:style>
  <w:style w:type="numbering" w:customStyle="1" w:styleId="1111">
    <w:name w:val="Без списък1111"/>
    <w:next w:val="NoList"/>
    <w:uiPriority w:val="99"/>
    <w:semiHidden/>
    <w:rsid w:val="00B11201"/>
  </w:style>
  <w:style w:type="character" w:customStyle="1" w:styleId="1c">
    <w:name w:val="Обикновен текст Знак1"/>
    <w:aliases w:val="Знак Знак Зна Char Char Char Знак Знак Знак Знак З Char Знак,Знак Char Знак,Знак Знак Знак Char Знак,Знак + Tahoma Char Знак,Центрирано Char Знак,Отдясно:  0 Char Знак,06 cm Знак Char Знак,06 cm Знак Знак Char Знак,Знак Знак1"/>
    <w:rsid w:val="00B11201"/>
    <w:rPr>
      <w:rFonts w:ascii="Courier New" w:hAnsi="Courier New" w:cs="Courier New"/>
      <w:lang w:val="bg-BG" w:eastAsia="ar-SA"/>
    </w:rPr>
  </w:style>
  <w:style w:type="character" w:customStyle="1" w:styleId="MacroTextChar">
    <w:name w:val="Macro Text Char"/>
    <w:link w:val="MacroText"/>
    <w:rsid w:val="00B11201"/>
    <w:rPr>
      <w:rFonts w:ascii="System" w:hAnsi="System"/>
      <w:b/>
      <w:lang w:val="en-GB"/>
    </w:rPr>
  </w:style>
  <w:style w:type="character" w:customStyle="1" w:styleId="1d">
    <w:name w:val="Основен текст Знак1"/>
    <w:rsid w:val="00B11201"/>
    <w:rPr>
      <w:lang w:val="bg-BG"/>
    </w:rPr>
  </w:style>
  <w:style w:type="numbering" w:customStyle="1" w:styleId="NoList4">
    <w:name w:val="No List4"/>
    <w:next w:val="NoList"/>
    <w:semiHidden/>
    <w:rsid w:val="00B11201"/>
  </w:style>
  <w:style w:type="numbering" w:customStyle="1" w:styleId="NoList112">
    <w:name w:val="No List112"/>
    <w:next w:val="NoList"/>
    <w:uiPriority w:val="99"/>
    <w:semiHidden/>
    <w:unhideWhenUsed/>
    <w:rsid w:val="00B11201"/>
  </w:style>
  <w:style w:type="table" w:customStyle="1" w:styleId="TableGrid12">
    <w:name w:val="Table Grid12"/>
    <w:basedOn w:val="TableNormal"/>
    <w:next w:val="TableGrid"/>
    <w:rsid w:val="00B1120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1">
    <w:name w:val="H1"/>
    <w:basedOn w:val="Normal"/>
    <w:next w:val="Normal"/>
    <w:rsid w:val="00B11201"/>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B11201"/>
    <w:pPr>
      <w:overflowPunct/>
      <w:autoSpaceDE/>
      <w:autoSpaceDN/>
      <w:adjustRightInd/>
      <w:textAlignment w:val="auto"/>
    </w:pPr>
    <w:rPr>
      <w:rFonts w:ascii="Times New Roman" w:hAnsi="Times New Roman"/>
      <w:lang w:val="en-AU" w:eastAsia="bg-BG"/>
    </w:rPr>
  </w:style>
  <w:style w:type="character" w:customStyle="1" w:styleId="WW8Num9z1">
    <w:name w:val="WW8Num9z1"/>
    <w:rsid w:val="00B11201"/>
    <w:rPr>
      <w:rFonts w:ascii="Courier New" w:hAnsi="Courier New" w:cs="Courier New"/>
    </w:rPr>
  </w:style>
  <w:style w:type="character" w:customStyle="1" w:styleId="breadcrumbspathway">
    <w:name w:val="breadcrumbs pathway"/>
    <w:rsid w:val="00B11201"/>
  </w:style>
  <w:style w:type="character" w:customStyle="1" w:styleId="WW8Num7z2">
    <w:name w:val="WW8Num7z2"/>
    <w:rsid w:val="00B11201"/>
    <w:rPr>
      <w:rFonts w:ascii="Wingdings" w:hAnsi="Wingdings"/>
      <w:sz w:val="20"/>
    </w:rPr>
  </w:style>
  <w:style w:type="character" w:customStyle="1" w:styleId="WW8Num9z3">
    <w:name w:val="WW8Num9z3"/>
    <w:rsid w:val="00B11201"/>
    <w:rPr>
      <w:rFonts w:ascii="Symbol" w:hAnsi="Symbol"/>
    </w:rPr>
  </w:style>
  <w:style w:type="paragraph" w:customStyle="1" w:styleId="CM1">
    <w:name w:val="CM1"/>
    <w:basedOn w:val="Default"/>
    <w:next w:val="Default"/>
    <w:uiPriority w:val="99"/>
    <w:rsid w:val="00B11201"/>
    <w:pPr>
      <w:widowControl/>
    </w:pPr>
    <w:rPr>
      <w:rFonts w:ascii="EUAlbertina" w:hAnsi="EUAlbertina" w:cs="Times New Roman"/>
      <w:color w:val="auto"/>
    </w:rPr>
  </w:style>
  <w:style w:type="paragraph" w:customStyle="1" w:styleId="CM3">
    <w:name w:val="CM3"/>
    <w:basedOn w:val="Default"/>
    <w:next w:val="Default"/>
    <w:uiPriority w:val="99"/>
    <w:rsid w:val="00B11201"/>
    <w:pPr>
      <w:widowControl/>
    </w:pPr>
    <w:rPr>
      <w:rFonts w:ascii="EUAlbertina" w:hAnsi="EUAlbertina" w:cs="Times New Roman"/>
      <w:color w:val="auto"/>
    </w:rPr>
  </w:style>
  <w:style w:type="character" w:customStyle="1" w:styleId="Normal8ptChar">
    <w:name w:val="Normal+8pt Char"/>
    <w:link w:val="Normal8pt"/>
    <w:rsid w:val="00B11201"/>
    <w:rPr>
      <w:lang w:val="en-AU" w:eastAsia="bg-BG"/>
    </w:rPr>
  </w:style>
  <w:style w:type="character" w:customStyle="1" w:styleId="FontStyle43">
    <w:name w:val="Font Style43"/>
    <w:rsid w:val="00B11201"/>
    <w:rPr>
      <w:rFonts w:ascii="MS Reference Sans Serif" w:hAnsi="MS Reference Sans Serif" w:cs="MS Reference Sans Serif"/>
      <w:sz w:val="16"/>
      <w:szCs w:val="16"/>
    </w:rPr>
  </w:style>
  <w:style w:type="numbering" w:customStyle="1" w:styleId="NoList41">
    <w:name w:val="No List41"/>
    <w:next w:val="NoList"/>
    <w:uiPriority w:val="99"/>
    <w:semiHidden/>
    <w:unhideWhenUsed/>
    <w:rsid w:val="00B11201"/>
  </w:style>
  <w:style w:type="character" w:customStyle="1" w:styleId="Hyperlink2">
    <w:name w:val="Hyperlink2"/>
    <w:rsid w:val="00B11201"/>
    <w:rPr>
      <w:b/>
      <w:bCs/>
      <w:color w:val="0079A6"/>
      <w:u w:val="single"/>
    </w:rPr>
  </w:style>
  <w:style w:type="numbering" w:customStyle="1" w:styleId="NoList5">
    <w:name w:val="No List5"/>
    <w:next w:val="NoList"/>
    <w:semiHidden/>
    <w:rsid w:val="00B11201"/>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Знак1"/>
    <w:rsid w:val="00B11201"/>
    <w:rPr>
      <w:rFonts w:ascii="Courier New" w:hAnsi="Courier New" w:cs="Courier New"/>
      <w:lang w:val="en-GB" w:eastAsia="en-US" w:bidi="ar-SA"/>
    </w:rPr>
  </w:style>
  <w:style w:type="paragraph" w:customStyle="1" w:styleId="BalloonText1">
    <w:name w:val="Balloon Text1"/>
    <w:basedOn w:val="Normal"/>
    <w:semiHidden/>
    <w:rsid w:val="00B11201"/>
    <w:pPr>
      <w:overflowPunct/>
      <w:adjustRightInd/>
      <w:textAlignment w:val="auto"/>
    </w:pPr>
    <w:rPr>
      <w:rFonts w:ascii="Tahoma" w:hAnsi="Tahoma" w:cs="Tahoma"/>
      <w:sz w:val="16"/>
      <w:szCs w:val="16"/>
      <w:lang w:val="bg-BG" w:eastAsia="bg-BG"/>
    </w:rPr>
  </w:style>
  <w:style w:type="character" w:customStyle="1" w:styleId="1e">
    <w:name w:val="Заглавие на книга1"/>
    <w:rsid w:val="00B11201"/>
    <w:rPr>
      <w:b/>
      <w:bCs/>
      <w:smallCaps/>
      <w:spacing w:val="5"/>
    </w:rPr>
  </w:style>
  <w:style w:type="character" w:customStyle="1" w:styleId="attfile">
    <w:name w:val="attfile"/>
    <w:rsid w:val="00B11201"/>
  </w:style>
  <w:style w:type="character" w:customStyle="1" w:styleId="attfilename">
    <w:name w:val="attfilename"/>
    <w:rsid w:val="00B11201"/>
  </w:style>
  <w:style w:type="paragraph" w:customStyle="1" w:styleId="1CharCharCharCharCharCharCharCharCharCharChar">
    <w:name w:val="1 Char Char Char Char Char Char Char Char Char Char Char"/>
    <w:basedOn w:val="Normal"/>
    <w:rsid w:val="00B11201"/>
    <w:pPr>
      <w:overflowPunct/>
      <w:autoSpaceDE/>
      <w:autoSpaceDN/>
      <w:adjustRightInd/>
      <w:spacing w:after="160" w:line="240" w:lineRule="exact"/>
      <w:textAlignment w:val="auto"/>
    </w:pPr>
    <w:rPr>
      <w:rFonts w:ascii="Tahoma" w:hAnsi="Tahoma"/>
    </w:rPr>
  </w:style>
  <w:style w:type="numbering" w:customStyle="1" w:styleId="NoList6">
    <w:name w:val="No List6"/>
    <w:next w:val="NoList"/>
    <w:uiPriority w:val="99"/>
    <w:semiHidden/>
    <w:unhideWhenUsed/>
    <w:rsid w:val="00B11201"/>
  </w:style>
  <w:style w:type="table" w:customStyle="1" w:styleId="TableGrid2">
    <w:name w:val="Table Grid2"/>
    <w:basedOn w:val="TableNormal"/>
    <w:next w:val="TableGrid"/>
    <w:uiPriority w:val="59"/>
    <w:rsid w:val="00B1120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B11201"/>
  </w:style>
  <w:style w:type="character" w:styleId="PlaceholderText">
    <w:name w:val="Placeholder Text"/>
    <w:uiPriority w:val="99"/>
    <w:semiHidden/>
    <w:rsid w:val="00B11201"/>
    <w:rPr>
      <w:color w:val="808080"/>
    </w:rPr>
  </w:style>
  <w:style w:type="numbering" w:customStyle="1" w:styleId="NoList7">
    <w:name w:val="No List7"/>
    <w:next w:val="NoList"/>
    <w:uiPriority w:val="99"/>
    <w:semiHidden/>
    <w:unhideWhenUsed/>
    <w:rsid w:val="00B11201"/>
  </w:style>
  <w:style w:type="table" w:customStyle="1" w:styleId="TableGrid3">
    <w:name w:val="Table Grid3"/>
    <w:basedOn w:val="TableNormal"/>
    <w:next w:val="TableGrid"/>
    <w:uiPriority w:val="59"/>
    <w:rsid w:val="00B1120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semiHidden/>
    <w:rsid w:val="00B11201"/>
  </w:style>
  <w:style w:type="numbering" w:customStyle="1" w:styleId="NoList23">
    <w:name w:val="No List23"/>
    <w:next w:val="NoList"/>
    <w:uiPriority w:val="99"/>
    <w:semiHidden/>
    <w:unhideWhenUsed/>
    <w:rsid w:val="00B11201"/>
  </w:style>
  <w:style w:type="numbering" w:customStyle="1" w:styleId="NoList32">
    <w:name w:val="No List32"/>
    <w:next w:val="NoList"/>
    <w:uiPriority w:val="99"/>
    <w:semiHidden/>
    <w:rsid w:val="00B11201"/>
  </w:style>
  <w:style w:type="table" w:customStyle="1" w:styleId="TableGrid21">
    <w:name w:val="Table Grid21"/>
    <w:basedOn w:val="TableNormal"/>
    <w:next w:val="TableGrid"/>
    <w:rsid w:val="00B11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B11201"/>
  </w:style>
  <w:style w:type="numbering" w:customStyle="1" w:styleId="NoList15">
    <w:name w:val="No List15"/>
    <w:next w:val="NoList"/>
    <w:uiPriority w:val="99"/>
    <w:semiHidden/>
    <w:unhideWhenUsed/>
    <w:rsid w:val="00B11201"/>
  </w:style>
  <w:style w:type="character" w:customStyle="1" w:styleId="WW8Num1z0">
    <w:name w:val="WW8Num1z0"/>
    <w:rsid w:val="00B11201"/>
  </w:style>
  <w:style w:type="character" w:customStyle="1" w:styleId="WW8Num1z1">
    <w:name w:val="WW8Num1z1"/>
    <w:rsid w:val="00B11201"/>
  </w:style>
  <w:style w:type="character" w:customStyle="1" w:styleId="WW8Num1z2">
    <w:name w:val="WW8Num1z2"/>
    <w:rsid w:val="00B11201"/>
  </w:style>
  <w:style w:type="character" w:customStyle="1" w:styleId="WW8Num1z3">
    <w:name w:val="WW8Num1z3"/>
    <w:rsid w:val="00B11201"/>
  </w:style>
  <w:style w:type="character" w:customStyle="1" w:styleId="WW8Num1z4">
    <w:name w:val="WW8Num1z4"/>
    <w:rsid w:val="00B11201"/>
  </w:style>
  <w:style w:type="character" w:customStyle="1" w:styleId="WW8Num1z5">
    <w:name w:val="WW8Num1z5"/>
    <w:rsid w:val="00B11201"/>
  </w:style>
  <w:style w:type="character" w:customStyle="1" w:styleId="WW8Num1z6">
    <w:name w:val="WW8Num1z6"/>
    <w:rsid w:val="00B11201"/>
  </w:style>
  <w:style w:type="character" w:customStyle="1" w:styleId="WW8Num1z7">
    <w:name w:val="WW8Num1z7"/>
    <w:rsid w:val="00B11201"/>
  </w:style>
  <w:style w:type="character" w:customStyle="1" w:styleId="WW8Num1z8">
    <w:name w:val="WW8Num1z8"/>
    <w:rsid w:val="00B11201"/>
  </w:style>
  <w:style w:type="character" w:customStyle="1" w:styleId="WW8Num2z0">
    <w:name w:val="WW8Num2z0"/>
    <w:rsid w:val="00B11201"/>
    <w:rPr>
      <w:rFonts w:ascii="Liberation Serif" w:hAnsi="Liberation Serif" w:cs="Liberation Serif" w:hint="default"/>
    </w:rPr>
  </w:style>
  <w:style w:type="character" w:customStyle="1" w:styleId="22">
    <w:name w:val="Шрифт на абзаца по подразбиране2"/>
    <w:rsid w:val="00B11201"/>
  </w:style>
  <w:style w:type="character" w:customStyle="1" w:styleId="WW8Num3z0">
    <w:name w:val="WW8Num3z0"/>
    <w:rsid w:val="00B11201"/>
    <w:rPr>
      <w:rFonts w:ascii="Symbol" w:hAnsi="Symbol" w:cs="Symbol" w:hint="default"/>
    </w:rPr>
  </w:style>
  <w:style w:type="character" w:customStyle="1" w:styleId="WW8Num3z2">
    <w:name w:val="WW8Num3z2"/>
    <w:rsid w:val="00B11201"/>
    <w:rPr>
      <w:rFonts w:ascii="Wingdings" w:hAnsi="Wingdings" w:cs="Wingdings" w:hint="default"/>
    </w:rPr>
  </w:style>
  <w:style w:type="paragraph" w:customStyle="1" w:styleId="23">
    <w:name w:val="Заглавие2"/>
    <w:basedOn w:val="12"/>
    <w:next w:val="BodyText"/>
    <w:rsid w:val="00B11201"/>
    <w:pPr>
      <w:keepNext w:val="0"/>
      <w:autoSpaceDE/>
      <w:spacing w:before="0" w:after="0"/>
      <w:jc w:val="center"/>
    </w:pPr>
    <w:rPr>
      <w:rFonts w:ascii="Times New Roman" w:eastAsia="Times New Roman" w:hAnsi="Times New Roman" w:cs="Times New Roman"/>
      <w:b/>
      <w:bCs/>
      <w:sz w:val="56"/>
      <w:szCs w:val="56"/>
      <w:lang w:eastAsia="zh-CN"/>
    </w:rPr>
  </w:style>
  <w:style w:type="paragraph" w:customStyle="1" w:styleId="1f">
    <w:name w:val="Блоков текст1"/>
    <w:basedOn w:val="Normal"/>
    <w:rsid w:val="00B11201"/>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11201"/>
    <w:pPr>
      <w:suppressAutoHyphens/>
      <w:overflowPunct/>
      <w:autoSpaceDE/>
      <w:autoSpaceDN/>
      <w:adjustRightInd/>
      <w:spacing w:after="283"/>
      <w:ind w:left="567" w:right="567"/>
      <w:textAlignment w:val="auto"/>
    </w:pPr>
    <w:rPr>
      <w:rFonts w:ascii="Times New Roman" w:hAnsi="Times New Roman"/>
      <w:lang w:val="en-GB" w:eastAsia="zh-CN"/>
    </w:rPr>
  </w:style>
  <w:style w:type="numbering" w:customStyle="1" w:styleId="NoList24">
    <w:name w:val="No List24"/>
    <w:next w:val="NoList"/>
    <w:uiPriority w:val="99"/>
    <w:semiHidden/>
    <w:unhideWhenUsed/>
    <w:rsid w:val="00B11201"/>
  </w:style>
  <w:style w:type="character" w:customStyle="1" w:styleId="CommentSubjectChar1">
    <w:name w:val="Comment Subject Char1"/>
    <w:uiPriority w:val="99"/>
    <w:rsid w:val="00B11201"/>
    <w:rPr>
      <w:rFonts w:ascii="Tahoma" w:eastAsia="Times New Roman" w:hAnsi="Tahoma" w:cs="Times New Roman"/>
      <w:b/>
      <w:bCs/>
      <w:sz w:val="20"/>
      <w:szCs w:val="20"/>
      <w:lang w:val="x-none"/>
    </w:rPr>
  </w:style>
  <w:style w:type="character" w:customStyle="1" w:styleId="historyitemselected1">
    <w:name w:val="historyitemselected1"/>
    <w:rsid w:val="00B11201"/>
    <w:rPr>
      <w:b/>
      <w:bCs/>
      <w:color w:val="0086C6"/>
    </w:rPr>
  </w:style>
  <w:style w:type="paragraph" w:customStyle="1" w:styleId="title1">
    <w:name w:val="title1"/>
    <w:basedOn w:val="Normal"/>
    <w:rsid w:val="00B11201"/>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B11201"/>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B11201"/>
    <w:rPr>
      <w:rFonts w:ascii="Courier New" w:hAnsi="Courier New" w:cs="Courier New"/>
    </w:rPr>
  </w:style>
  <w:style w:type="paragraph" w:styleId="EndnoteText">
    <w:name w:val="endnote text"/>
    <w:basedOn w:val="Normal"/>
    <w:link w:val="EndnoteTextChar"/>
    <w:rsid w:val="00B11201"/>
    <w:pPr>
      <w:overflowPunct/>
      <w:autoSpaceDE/>
      <w:autoSpaceDN/>
      <w:adjustRightInd/>
      <w:textAlignment w:val="auto"/>
    </w:pPr>
    <w:rPr>
      <w:rFonts w:ascii="Times New Roman" w:hAnsi="Times New Roman"/>
      <w:szCs w:val="24"/>
      <w:lang w:val="en-GB" w:eastAsia="x-none"/>
    </w:rPr>
  </w:style>
  <w:style w:type="character" w:customStyle="1" w:styleId="EndnoteTextChar">
    <w:name w:val="Endnote Text Char"/>
    <w:link w:val="EndnoteText"/>
    <w:rsid w:val="00B11201"/>
    <w:rPr>
      <w:szCs w:val="24"/>
      <w:lang w:val="en-GB" w:eastAsia="x-none"/>
    </w:rPr>
  </w:style>
  <w:style w:type="character" w:customStyle="1" w:styleId="WW-Absatz-Standardschriftart">
    <w:name w:val="WW-Absatz-Standardschriftart"/>
    <w:rsid w:val="00B11201"/>
  </w:style>
  <w:style w:type="paragraph" w:customStyle="1" w:styleId="WW-PlainText">
    <w:name w:val="WW-Plain Text"/>
    <w:basedOn w:val="Normal"/>
    <w:rsid w:val="00B11201"/>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B11201"/>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WW8Num9z0">
    <w:name w:val="WW8Num9z0"/>
    <w:rsid w:val="00B11201"/>
    <w:rPr>
      <w:color w:val="FF0000"/>
    </w:rPr>
  </w:style>
  <w:style w:type="character" w:customStyle="1" w:styleId="WW8Num16z0">
    <w:name w:val="WW8Num16z0"/>
    <w:rsid w:val="00B11201"/>
    <w:rPr>
      <w:color w:val="FF0000"/>
    </w:rPr>
  </w:style>
  <w:style w:type="character" w:customStyle="1" w:styleId="Absatz-Standardschriftart">
    <w:name w:val="Absatz-Standardschriftart"/>
    <w:rsid w:val="00B11201"/>
  </w:style>
  <w:style w:type="character" w:customStyle="1" w:styleId="WW-DefaultParagraphFont">
    <w:name w:val="WW-Default Paragraph Font"/>
    <w:rsid w:val="00B11201"/>
  </w:style>
  <w:style w:type="character" w:customStyle="1" w:styleId="EndnoteCharacters">
    <w:name w:val="Endnote Characters"/>
    <w:rsid w:val="00B11201"/>
    <w:rPr>
      <w:vertAlign w:val="superscript"/>
    </w:rPr>
  </w:style>
  <w:style w:type="character" w:customStyle="1" w:styleId="WW-Absatz-Standardschriftart1">
    <w:name w:val="WW-Absatz-Standardschriftart1"/>
    <w:rsid w:val="00B11201"/>
  </w:style>
  <w:style w:type="character" w:customStyle="1" w:styleId="WW-Absatz-Standardschriftart11">
    <w:name w:val="WW-Absatz-Standardschriftart11"/>
    <w:rsid w:val="00B11201"/>
  </w:style>
  <w:style w:type="character" w:customStyle="1" w:styleId="WW-Absatz-Standardschriftart111">
    <w:name w:val="WW-Absatz-Standardschriftart111"/>
    <w:rsid w:val="00B11201"/>
  </w:style>
  <w:style w:type="character" w:customStyle="1" w:styleId="WW-Absatz-Standardschriftart1111">
    <w:name w:val="WW-Absatz-Standardschriftart1111"/>
    <w:rsid w:val="00B11201"/>
  </w:style>
  <w:style w:type="character" w:customStyle="1" w:styleId="WW-Absatz-Standardschriftart11111">
    <w:name w:val="WW-Absatz-Standardschriftart11111"/>
    <w:rsid w:val="00B11201"/>
  </w:style>
  <w:style w:type="character" w:customStyle="1" w:styleId="WW-Absatz-Standardschriftart111111">
    <w:name w:val="WW-Absatz-Standardschriftart111111"/>
    <w:rsid w:val="00B11201"/>
  </w:style>
  <w:style w:type="character" w:customStyle="1" w:styleId="WW-Absatz-Standardschriftart1111111">
    <w:name w:val="WW-Absatz-Standardschriftart1111111"/>
    <w:rsid w:val="00B11201"/>
  </w:style>
  <w:style w:type="character" w:customStyle="1" w:styleId="WW-Absatz-Standardschriftart11111111">
    <w:name w:val="WW-Absatz-Standardschriftart11111111"/>
    <w:rsid w:val="00B11201"/>
  </w:style>
  <w:style w:type="character" w:customStyle="1" w:styleId="WW-Absatz-Standardschriftart111111111">
    <w:name w:val="WW-Absatz-Standardschriftart111111111"/>
    <w:rsid w:val="00B11201"/>
  </w:style>
  <w:style w:type="character" w:customStyle="1" w:styleId="WW-Absatz-Standardschriftart1111111111">
    <w:name w:val="WW-Absatz-Standardschriftart1111111111"/>
    <w:rsid w:val="00B11201"/>
  </w:style>
  <w:style w:type="character" w:customStyle="1" w:styleId="WW-Absatz-Standardschriftart11111111111">
    <w:name w:val="WW-Absatz-Standardschriftart11111111111"/>
    <w:rsid w:val="00B11201"/>
  </w:style>
  <w:style w:type="character" w:customStyle="1" w:styleId="WW-Absatz-Standardschriftart111111111111">
    <w:name w:val="WW-Absatz-Standardschriftart111111111111"/>
    <w:rsid w:val="00B11201"/>
  </w:style>
  <w:style w:type="character" w:customStyle="1" w:styleId="WW-Absatz-Standardschriftart1111111111111">
    <w:name w:val="WW-Absatz-Standardschriftart1111111111111"/>
    <w:rsid w:val="00B11201"/>
  </w:style>
  <w:style w:type="character" w:customStyle="1" w:styleId="WW-Absatz-Standardschriftart11111111111111">
    <w:name w:val="WW-Absatz-Standardschriftart11111111111111"/>
    <w:rsid w:val="00B11201"/>
  </w:style>
  <w:style w:type="character" w:customStyle="1" w:styleId="WW-Absatz-Standardschriftart111111111111111">
    <w:name w:val="WW-Absatz-Standardschriftart111111111111111"/>
    <w:rsid w:val="00B11201"/>
  </w:style>
  <w:style w:type="character" w:customStyle="1" w:styleId="WW-Absatz-Standardschriftart1111111111111111">
    <w:name w:val="WW-Absatz-Standardschriftart1111111111111111"/>
    <w:rsid w:val="00B11201"/>
  </w:style>
  <w:style w:type="character" w:customStyle="1" w:styleId="WW-Absatz-Standardschriftart11111111111111111">
    <w:name w:val="WW-Absatz-Standardschriftart11111111111111111"/>
    <w:rsid w:val="00B11201"/>
  </w:style>
  <w:style w:type="character" w:customStyle="1" w:styleId="WW-Absatz-Standardschriftart111111111111111111">
    <w:name w:val="WW-Absatz-Standardschriftart111111111111111111"/>
    <w:rsid w:val="00B11201"/>
  </w:style>
  <w:style w:type="character" w:customStyle="1" w:styleId="WW-Absatz-Standardschriftart1111111111111111111">
    <w:name w:val="WW-Absatz-Standardschriftart1111111111111111111"/>
    <w:rsid w:val="00B11201"/>
  </w:style>
  <w:style w:type="character" w:customStyle="1" w:styleId="WW-Absatz-Standardschriftart11111111111111111111">
    <w:name w:val="WW-Absatz-Standardschriftart11111111111111111111"/>
    <w:rsid w:val="00B11201"/>
  </w:style>
  <w:style w:type="character" w:customStyle="1" w:styleId="WW-Absatz-Standardschriftart111111111111111111111">
    <w:name w:val="WW-Absatz-Standardschriftart111111111111111111111"/>
    <w:rsid w:val="00B11201"/>
  </w:style>
  <w:style w:type="character" w:customStyle="1" w:styleId="WW-Absatz-Standardschriftart1111111111111111111111">
    <w:name w:val="WW-Absatz-Standardschriftart1111111111111111111111"/>
    <w:rsid w:val="00B11201"/>
  </w:style>
  <w:style w:type="character" w:customStyle="1" w:styleId="WW-Absatz-Standardschriftart11111111111111111111111">
    <w:name w:val="WW-Absatz-Standardschriftart11111111111111111111111"/>
    <w:rsid w:val="00B11201"/>
  </w:style>
  <w:style w:type="character" w:customStyle="1" w:styleId="WW-Absatz-Standardschriftart111111111111111111111111">
    <w:name w:val="WW-Absatz-Standardschriftart111111111111111111111111"/>
    <w:rsid w:val="00B11201"/>
  </w:style>
  <w:style w:type="character" w:customStyle="1" w:styleId="WW-Absatz-Standardschriftart1111111111111111111111111">
    <w:name w:val="WW-Absatz-Standardschriftart1111111111111111111111111"/>
    <w:rsid w:val="00B11201"/>
  </w:style>
  <w:style w:type="character" w:customStyle="1" w:styleId="WW-Absatz-Standardschriftart11111111111111111111111111">
    <w:name w:val="WW-Absatz-Standardschriftart11111111111111111111111111"/>
    <w:rsid w:val="00B11201"/>
  </w:style>
  <w:style w:type="character" w:customStyle="1" w:styleId="WW-Absatz-Standardschriftart111111111111111111111111111">
    <w:name w:val="WW-Absatz-Standardschriftart111111111111111111111111111"/>
    <w:rsid w:val="00B11201"/>
  </w:style>
  <w:style w:type="character" w:customStyle="1" w:styleId="WW-Absatz-Standardschriftart1111111111111111111111111111">
    <w:name w:val="WW-Absatz-Standardschriftart1111111111111111111111111111"/>
    <w:rsid w:val="00B11201"/>
  </w:style>
  <w:style w:type="character" w:customStyle="1" w:styleId="WW-DefaultParagraphFont1">
    <w:name w:val="WW-Default Paragraph Font1"/>
    <w:rsid w:val="00B11201"/>
  </w:style>
  <w:style w:type="character" w:customStyle="1" w:styleId="WW-Absatz-Standardschriftart11111111111111111111111111111">
    <w:name w:val="WW-Absatz-Standardschriftart11111111111111111111111111111"/>
    <w:rsid w:val="00B11201"/>
  </w:style>
  <w:style w:type="character" w:customStyle="1" w:styleId="WW-Absatz-Standardschriftart111111111111111111111111111111">
    <w:name w:val="WW-Absatz-Standardschriftart111111111111111111111111111111"/>
    <w:rsid w:val="00B11201"/>
  </w:style>
  <w:style w:type="character" w:customStyle="1" w:styleId="WW-Absatz-Standardschriftart1111111111111111111111111111111">
    <w:name w:val="WW-Absatz-Standardschriftart1111111111111111111111111111111"/>
    <w:rsid w:val="00B11201"/>
  </w:style>
  <w:style w:type="character" w:customStyle="1" w:styleId="WW-Absatz-Standardschriftart11111111111111111111111111111111">
    <w:name w:val="WW-Absatz-Standardschriftart11111111111111111111111111111111"/>
    <w:rsid w:val="00B11201"/>
  </w:style>
  <w:style w:type="character" w:customStyle="1" w:styleId="WW-Absatz-Standardschriftart111111111111111111111111111111111">
    <w:name w:val="WW-Absatz-Standardschriftart111111111111111111111111111111111"/>
    <w:rsid w:val="00B11201"/>
  </w:style>
  <w:style w:type="character" w:customStyle="1" w:styleId="WW-Absatz-Standardschriftart1111111111111111111111111111111111">
    <w:name w:val="WW-Absatz-Standardschriftart1111111111111111111111111111111111"/>
    <w:rsid w:val="00B11201"/>
  </w:style>
  <w:style w:type="character" w:customStyle="1" w:styleId="WW-Absatz-Standardschriftart11111111111111111111111111111111111">
    <w:name w:val="WW-Absatz-Standardschriftart11111111111111111111111111111111111"/>
    <w:rsid w:val="00B11201"/>
  </w:style>
  <w:style w:type="character" w:customStyle="1" w:styleId="WW-Absatz-Standardschriftart111111111111111111111111111111111111">
    <w:name w:val="WW-Absatz-Standardschriftart111111111111111111111111111111111111"/>
    <w:rsid w:val="00B11201"/>
  </w:style>
  <w:style w:type="character" w:customStyle="1" w:styleId="WW-Absatz-Standardschriftart1111111111111111111111111111111111111">
    <w:name w:val="WW-Absatz-Standardschriftart1111111111111111111111111111111111111"/>
    <w:rsid w:val="00B11201"/>
  </w:style>
  <w:style w:type="character" w:customStyle="1" w:styleId="WW-Absatz-Standardschriftart11111111111111111111111111111111111111">
    <w:name w:val="WW-Absatz-Standardschriftart11111111111111111111111111111111111111"/>
    <w:rsid w:val="00B11201"/>
  </w:style>
  <w:style w:type="character" w:customStyle="1" w:styleId="WW-Absatz-Standardschriftart111111111111111111111111111111111111111">
    <w:name w:val="WW-Absatz-Standardschriftart111111111111111111111111111111111111111"/>
    <w:rsid w:val="00B11201"/>
  </w:style>
  <w:style w:type="character" w:customStyle="1" w:styleId="WW-Absatz-Standardschriftart1111111111111111111111111111111111111111">
    <w:name w:val="WW-Absatz-Standardschriftart1111111111111111111111111111111111111111"/>
    <w:rsid w:val="00B11201"/>
  </w:style>
  <w:style w:type="character" w:customStyle="1" w:styleId="31">
    <w:name w:val="Шрифт на абзаца по подразбиране3"/>
    <w:rsid w:val="00B11201"/>
  </w:style>
  <w:style w:type="character" w:customStyle="1" w:styleId="WW-Absatz-Standardschriftart11111111111111111111111111111111111111111">
    <w:name w:val="WW-Absatz-Standardschriftart11111111111111111111111111111111111111111"/>
    <w:rsid w:val="00B11201"/>
  </w:style>
  <w:style w:type="character" w:customStyle="1" w:styleId="WW-Absatz-Standardschriftart111111111111111111111111111111111111111111">
    <w:name w:val="WW-Absatz-Standardschriftart111111111111111111111111111111111111111111"/>
    <w:rsid w:val="00B11201"/>
  </w:style>
  <w:style w:type="character" w:customStyle="1" w:styleId="WW-Absatz-Standardschriftart1111111111111111111111111111111111111111111">
    <w:name w:val="WW-Absatz-Standardschriftart1111111111111111111111111111111111111111111"/>
    <w:rsid w:val="00B11201"/>
  </w:style>
  <w:style w:type="character" w:customStyle="1" w:styleId="WW-Absatz-Standardschriftart11111111111111111111111111111111111111111111">
    <w:name w:val="WW-Absatz-Standardschriftart11111111111111111111111111111111111111111111"/>
    <w:rsid w:val="00B11201"/>
  </w:style>
  <w:style w:type="character" w:customStyle="1" w:styleId="WW-Absatz-Standardschriftart111111111111111111111111111111111111111111111">
    <w:name w:val="WW-Absatz-Standardschriftart111111111111111111111111111111111111111111111"/>
    <w:rsid w:val="00B11201"/>
  </w:style>
  <w:style w:type="character" w:customStyle="1" w:styleId="WW-Absatz-Standardschriftart1111111111111111111111111111111111111111111111">
    <w:name w:val="WW-Absatz-Standardschriftart1111111111111111111111111111111111111111111111"/>
    <w:rsid w:val="00B11201"/>
  </w:style>
  <w:style w:type="character" w:customStyle="1" w:styleId="WW-Absatz-Standardschriftart11111111111111111111111111111111111111111111111">
    <w:name w:val="WW-Absatz-Standardschriftart11111111111111111111111111111111111111111111111"/>
    <w:rsid w:val="00B11201"/>
  </w:style>
  <w:style w:type="character" w:customStyle="1" w:styleId="WW-Absatz-Standardschriftart111111111111111111111111111111111111111111111111">
    <w:name w:val="WW-Absatz-Standardschriftart111111111111111111111111111111111111111111111111"/>
    <w:rsid w:val="00B11201"/>
  </w:style>
  <w:style w:type="character" w:customStyle="1" w:styleId="WW-Absatz-Standardschriftart1111111111111111111111111111111111111111111111111">
    <w:name w:val="WW-Absatz-Standardschriftart1111111111111111111111111111111111111111111111111"/>
    <w:rsid w:val="00B11201"/>
  </w:style>
  <w:style w:type="character" w:customStyle="1" w:styleId="WW-Absatz-Standardschriftart11111111111111111111111111111111111111111111111111">
    <w:name w:val="WW-Absatz-Standardschriftart11111111111111111111111111111111111111111111111111"/>
    <w:rsid w:val="00B11201"/>
  </w:style>
  <w:style w:type="character" w:customStyle="1" w:styleId="WW-Absatz-Standardschriftart111111111111111111111111111111111111111111111111111">
    <w:name w:val="WW-Absatz-Standardschriftart111111111111111111111111111111111111111111111111111"/>
    <w:rsid w:val="00B11201"/>
  </w:style>
  <w:style w:type="character" w:customStyle="1" w:styleId="WW-Absatz-Standardschriftart1111111111111111111111111111111111111111111111111111">
    <w:name w:val="WW-Absatz-Standardschriftart1111111111111111111111111111111111111111111111111111"/>
    <w:rsid w:val="00B11201"/>
  </w:style>
  <w:style w:type="character" w:customStyle="1" w:styleId="WW-Absatz-Standardschriftart11111111111111111111111111111111111111111111111111111">
    <w:name w:val="WW-Absatz-Standardschriftart11111111111111111111111111111111111111111111111111111"/>
    <w:rsid w:val="00B11201"/>
  </w:style>
  <w:style w:type="character" w:customStyle="1" w:styleId="WW-Absatz-Standardschriftart111111111111111111111111111111111111111111111111111111">
    <w:name w:val="WW-Absatz-Standardschriftart111111111111111111111111111111111111111111111111111111"/>
    <w:rsid w:val="00B11201"/>
  </w:style>
  <w:style w:type="character" w:customStyle="1" w:styleId="WW-Absatz-Standardschriftart1111111111111111111111111111111111111111111111111111111">
    <w:name w:val="WW-Absatz-Standardschriftart1111111111111111111111111111111111111111111111111111111"/>
    <w:rsid w:val="00B11201"/>
  </w:style>
  <w:style w:type="character" w:customStyle="1" w:styleId="WW-Absatz-Standardschriftart11111111111111111111111111111111111111111111111111111111">
    <w:name w:val="WW-Absatz-Standardschriftart11111111111111111111111111111111111111111111111111111111"/>
    <w:rsid w:val="00B11201"/>
  </w:style>
  <w:style w:type="character" w:customStyle="1" w:styleId="WW-Absatz-Standardschriftart111111111111111111111111111111111111111111111111111111111">
    <w:name w:val="WW-Absatz-Standardschriftart111111111111111111111111111111111111111111111111111111111"/>
    <w:rsid w:val="00B11201"/>
  </w:style>
  <w:style w:type="character" w:customStyle="1" w:styleId="WW-Absatz-Standardschriftart1111111111111111111111111111111111111111111111111111111111">
    <w:name w:val="WW-Absatz-Standardschriftart1111111111111111111111111111111111111111111111111111111111"/>
    <w:rsid w:val="00B11201"/>
  </w:style>
  <w:style w:type="character" w:customStyle="1" w:styleId="WW-Absatz-Standardschriftart11111111111111111111111111111111111111111111111111111111111">
    <w:name w:val="WW-Absatz-Standardschriftart11111111111111111111111111111111111111111111111111111111111"/>
    <w:rsid w:val="00B11201"/>
  </w:style>
  <w:style w:type="character" w:customStyle="1" w:styleId="WW-Absatz-Standardschriftart111111111111111111111111111111111111111111111111111111111111">
    <w:name w:val="WW-Absatz-Standardschriftart111111111111111111111111111111111111111111111111111111111111"/>
    <w:rsid w:val="00B11201"/>
  </w:style>
  <w:style w:type="character" w:customStyle="1" w:styleId="WW-DefaultParagraphFont11">
    <w:name w:val="WW-Default Paragraph Font11"/>
    <w:rsid w:val="00B11201"/>
  </w:style>
  <w:style w:type="character" w:customStyle="1" w:styleId="CharChar16">
    <w:name w:val="Char Char16"/>
    <w:rsid w:val="00B11201"/>
    <w:rPr>
      <w:rFonts w:ascii="HebarU" w:hAnsi="HebarU"/>
      <w:b/>
      <w:bCs/>
      <w:sz w:val="24"/>
    </w:rPr>
  </w:style>
  <w:style w:type="character" w:customStyle="1" w:styleId="CharChar15">
    <w:name w:val="Char Char15"/>
    <w:rsid w:val="00B11201"/>
    <w:rPr>
      <w:rFonts w:ascii="Calibri" w:eastAsia="Times New Roman" w:hAnsi="Calibri" w:cs="Times New Roman"/>
      <w:b/>
      <w:bCs/>
      <w:sz w:val="28"/>
      <w:szCs w:val="28"/>
    </w:rPr>
  </w:style>
  <w:style w:type="character" w:customStyle="1" w:styleId="CharChar14">
    <w:name w:val="Char Char14"/>
    <w:rsid w:val="00B11201"/>
    <w:rPr>
      <w:sz w:val="24"/>
    </w:rPr>
  </w:style>
  <w:style w:type="character" w:customStyle="1" w:styleId="CharChar13">
    <w:name w:val="Char Char13"/>
    <w:rsid w:val="00B11201"/>
    <w:rPr>
      <w:rFonts w:ascii="Tahoma" w:hAnsi="Tahoma" w:cs="Tahoma"/>
      <w:sz w:val="24"/>
      <w:lang w:val="en-US"/>
    </w:rPr>
  </w:style>
  <w:style w:type="character" w:customStyle="1" w:styleId="CharChar12">
    <w:name w:val="Char Char12"/>
    <w:rsid w:val="00B11201"/>
    <w:rPr>
      <w:rFonts w:ascii="Tahoma" w:hAnsi="Tahoma"/>
      <w:sz w:val="24"/>
    </w:rPr>
  </w:style>
  <w:style w:type="character" w:customStyle="1" w:styleId="CharChar110">
    <w:name w:val="Char Char11"/>
    <w:rsid w:val="00B11201"/>
    <w:rPr>
      <w:rFonts w:ascii="Tahoma" w:hAnsi="Tahoma" w:cs="Tahoma"/>
      <w:b/>
      <w:bCs/>
      <w:sz w:val="24"/>
    </w:rPr>
  </w:style>
  <w:style w:type="character" w:customStyle="1" w:styleId="CharChar101">
    <w:name w:val="Char Char10"/>
    <w:rsid w:val="00B11201"/>
    <w:rPr>
      <w:sz w:val="24"/>
      <w:shd w:val="clear" w:color="auto" w:fill="FFFFFF"/>
    </w:rPr>
  </w:style>
  <w:style w:type="character" w:customStyle="1" w:styleId="CharChar8">
    <w:name w:val="Char Char8"/>
    <w:rsid w:val="00B11201"/>
    <w:rPr>
      <w:rFonts w:ascii="HebarU" w:hAnsi="HebarU"/>
      <w:sz w:val="24"/>
    </w:rPr>
  </w:style>
  <w:style w:type="character" w:customStyle="1" w:styleId="CharChar7">
    <w:name w:val="Char Char7"/>
    <w:rsid w:val="00B11201"/>
    <w:rPr>
      <w:rFonts w:ascii="HebarU" w:hAnsi="HebarU"/>
      <w:sz w:val="24"/>
    </w:rPr>
  </w:style>
  <w:style w:type="character" w:customStyle="1" w:styleId="CharChar60">
    <w:name w:val="Char Char6"/>
    <w:rsid w:val="00B11201"/>
    <w:rPr>
      <w:rFonts w:ascii="HebarU" w:hAnsi="HebarU"/>
      <w:sz w:val="24"/>
    </w:rPr>
  </w:style>
  <w:style w:type="character" w:customStyle="1" w:styleId="CharChar5">
    <w:name w:val="Char Char5"/>
    <w:rsid w:val="00B11201"/>
    <w:rPr>
      <w:rFonts w:ascii="HebarU" w:hAnsi="HebarU"/>
      <w:sz w:val="28"/>
    </w:rPr>
  </w:style>
  <w:style w:type="character" w:customStyle="1" w:styleId="CharChar40">
    <w:name w:val="Char Char4"/>
    <w:rsid w:val="00B11201"/>
    <w:rPr>
      <w:rFonts w:ascii="HebarU" w:hAnsi="HebarU"/>
      <w:sz w:val="24"/>
    </w:rPr>
  </w:style>
  <w:style w:type="character" w:customStyle="1" w:styleId="CharChar90">
    <w:name w:val="Char Char9"/>
    <w:rsid w:val="00B11201"/>
    <w:rPr>
      <w:sz w:val="24"/>
      <w:szCs w:val="24"/>
    </w:rPr>
  </w:style>
  <w:style w:type="character" w:customStyle="1" w:styleId="a1">
    <w:name w:val="Символи за номериране"/>
    <w:rsid w:val="00B11201"/>
  </w:style>
  <w:style w:type="character" w:customStyle="1" w:styleId="WW8Num13z1">
    <w:name w:val="WW8Num13z1"/>
    <w:rsid w:val="00B11201"/>
    <w:rPr>
      <w:rFonts w:ascii="Courier New" w:hAnsi="Courier New" w:cs="Courier New"/>
    </w:rPr>
  </w:style>
  <w:style w:type="character" w:customStyle="1" w:styleId="WW8Num13z2">
    <w:name w:val="WW8Num13z2"/>
    <w:rsid w:val="00B11201"/>
    <w:rPr>
      <w:rFonts w:ascii="Wingdings" w:hAnsi="Wingdings"/>
    </w:rPr>
  </w:style>
  <w:style w:type="character" w:customStyle="1" w:styleId="WW8Num11z1">
    <w:name w:val="WW8Num11z1"/>
    <w:rsid w:val="00B11201"/>
    <w:rPr>
      <w:rFonts w:ascii="Courier New" w:hAnsi="Courier New" w:cs="Courier New"/>
    </w:rPr>
  </w:style>
  <w:style w:type="character" w:customStyle="1" w:styleId="WW8Num11z2">
    <w:name w:val="WW8Num11z2"/>
    <w:rsid w:val="00B11201"/>
    <w:rPr>
      <w:rFonts w:ascii="Wingdings" w:hAnsi="Wingdings"/>
    </w:rPr>
  </w:style>
  <w:style w:type="paragraph" w:customStyle="1" w:styleId="32">
    <w:name w:val="Заглавие3"/>
    <w:basedOn w:val="Normal"/>
    <w:next w:val="BodyText"/>
    <w:rsid w:val="00B11201"/>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4">
    <w:name w:val="Надпис2"/>
    <w:basedOn w:val="Normal"/>
    <w:rsid w:val="00B11201"/>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B11201"/>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B11201"/>
    <w:rPr>
      <w:sz w:val="24"/>
      <w:lang w:eastAsia="ar-SA"/>
    </w:rPr>
  </w:style>
  <w:style w:type="paragraph" w:customStyle="1" w:styleId="title2">
    <w:name w:val="title2"/>
    <w:basedOn w:val="Normal"/>
    <w:rsid w:val="00B11201"/>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B11201"/>
  </w:style>
  <w:style w:type="paragraph" w:customStyle="1" w:styleId="a2">
    <w:name w:val="Знак Знак"/>
    <w:basedOn w:val="Normal"/>
    <w:rsid w:val="00B11201"/>
    <w:pPr>
      <w:overflowPunct/>
      <w:autoSpaceDE/>
      <w:autoSpaceDN/>
      <w:adjustRightInd/>
      <w:spacing w:after="160" w:line="240" w:lineRule="exact"/>
      <w:textAlignment w:val="auto"/>
    </w:pPr>
    <w:rPr>
      <w:rFonts w:ascii="Tahoma" w:hAnsi="Tahoma"/>
    </w:rPr>
  </w:style>
  <w:style w:type="character" w:customStyle="1" w:styleId="CharChar200">
    <w:name w:val="Char Char20"/>
    <w:rsid w:val="00B11201"/>
    <w:rPr>
      <w:rFonts w:ascii="Tahoma" w:hAnsi="Tahoma"/>
      <w:sz w:val="24"/>
      <w:lang w:val="bg-BG" w:eastAsia="en-US" w:bidi="ar-SA"/>
    </w:rPr>
  </w:style>
  <w:style w:type="paragraph" w:customStyle="1" w:styleId="Equation">
    <w:name w:val="Equation"/>
    <w:basedOn w:val="Normal"/>
    <w:rsid w:val="00B11201"/>
    <w:pPr>
      <w:tabs>
        <w:tab w:val="right" w:leader="dot" w:pos="7371"/>
      </w:tabs>
      <w:overflowPunct/>
      <w:autoSpaceDE/>
      <w:autoSpaceDN/>
      <w:adjustRightInd/>
      <w:jc w:val="right"/>
      <w:textAlignment w:val="auto"/>
    </w:pPr>
    <w:rPr>
      <w:sz w:val="24"/>
      <w:lang w:val="bg-BG"/>
    </w:rPr>
  </w:style>
  <w:style w:type="numbering" w:customStyle="1" w:styleId="NoList113">
    <w:name w:val="No List113"/>
    <w:next w:val="NoList"/>
    <w:semiHidden/>
    <w:rsid w:val="00B11201"/>
  </w:style>
  <w:style w:type="numbering" w:customStyle="1" w:styleId="NoList1112">
    <w:name w:val="No List1112"/>
    <w:next w:val="NoList"/>
    <w:semiHidden/>
    <w:rsid w:val="00B11201"/>
  </w:style>
  <w:style w:type="paragraph" w:customStyle="1" w:styleId="protokol">
    <w:name w:val="protokol"/>
    <w:basedOn w:val="Normal"/>
    <w:autoRedefine/>
    <w:rsid w:val="00B11201"/>
    <w:pPr>
      <w:overflowPunct/>
      <w:autoSpaceDE/>
      <w:autoSpaceDN/>
      <w:adjustRightInd/>
      <w:textAlignment w:val="auto"/>
    </w:pPr>
    <w:rPr>
      <w:rFonts w:ascii="Times New Roman" w:hAnsi="Times New Roman"/>
      <w:sz w:val="24"/>
      <w:szCs w:val="24"/>
      <w:lang w:val="bg-BG"/>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B11201"/>
    <w:pPr>
      <w:tabs>
        <w:tab w:val="left" w:pos="709"/>
      </w:tabs>
      <w:overflowPunct/>
      <w:autoSpaceDE/>
      <w:autoSpaceDN/>
      <w:adjustRightInd/>
      <w:textAlignment w:val="auto"/>
    </w:pPr>
    <w:rPr>
      <w:rFonts w:ascii="Tahoma" w:hAnsi="Tahoma"/>
      <w:sz w:val="24"/>
      <w:szCs w:val="24"/>
      <w:lang w:val="pl-PL" w:eastAsia="pl-PL"/>
    </w:rPr>
  </w:style>
  <w:style w:type="numbering" w:customStyle="1" w:styleId="NoList121">
    <w:name w:val="No List121"/>
    <w:next w:val="NoList"/>
    <w:semiHidden/>
    <w:rsid w:val="00B11201"/>
  </w:style>
  <w:style w:type="character" w:customStyle="1" w:styleId="Header2">
    <w:name w:val="Header 2"/>
    <w:rsid w:val="00B11201"/>
    <w:rPr>
      <w:rFonts w:ascii="Arial" w:hAnsi="Arial"/>
      <w:spacing w:val="2"/>
      <w:sz w:val="18"/>
    </w:rPr>
  </w:style>
  <w:style w:type="numbering" w:customStyle="1" w:styleId="NoList2111">
    <w:name w:val="No List2111"/>
    <w:next w:val="NoList"/>
    <w:semiHidden/>
    <w:rsid w:val="00B11201"/>
  </w:style>
  <w:style w:type="numbering" w:customStyle="1" w:styleId="NoList33">
    <w:name w:val="No List33"/>
    <w:next w:val="NoList"/>
    <w:uiPriority w:val="99"/>
    <w:semiHidden/>
    <w:unhideWhenUsed/>
    <w:rsid w:val="00B11201"/>
  </w:style>
  <w:style w:type="numbering" w:customStyle="1" w:styleId="NoList9">
    <w:name w:val="No List9"/>
    <w:next w:val="NoList"/>
    <w:uiPriority w:val="99"/>
    <w:semiHidden/>
    <w:unhideWhenUsed/>
    <w:rsid w:val="00B11201"/>
  </w:style>
  <w:style w:type="table" w:customStyle="1" w:styleId="TableGrid4">
    <w:name w:val="Table Grid4"/>
    <w:basedOn w:val="TableNormal"/>
    <w:next w:val="TableGrid"/>
    <w:uiPriority w:val="59"/>
    <w:rsid w:val="00B1120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
    <w:name w:val="1 Char Char"/>
    <w:basedOn w:val="Normal"/>
    <w:rsid w:val="00B11201"/>
    <w:pPr>
      <w:overflowPunct/>
      <w:autoSpaceDE/>
      <w:autoSpaceDN/>
      <w:adjustRightInd/>
      <w:spacing w:after="160" w:line="240" w:lineRule="exact"/>
      <w:textAlignment w:val="auto"/>
    </w:pPr>
    <w:rPr>
      <w:rFonts w:ascii="Tahoma" w:hAnsi="Tahoma"/>
    </w:rPr>
  </w:style>
  <w:style w:type="numbering" w:customStyle="1" w:styleId="NoList16">
    <w:name w:val="No List16"/>
    <w:next w:val="NoList"/>
    <w:semiHidden/>
    <w:rsid w:val="00B11201"/>
  </w:style>
  <w:style w:type="numbering" w:customStyle="1" w:styleId="NoList17">
    <w:name w:val="No List17"/>
    <w:next w:val="NoList"/>
    <w:semiHidden/>
    <w:rsid w:val="00B11201"/>
  </w:style>
  <w:style w:type="numbering" w:customStyle="1" w:styleId="NoList114">
    <w:name w:val="No List114"/>
    <w:next w:val="NoList"/>
    <w:uiPriority w:val="99"/>
    <w:semiHidden/>
    <w:unhideWhenUsed/>
    <w:rsid w:val="00B11201"/>
  </w:style>
  <w:style w:type="numbering" w:customStyle="1" w:styleId="NoList25">
    <w:name w:val="No List25"/>
    <w:next w:val="NoList"/>
    <w:uiPriority w:val="99"/>
    <w:semiHidden/>
    <w:rsid w:val="00B11201"/>
  </w:style>
  <w:style w:type="numbering" w:customStyle="1" w:styleId="NoList34">
    <w:name w:val="No List34"/>
    <w:next w:val="NoList"/>
    <w:semiHidden/>
    <w:rsid w:val="00B11201"/>
  </w:style>
  <w:style w:type="numbering" w:customStyle="1" w:styleId="NoList1113">
    <w:name w:val="No List1113"/>
    <w:next w:val="NoList"/>
    <w:semiHidden/>
    <w:rsid w:val="00B11201"/>
  </w:style>
  <w:style w:type="numbering" w:customStyle="1" w:styleId="NoList212">
    <w:name w:val="No List212"/>
    <w:next w:val="NoList"/>
    <w:uiPriority w:val="99"/>
    <w:semiHidden/>
    <w:rsid w:val="00B11201"/>
  </w:style>
  <w:style w:type="numbering" w:customStyle="1" w:styleId="NoList311">
    <w:name w:val="No List311"/>
    <w:next w:val="NoList"/>
    <w:semiHidden/>
    <w:rsid w:val="00B11201"/>
  </w:style>
  <w:style w:type="table" w:customStyle="1" w:styleId="TableGrid111">
    <w:name w:val="Table Grid111"/>
    <w:basedOn w:val="TableNormal"/>
    <w:next w:val="TableGrid"/>
    <w:rsid w:val="00B112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
    <w:name w:val="No List122"/>
    <w:next w:val="NoList"/>
    <w:uiPriority w:val="99"/>
    <w:semiHidden/>
    <w:unhideWhenUsed/>
    <w:rsid w:val="00B11201"/>
  </w:style>
  <w:style w:type="numbering" w:customStyle="1" w:styleId="NoList2112">
    <w:name w:val="No List2112"/>
    <w:next w:val="NoList"/>
    <w:uiPriority w:val="99"/>
    <w:semiHidden/>
    <w:rsid w:val="00B11201"/>
  </w:style>
  <w:style w:type="numbering" w:customStyle="1" w:styleId="NoList131">
    <w:name w:val="No List131"/>
    <w:next w:val="NoList"/>
    <w:semiHidden/>
    <w:rsid w:val="00B11201"/>
  </w:style>
  <w:style w:type="table" w:customStyle="1" w:styleId="25">
    <w:name w:val="Мрежа в таблица2"/>
    <w:basedOn w:val="TableNormal"/>
    <w:next w:val="TableGrid"/>
    <w:uiPriority w:val="59"/>
    <w:rsid w:val="00B1120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semiHidden/>
    <w:rsid w:val="00B11201"/>
  </w:style>
  <w:style w:type="numbering" w:customStyle="1" w:styleId="120">
    <w:name w:val="Без списък12"/>
    <w:next w:val="NoList"/>
    <w:semiHidden/>
    <w:rsid w:val="00B11201"/>
  </w:style>
  <w:style w:type="numbering" w:customStyle="1" w:styleId="211">
    <w:name w:val="Без списък21"/>
    <w:next w:val="NoList"/>
    <w:uiPriority w:val="99"/>
    <w:semiHidden/>
    <w:unhideWhenUsed/>
    <w:rsid w:val="00B11201"/>
  </w:style>
  <w:style w:type="numbering" w:customStyle="1" w:styleId="1120">
    <w:name w:val="Без списък112"/>
    <w:next w:val="NoList"/>
    <w:semiHidden/>
    <w:rsid w:val="00B11201"/>
  </w:style>
  <w:style w:type="numbering" w:customStyle="1" w:styleId="NoList115">
    <w:name w:val="No List115"/>
    <w:next w:val="NoList"/>
    <w:semiHidden/>
    <w:rsid w:val="00B11201"/>
  </w:style>
  <w:style w:type="numbering" w:customStyle="1" w:styleId="NoList1114">
    <w:name w:val="No List1114"/>
    <w:next w:val="NoList"/>
    <w:uiPriority w:val="99"/>
    <w:semiHidden/>
    <w:unhideWhenUsed/>
    <w:rsid w:val="00B11201"/>
  </w:style>
  <w:style w:type="numbering" w:customStyle="1" w:styleId="NoList26">
    <w:name w:val="No List26"/>
    <w:next w:val="NoList"/>
    <w:uiPriority w:val="99"/>
    <w:semiHidden/>
    <w:rsid w:val="00B11201"/>
  </w:style>
  <w:style w:type="numbering" w:customStyle="1" w:styleId="NoList35">
    <w:name w:val="No List35"/>
    <w:next w:val="NoList"/>
    <w:semiHidden/>
    <w:rsid w:val="00B11201"/>
  </w:style>
  <w:style w:type="numbering" w:customStyle="1" w:styleId="NoList11112">
    <w:name w:val="No List11112"/>
    <w:next w:val="NoList"/>
    <w:semiHidden/>
    <w:rsid w:val="00B11201"/>
  </w:style>
  <w:style w:type="numbering" w:customStyle="1" w:styleId="NoList111111">
    <w:name w:val="No List111111"/>
    <w:next w:val="NoList"/>
    <w:uiPriority w:val="99"/>
    <w:semiHidden/>
    <w:unhideWhenUsed/>
    <w:rsid w:val="00B11201"/>
  </w:style>
  <w:style w:type="numbering" w:customStyle="1" w:styleId="NoList213">
    <w:name w:val="No List213"/>
    <w:next w:val="NoList"/>
    <w:uiPriority w:val="99"/>
    <w:semiHidden/>
    <w:rsid w:val="00B11201"/>
  </w:style>
  <w:style w:type="numbering" w:customStyle="1" w:styleId="NoList312">
    <w:name w:val="No List312"/>
    <w:next w:val="NoList"/>
    <w:semiHidden/>
    <w:rsid w:val="00B11201"/>
  </w:style>
  <w:style w:type="table" w:customStyle="1" w:styleId="TableGrid112">
    <w:name w:val="Table Grid112"/>
    <w:basedOn w:val="TableNormal"/>
    <w:next w:val="TableGrid"/>
    <w:rsid w:val="00B112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3">
    <w:name w:val="No List123"/>
    <w:next w:val="NoList"/>
    <w:uiPriority w:val="99"/>
    <w:semiHidden/>
    <w:unhideWhenUsed/>
    <w:rsid w:val="00B11201"/>
  </w:style>
  <w:style w:type="numbering" w:customStyle="1" w:styleId="NoList2113">
    <w:name w:val="No List2113"/>
    <w:next w:val="NoList"/>
    <w:uiPriority w:val="99"/>
    <w:semiHidden/>
    <w:rsid w:val="00B11201"/>
  </w:style>
  <w:style w:type="numbering" w:customStyle="1" w:styleId="NoList132">
    <w:name w:val="No List132"/>
    <w:next w:val="NoList"/>
    <w:semiHidden/>
    <w:rsid w:val="00B11201"/>
  </w:style>
  <w:style w:type="numbering" w:customStyle="1" w:styleId="11111">
    <w:name w:val="Без списък11111"/>
    <w:next w:val="NoList"/>
    <w:semiHidden/>
    <w:rsid w:val="00B11201"/>
  </w:style>
  <w:style w:type="paragraph" w:customStyle="1" w:styleId="msonormal0">
    <w:name w:val="msonormal"/>
    <w:basedOn w:val="Normal"/>
    <w:rsid w:val="0033374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1f0">
    <w:name w:val="1 Знак"/>
    <w:basedOn w:val="Normal"/>
    <w:rsid w:val="009638E2"/>
    <w:pPr>
      <w:tabs>
        <w:tab w:val="left" w:pos="709"/>
      </w:tabs>
      <w:overflowPunct/>
      <w:autoSpaceDE/>
      <w:autoSpaceDN/>
      <w:adjustRightInd/>
      <w:textAlignment w:val="auto"/>
    </w:pPr>
    <w:rPr>
      <w:rFonts w:ascii="Tahoma"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8188">
      <w:bodyDiv w:val="1"/>
      <w:marLeft w:val="0"/>
      <w:marRight w:val="0"/>
      <w:marTop w:val="0"/>
      <w:marBottom w:val="0"/>
      <w:divBdr>
        <w:top w:val="none" w:sz="0" w:space="0" w:color="auto"/>
        <w:left w:val="none" w:sz="0" w:space="0" w:color="auto"/>
        <w:bottom w:val="none" w:sz="0" w:space="0" w:color="auto"/>
        <w:right w:val="none" w:sz="0" w:space="0" w:color="auto"/>
      </w:divBdr>
    </w:div>
    <w:div w:id="239216291">
      <w:bodyDiv w:val="1"/>
      <w:marLeft w:val="0"/>
      <w:marRight w:val="0"/>
      <w:marTop w:val="0"/>
      <w:marBottom w:val="0"/>
      <w:divBdr>
        <w:top w:val="none" w:sz="0" w:space="0" w:color="auto"/>
        <w:left w:val="none" w:sz="0" w:space="0" w:color="auto"/>
        <w:bottom w:val="none" w:sz="0" w:space="0" w:color="auto"/>
        <w:right w:val="none" w:sz="0" w:space="0" w:color="auto"/>
      </w:divBdr>
    </w:div>
    <w:div w:id="842739032">
      <w:bodyDiv w:val="1"/>
      <w:marLeft w:val="0"/>
      <w:marRight w:val="0"/>
      <w:marTop w:val="0"/>
      <w:marBottom w:val="0"/>
      <w:divBdr>
        <w:top w:val="none" w:sz="0" w:space="0" w:color="auto"/>
        <w:left w:val="none" w:sz="0" w:space="0" w:color="auto"/>
        <w:bottom w:val="none" w:sz="0" w:space="0" w:color="auto"/>
        <w:right w:val="none" w:sz="0" w:space="0" w:color="auto"/>
      </w:divBdr>
    </w:div>
    <w:div w:id="884410580">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04938228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74262211">
      <w:bodyDiv w:val="1"/>
      <w:marLeft w:val="0"/>
      <w:marRight w:val="0"/>
      <w:marTop w:val="0"/>
      <w:marBottom w:val="0"/>
      <w:divBdr>
        <w:top w:val="none" w:sz="0" w:space="0" w:color="auto"/>
        <w:left w:val="none" w:sz="0" w:space="0" w:color="auto"/>
        <w:bottom w:val="none" w:sz="0" w:space="0" w:color="auto"/>
        <w:right w:val="none" w:sz="0" w:space="0" w:color="auto"/>
      </w:divBdr>
    </w:div>
    <w:div w:id="1862861898">
      <w:bodyDiv w:val="1"/>
      <w:marLeft w:val="0"/>
      <w:marRight w:val="0"/>
      <w:marTop w:val="0"/>
      <w:marBottom w:val="0"/>
      <w:divBdr>
        <w:top w:val="none" w:sz="0" w:space="0" w:color="auto"/>
        <w:left w:val="none" w:sz="0" w:space="0" w:color="auto"/>
        <w:bottom w:val="none" w:sz="0" w:space="0" w:color="auto"/>
        <w:right w:val="none" w:sz="0" w:space="0" w:color="auto"/>
      </w:divBdr>
    </w:div>
    <w:div w:id="210665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695</Words>
  <Characters>3968</Characters>
  <Application>Microsoft Office Word</Application>
  <DocSecurity>0</DocSecurity>
  <Lines>33</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dc:description/>
  <cp:lastModifiedBy>Daniela Draganova</cp:lastModifiedBy>
  <cp:revision>9</cp:revision>
  <cp:lastPrinted>2026-03-02T14:35:00Z</cp:lastPrinted>
  <dcterms:created xsi:type="dcterms:W3CDTF">2026-03-24T13:54:00Z</dcterms:created>
  <dcterms:modified xsi:type="dcterms:W3CDTF">2026-05-12T12:14:00Z</dcterms:modified>
</cp:coreProperties>
</file>