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D8ECA" w14:textId="77777777" w:rsidR="005903A8" w:rsidRPr="00FD02C6" w:rsidRDefault="005903A8" w:rsidP="0074534C">
      <w:pPr>
        <w:pStyle w:val="Header"/>
        <w:tabs>
          <w:tab w:val="clear" w:pos="8640"/>
        </w:tabs>
        <w:jc w:val="right"/>
        <w:rPr>
          <w:rFonts w:ascii="Verdana" w:hAnsi="Verdana"/>
          <w:lang w:val="ru-RU"/>
        </w:rPr>
      </w:pPr>
      <w:smartTag w:uri="urn:schemas-microsoft-com:office:smarttags" w:element="stockticker">
        <w:r w:rsidRPr="00FD02C6">
          <w:rPr>
            <w:rFonts w:ascii="Verdana" w:hAnsi="Verdana"/>
          </w:rPr>
          <w:t>BAS</w:t>
        </w:r>
      </w:smartTag>
      <w:r w:rsidRPr="00FD02C6">
        <w:rPr>
          <w:rFonts w:ascii="Verdana" w:hAnsi="Verdana"/>
          <w:lang w:val="ru-RU"/>
        </w:rPr>
        <w:t xml:space="preserve"> </w:t>
      </w:r>
      <w:r w:rsidRPr="00FD02C6">
        <w:rPr>
          <w:rFonts w:ascii="Verdana" w:hAnsi="Verdana"/>
        </w:rPr>
        <w:t>Q</w:t>
      </w:r>
      <w:r w:rsidR="00DE3EB6" w:rsidRPr="00FD02C6">
        <w:rPr>
          <w:rFonts w:ascii="Verdana" w:hAnsi="Verdana"/>
        </w:rPr>
        <w:t>F</w:t>
      </w:r>
      <w:r w:rsidRPr="00FD02C6">
        <w:rPr>
          <w:rFonts w:ascii="Verdana" w:hAnsi="Verdana"/>
          <w:lang w:val="ru-RU"/>
        </w:rPr>
        <w:t xml:space="preserve"> 2.11</w:t>
      </w:r>
    </w:p>
    <w:p w14:paraId="72345206" w14:textId="6DA1A8C0" w:rsidR="00EF2062" w:rsidRPr="00BF7F5A" w:rsidRDefault="00BF7F5A" w:rsidP="005C0CFC">
      <w:pPr>
        <w:pStyle w:val="PlainText"/>
        <w:spacing w:line="360" w:lineRule="auto"/>
        <w:jc w:val="center"/>
        <w:rPr>
          <w:rFonts w:ascii="Verdana" w:hAnsi="Verdana" w:cs="Times New Roman"/>
          <w:b/>
          <w:bCs/>
          <w:lang w:val="en-US"/>
        </w:rPr>
      </w:pPr>
      <w:r>
        <w:rPr>
          <w:rFonts w:ascii="Verdana" w:hAnsi="Verdana" w:cs="Times New Roman"/>
          <w:b/>
          <w:bCs/>
          <w:lang w:val="ru-RU"/>
        </w:rPr>
        <w:t xml:space="preserve">ОБХВАТ 189 </w:t>
      </w:r>
      <w:r>
        <w:rPr>
          <w:rFonts w:ascii="Verdana" w:hAnsi="Verdana" w:cs="Times New Roman"/>
          <w:b/>
          <w:bCs/>
        </w:rPr>
        <w:t>ЛИ</w:t>
      </w:r>
    </w:p>
    <w:p w14:paraId="5C3BB09B" w14:textId="67DE98DB" w:rsidR="00EF2062" w:rsidRDefault="00EF2062" w:rsidP="005C0CFC">
      <w:pPr>
        <w:pStyle w:val="PlainText"/>
        <w:spacing w:line="360" w:lineRule="auto"/>
        <w:jc w:val="center"/>
        <w:rPr>
          <w:rFonts w:ascii="Verdana" w:hAnsi="Verdana" w:cs="Times New Roman"/>
          <w:b/>
          <w:bCs/>
        </w:rPr>
      </w:pPr>
      <w:r w:rsidRPr="00FD02C6">
        <w:rPr>
          <w:rFonts w:ascii="Verdana" w:hAnsi="Verdana" w:cs="Times New Roman"/>
          <w:b/>
          <w:bCs/>
        </w:rPr>
        <w:t>София,</w:t>
      </w:r>
      <w:r w:rsidRPr="00FD02C6">
        <w:rPr>
          <w:rFonts w:ascii="Verdana" w:hAnsi="Verdana" w:cs="Times New Roman"/>
          <w:b/>
          <w:bCs/>
          <w:lang w:val="ru-RU"/>
        </w:rPr>
        <w:t xml:space="preserve"> </w:t>
      </w:r>
      <w:r w:rsidR="009D5ED0">
        <w:rPr>
          <w:rFonts w:ascii="Verdana" w:hAnsi="Verdana" w:cs="Times New Roman"/>
          <w:b/>
          <w:bCs/>
          <w:lang w:val="ru-RU"/>
        </w:rPr>
        <w:t>23.03</w:t>
      </w:r>
      <w:r w:rsidRPr="00FD02C6">
        <w:rPr>
          <w:rFonts w:ascii="Verdana" w:hAnsi="Verdana" w:cs="Times New Roman"/>
          <w:b/>
          <w:bCs/>
        </w:rPr>
        <w:t>.202</w:t>
      </w:r>
      <w:r w:rsidR="00A67420">
        <w:rPr>
          <w:rFonts w:ascii="Verdana" w:hAnsi="Verdana" w:cs="Times New Roman"/>
          <w:b/>
          <w:bCs/>
          <w:lang w:val="ru-RU"/>
        </w:rPr>
        <w:t>6</w:t>
      </w:r>
      <w:r w:rsidRPr="00FD02C6">
        <w:rPr>
          <w:rFonts w:ascii="Verdana" w:hAnsi="Verdana" w:cs="Times New Roman"/>
          <w:b/>
          <w:bCs/>
        </w:rPr>
        <w:t xml:space="preserve"> г.</w:t>
      </w:r>
    </w:p>
    <w:p w14:paraId="70844892" w14:textId="5D990D66" w:rsidR="000765BC" w:rsidRPr="004611B8" w:rsidRDefault="000765BC" w:rsidP="000765BC">
      <w:pPr>
        <w:tabs>
          <w:tab w:val="center" w:pos="4677"/>
          <w:tab w:val="left" w:pos="8064"/>
        </w:tabs>
        <w:spacing w:line="276" w:lineRule="auto"/>
        <w:ind w:right="-284"/>
        <w:jc w:val="center"/>
        <w:rPr>
          <w:rFonts w:ascii="Verdana" w:hAnsi="Verdana" w:cs="Verdana"/>
          <w:b/>
          <w:lang w:val="ru-RU"/>
        </w:rPr>
      </w:pPr>
      <w:r w:rsidRPr="004611B8">
        <w:rPr>
          <w:rFonts w:ascii="Verdana" w:hAnsi="Verdana" w:cs="Verdana"/>
          <w:b/>
          <w:lang w:val="ru-RU"/>
        </w:rPr>
        <w:t xml:space="preserve">НАЦИОНАЛЕН ДИАГНОСТИЧЕН НАУЧНОИЗСЛЕДОВАТЕЛСКИ </w:t>
      </w:r>
    </w:p>
    <w:p w14:paraId="1DE0F922" w14:textId="77777777" w:rsidR="000765BC" w:rsidRPr="004611B8" w:rsidRDefault="000765BC" w:rsidP="000765BC">
      <w:pPr>
        <w:tabs>
          <w:tab w:val="center" w:pos="4677"/>
          <w:tab w:val="left" w:pos="8064"/>
        </w:tabs>
        <w:spacing w:line="276" w:lineRule="auto"/>
        <w:ind w:right="-284"/>
        <w:jc w:val="center"/>
        <w:rPr>
          <w:rFonts w:ascii="Verdana" w:hAnsi="Verdana" w:cs="Verdana"/>
          <w:b/>
          <w:lang w:val="ru-RU"/>
        </w:rPr>
      </w:pPr>
      <w:r w:rsidRPr="004611B8">
        <w:rPr>
          <w:rFonts w:ascii="Verdana" w:hAnsi="Verdana" w:cs="Verdana"/>
          <w:b/>
          <w:lang w:val="ru-RU"/>
        </w:rPr>
        <w:t>ВЕТЕРИНАРНОМЕДИЦИНСКИ ИНСТИТУТ</w:t>
      </w:r>
    </w:p>
    <w:p w14:paraId="5AC25D00" w14:textId="77777777" w:rsidR="000765BC" w:rsidRPr="004611B8" w:rsidRDefault="000765BC" w:rsidP="000765BC">
      <w:pPr>
        <w:tabs>
          <w:tab w:val="center" w:pos="4677"/>
          <w:tab w:val="left" w:pos="8064"/>
        </w:tabs>
        <w:spacing w:line="276" w:lineRule="auto"/>
        <w:ind w:right="-284"/>
        <w:jc w:val="center"/>
        <w:rPr>
          <w:rFonts w:ascii="Verdana" w:hAnsi="Verdana" w:cs="Verdana"/>
          <w:b/>
          <w:lang w:val="ru-RU"/>
        </w:rPr>
      </w:pPr>
      <w:r w:rsidRPr="004611B8">
        <w:rPr>
          <w:rFonts w:ascii="Verdana" w:hAnsi="Verdana" w:cs="Verdana"/>
          <w:b/>
          <w:lang w:val="ru-RU"/>
        </w:rPr>
        <w:t>ИЗПИТВАТЕЛНА РЕГИОНАЛНА ЛАБОРАТОРИЯ</w:t>
      </w:r>
      <w:r>
        <w:rPr>
          <w:rFonts w:ascii="Verdana" w:hAnsi="Verdana" w:cs="Verdana"/>
          <w:b/>
          <w:lang w:val="ru-RU"/>
        </w:rPr>
        <w:t>,</w:t>
      </w:r>
      <w:r w:rsidRPr="004611B8">
        <w:rPr>
          <w:rFonts w:ascii="Verdana" w:hAnsi="Verdana" w:cs="Verdana"/>
          <w:b/>
          <w:lang w:val="ru-RU"/>
        </w:rPr>
        <w:t xml:space="preserve"> ГР. ВЕЛИКО ТЪРНОВО</w:t>
      </w:r>
    </w:p>
    <w:p w14:paraId="6D76A60F" w14:textId="77777777" w:rsidR="000765BC" w:rsidRPr="000765BC" w:rsidRDefault="000765BC" w:rsidP="000765BC">
      <w:pPr>
        <w:tabs>
          <w:tab w:val="center" w:pos="4677"/>
          <w:tab w:val="left" w:pos="8064"/>
        </w:tabs>
        <w:spacing w:line="276" w:lineRule="auto"/>
        <w:ind w:right="-284"/>
        <w:jc w:val="center"/>
        <w:rPr>
          <w:rFonts w:ascii="Verdana" w:hAnsi="Verdana"/>
          <w:b/>
          <w:caps/>
          <w:lang w:val="ru-RU"/>
        </w:rPr>
      </w:pPr>
    </w:p>
    <w:p w14:paraId="7BCD7E37" w14:textId="74BDCCD2" w:rsidR="000765BC" w:rsidRPr="000765BC" w:rsidRDefault="000765BC" w:rsidP="000765BC">
      <w:pPr>
        <w:ind w:right="-41"/>
        <w:jc w:val="center"/>
        <w:rPr>
          <w:rFonts w:ascii="Verdana" w:hAnsi="Verdana"/>
          <w:b/>
          <w:lang w:val="ru-RU"/>
        </w:rPr>
      </w:pPr>
      <w:r w:rsidRPr="000765BC">
        <w:rPr>
          <w:rFonts w:ascii="Verdana" w:hAnsi="Verdana"/>
          <w:b/>
          <w:lang w:val="ru-RU"/>
        </w:rPr>
        <w:t xml:space="preserve">Адрес на управление: </w:t>
      </w:r>
      <w:r w:rsidRPr="000765BC">
        <w:rPr>
          <w:rFonts w:ascii="Verdana" w:hAnsi="Verdana"/>
          <w:bCs/>
          <w:lang w:val="ru-RU"/>
        </w:rPr>
        <w:t>1606</w:t>
      </w:r>
      <w:r w:rsidR="00C55C01">
        <w:rPr>
          <w:rFonts w:ascii="Verdana" w:hAnsi="Verdana"/>
          <w:bCs/>
          <w:lang w:val="ru-RU"/>
        </w:rPr>
        <w:t>,</w:t>
      </w:r>
      <w:r w:rsidRPr="000765BC">
        <w:rPr>
          <w:rFonts w:ascii="Verdana" w:hAnsi="Verdana"/>
          <w:bCs/>
          <w:lang w:val="ru-RU"/>
        </w:rPr>
        <w:t xml:space="preserve"> гр. София, бул. “П. </w:t>
      </w:r>
      <w:proofErr w:type="spellStart"/>
      <w:r w:rsidRPr="000765BC">
        <w:rPr>
          <w:rFonts w:ascii="Verdana" w:hAnsi="Verdana"/>
          <w:bCs/>
          <w:lang w:val="ru-RU"/>
        </w:rPr>
        <w:t>Славейков</w:t>
      </w:r>
      <w:proofErr w:type="spellEnd"/>
      <w:r w:rsidRPr="000765BC">
        <w:rPr>
          <w:rFonts w:ascii="Verdana" w:hAnsi="Verdana"/>
          <w:bCs/>
          <w:lang w:val="ru-RU"/>
        </w:rPr>
        <w:t>” № 15 А</w:t>
      </w:r>
    </w:p>
    <w:p w14:paraId="156FEC0F" w14:textId="19441BBE" w:rsidR="000765BC" w:rsidRDefault="000765BC" w:rsidP="00A679BA">
      <w:pPr>
        <w:spacing w:line="360" w:lineRule="auto"/>
        <w:ind w:right="-41"/>
        <w:jc w:val="center"/>
        <w:rPr>
          <w:rFonts w:ascii="Verdana" w:hAnsi="Verdana"/>
          <w:bCs/>
          <w:lang w:val="ru-RU"/>
        </w:rPr>
      </w:pPr>
      <w:r w:rsidRPr="000765BC">
        <w:rPr>
          <w:rFonts w:ascii="Verdana" w:hAnsi="Verdana"/>
          <w:b/>
          <w:lang w:val="ru-RU"/>
        </w:rPr>
        <w:t xml:space="preserve">Адрес </w:t>
      </w:r>
      <w:proofErr w:type="gramStart"/>
      <w:r w:rsidRPr="000765BC">
        <w:rPr>
          <w:rFonts w:ascii="Verdana" w:hAnsi="Verdana"/>
          <w:b/>
          <w:lang w:val="ru-RU"/>
        </w:rPr>
        <w:t>на лаборатория</w:t>
      </w:r>
      <w:proofErr w:type="gramEnd"/>
      <w:r w:rsidRPr="000765BC">
        <w:rPr>
          <w:rFonts w:ascii="Verdana" w:hAnsi="Verdana"/>
          <w:b/>
          <w:lang w:val="ru-RU"/>
        </w:rPr>
        <w:t xml:space="preserve">: </w:t>
      </w:r>
      <w:r w:rsidRPr="000765BC">
        <w:rPr>
          <w:rFonts w:ascii="Verdana" w:hAnsi="Verdana"/>
          <w:bCs/>
          <w:lang w:val="ru-RU"/>
        </w:rPr>
        <w:t>5000</w:t>
      </w:r>
      <w:r w:rsidR="00C55C01">
        <w:rPr>
          <w:rFonts w:ascii="Verdana" w:hAnsi="Verdana"/>
          <w:bCs/>
          <w:lang w:val="ru-RU"/>
        </w:rPr>
        <w:t>,</w:t>
      </w:r>
      <w:r w:rsidRPr="000765BC">
        <w:rPr>
          <w:rFonts w:ascii="Verdana" w:hAnsi="Verdana"/>
          <w:bCs/>
          <w:lang w:val="ru-RU"/>
        </w:rPr>
        <w:t xml:space="preserve"> гр. Велико </w:t>
      </w:r>
      <w:proofErr w:type="spellStart"/>
      <w:r w:rsidRPr="000765BC">
        <w:rPr>
          <w:rFonts w:ascii="Verdana" w:hAnsi="Verdana"/>
          <w:bCs/>
          <w:lang w:val="ru-RU"/>
        </w:rPr>
        <w:t>Търново</w:t>
      </w:r>
      <w:proofErr w:type="spellEnd"/>
      <w:r w:rsidRPr="000765BC">
        <w:rPr>
          <w:rFonts w:ascii="Verdana" w:hAnsi="Verdana"/>
          <w:bCs/>
          <w:lang w:val="ru-RU"/>
        </w:rPr>
        <w:t xml:space="preserve"> ул. „Славянска“ № 5, ПК 43</w:t>
      </w:r>
    </w:p>
    <w:p w14:paraId="25362EB1" w14:textId="4372AE24" w:rsidR="0074534C" w:rsidRDefault="000765BC" w:rsidP="000765BC">
      <w:pPr>
        <w:ind w:right="-41"/>
        <w:jc w:val="both"/>
        <w:rPr>
          <w:rFonts w:ascii="Verdana" w:hAnsi="Verdana"/>
          <w:b/>
          <w:lang w:eastAsia="bg-BG"/>
        </w:rPr>
      </w:pPr>
      <w:proofErr w:type="spellStart"/>
      <w:r w:rsidRPr="00264853">
        <w:rPr>
          <w:rFonts w:ascii="Verdana" w:hAnsi="Verdana"/>
          <w:b/>
          <w:lang w:eastAsia="bg-BG"/>
        </w:rPr>
        <w:t>Да</w:t>
      </w:r>
      <w:proofErr w:type="spellEnd"/>
      <w:r w:rsidRPr="00264853">
        <w:rPr>
          <w:rFonts w:ascii="Verdana" w:hAnsi="Verdana"/>
          <w:b/>
          <w:lang w:eastAsia="bg-BG"/>
        </w:rPr>
        <w:t xml:space="preserve"> </w:t>
      </w:r>
      <w:proofErr w:type="spellStart"/>
      <w:r w:rsidRPr="00264853">
        <w:rPr>
          <w:rFonts w:ascii="Verdana" w:hAnsi="Verdana"/>
          <w:b/>
          <w:lang w:eastAsia="bg-BG"/>
        </w:rPr>
        <w:t>извършва</w:t>
      </w:r>
      <w:proofErr w:type="spellEnd"/>
      <w:r w:rsidRPr="00264853">
        <w:rPr>
          <w:rFonts w:ascii="Verdana" w:hAnsi="Verdana"/>
          <w:b/>
          <w:lang w:eastAsia="bg-BG"/>
        </w:rPr>
        <w:t xml:space="preserve"> </w:t>
      </w:r>
      <w:proofErr w:type="spellStart"/>
      <w:r w:rsidRPr="00264853">
        <w:rPr>
          <w:rFonts w:ascii="Verdana" w:hAnsi="Verdana"/>
          <w:b/>
          <w:lang w:eastAsia="bg-BG"/>
        </w:rPr>
        <w:t>изпитванe</w:t>
      </w:r>
      <w:proofErr w:type="spellEnd"/>
      <w:r w:rsidRPr="00264853">
        <w:rPr>
          <w:rFonts w:ascii="Verdana" w:hAnsi="Verdana"/>
          <w:b/>
          <w:lang w:eastAsia="bg-BG"/>
        </w:rPr>
        <w:t xml:space="preserve"> </w:t>
      </w:r>
      <w:proofErr w:type="spellStart"/>
      <w:r w:rsidRPr="00264853">
        <w:rPr>
          <w:rFonts w:ascii="Verdana" w:hAnsi="Verdana"/>
          <w:b/>
          <w:lang w:eastAsia="bg-BG"/>
        </w:rPr>
        <w:t>на</w:t>
      </w:r>
      <w:proofErr w:type="spellEnd"/>
      <w:r w:rsidRPr="00264853">
        <w:rPr>
          <w:rFonts w:ascii="Verdana" w:hAnsi="Verdana"/>
          <w:b/>
          <w:lang w:eastAsia="bg-BG"/>
        </w:rPr>
        <w:t>:</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5"/>
        <w:gridCol w:w="2693"/>
        <w:gridCol w:w="3969"/>
      </w:tblGrid>
      <w:tr w:rsidR="000765BC" w:rsidRPr="00800DE5" w14:paraId="33A8911F" w14:textId="77777777" w:rsidTr="00A679BA">
        <w:trPr>
          <w:tblHeader/>
        </w:trPr>
        <w:tc>
          <w:tcPr>
            <w:tcW w:w="9356" w:type="dxa"/>
            <w:gridSpan w:val="4"/>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36137DB" w14:textId="203F35FB" w:rsidR="000765BC" w:rsidRPr="00800DE5" w:rsidRDefault="000765BC" w:rsidP="00800DE5">
            <w:pPr>
              <w:pStyle w:val="PlainText"/>
              <w:ind w:right="-41"/>
              <w:rPr>
                <w:rFonts w:ascii="Verdana" w:hAnsi="Verdana"/>
                <w:b/>
              </w:rPr>
            </w:pPr>
            <w:r w:rsidRPr="00800DE5">
              <w:rPr>
                <w:rFonts w:ascii="Verdana" w:hAnsi="Verdana"/>
                <w:b/>
              </w:rPr>
              <w:t xml:space="preserve">Тип обхват: </w:t>
            </w:r>
            <w:r w:rsidRPr="00800DE5">
              <w:rPr>
                <w:rFonts w:ascii="Verdana" w:hAnsi="Verdana"/>
                <w:i/>
              </w:rPr>
              <w:t>гъвкав</w:t>
            </w:r>
            <w:r w:rsidR="00317A1B" w:rsidRPr="00800DE5">
              <w:rPr>
                <w:rFonts w:ascii="Verdana" w:hAnsi="Verdana"/>
                <w:i/>
              </w:rPr>
              <w:t>*</w:t>
            </w:r>
          </w:p>
        </w:tc>
      </w:tr>
      <w:tr w:rsidR="000765BC" w:rsidRPr="00800DE5" w14:paraId="7F9DE707" w14:textId="77777777" w:rsidTr="00A679BA">
        <w:trPr>
          <w:tblHeader/>
        </w:trPr>
        <w:tc>
          <w:tcPr>
            <w:tcW w:w="70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4D42475" w14:textId="77777777" w:rsidR="000765BC" w:rsidRPr="00800DE5" w:rsidRDefault="000765BC" w:rsidP="00800DE5">
            <w:pPr>
              <w:pStyle w:val="PlainText"/>
              <w:ind w:right="-41" w:hanging="18"/>
              <w:jc w:val="center"/>
              <w:rPr>
                <w:rFonts w:ascii="Verdana" w:hAnsi="Verdana"/>
                <w:b/>
              </w:rPr>
            </w:pPr>
            <w:r w:rsidRPr="00800DE5">
              <w:rPr>
                <w:rFonts w:ascii="Verdana" w:hAnsi="Verdana"/>
                <w:b/>
              </w:rPr>
              <w:t>№</w:t>
            </w:r>
          </w:p>
          <w:p w14:paraId="3987804F" w14:textId="77777777" w:rsidR="000765BC" w:rsidRPr="00800DE5" w:rsidRDefault="000765BC" w:rsidP="00800DE5">
            <w:pPr>
              <w:pStyle w:val="PlainText"/>
              <w:ind w:right="-41" w:hanging="18"/>
              <w:jc w:val="center"/>
              <w:rPr>
                <w:rFonts w:ascii="Verdana" w:hAnsi="Verdana"/>
                <w:b/>
              </w:rPr>
            </w:pPr>
            <w:r w:rsidRPr="00800DE5">
              <w:rPr>
                <w:rFonts w:ascii="Verdana" w:hAnsi="Verdana"/>
                <w:b/>
              </w:rPr>
              <w:t>по ред</w:t>
            </w:r>
          </w:p>
        </w:tc>
        <w:tc>
          <w:tcPr>
            <w:tcW w:w="198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E522E71" w14:textId="77777777" w:rsidR="000765BC" w:rsidRPr="00800DE5" w:rsidRDefault="000765BC" w:rsidP="00800DE5">
            <w:pPr>
              <w:pStyle w:val="PlainText"/>
              <w:ind w:right="-41"/>
              <w:jc w:val="center"/>
              <w:rPr>
                <w:rFonts w:ascii="Verdana" w:hAnsi="Verdana"/>
                <w:b/>
              </w:rPr>
            </w:pPr>
            <w:r w:rsidRPr="00800DE5">
              <w:rPr>
                <w:rFonts w:ascii="Verdana" w:hAnsi="Verdana"/>
                <w:b/>
              </w:rPr>
              <w:t>Наименование на изпитваните продукти</w:t>
            </w: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1CC736D" w14:textId="77777777" w:rsidR="000765BC" w:rsidRPr="00800DE5" w:rsidRDefault="000765BC" w:rsidP="00800DE5">
            <w:pPr>
              <w:pStyle w:val="PlainText"/>
              <w:ind w:right="-41"/>
              <w:jc w:val="center"/>
              <w:rPr>
                <w:rFonts w:ascii="Verdana" w:hAnsi="Verdana"/>
                <w:b/>
              </w:rPr>
            </w:pPr>
            <w:r w:rsidRPr="00800DE5">
              <w:rPr>
                <w:rFonts w:ascii="Verdana" w:hAnsi="Verdana"/>
                <w:b/>
              </w:rPr>
              <w:t>Вид на изпитване/ характеристика</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B74F64A" w14:textId="77777777" w:rsidR="000765BC" w:rsidRPr="00800DE5" w:rsidRDefault="000765BC" w:rsidP="00800DE5">
            <w:pPr>
              <w:pStyle w:val="PlainText"/>
              <w:ind w:right="-41"/>
              <w:jc w:val="center"/>
              <w:rPr>
                <w:rFonts w:ascii="Verdana" w:hAnsi="Verdana"/>
                <w:b/>
              </w:rPr>
            </w:pPr>
            <w:r w:rsidRPr="00800DE5">
              <w:rPr>
                <w:rFonts w:ascii="Verdana" w:hAnsi="Verdana"/>
                <w:b/>
              </w:rPr>
              <w:t>Методи за изпитване</w:t>
            </w:r>
          </w:p>
          <w:p w14:paraId="4119389E" w14:textId="1EB8526F" w:rsidR="000765BC" w:rsidRPr="00800DE5" w:rsidRDefault="000765BC" w:rsidP="00800DE5">
            <w:pPr>
              <w:pStyle w:val="PlainText"/>
              <w:ind w:right="-41"/>
              <w:jc w:val="center"/>
              <w:rPr>
                <w:rFonts w:ascii="Verdana" w:hAnsi="Verdana"/>
                <w:b/>
              </w:rPr>
            </w:pPr>
            <w:r w:rsidRPr="00800DE5">
              <w:rPr>
                <w:rFonts w:ascii="Verdana" w:hAnsi="Verdana"/>
                <w:b/>
              </w:rPr>
              <w:t>(стандартизирани/</w:t>
            </w:r>
            <w:r w:rsidR="00317A1B" w:rsidRPr="00800DE5">
              <w:rPr>
                <w:rFonts w:ascii="Verdana" w:hAnsi="Verdana"/>
                <w:b/>
              </w:rPr>
              <w:t xml:space="preserve"> </w:t>
            </w:r>
            <w:r w:rsidRPr="00800DE5">
              <w:rPr>
                <w:rFonts w:ascii="Verdana" w:hAnsi="Verdana"/>
                <w:b/>
              </w:rPr>
              <w:t>валидирани)</w:t>
            </w:r>
          </w:p>
        </w:tc>
      </w:tr>
      <w:tr w:rsidR="000765BC" w:rsidRPr="00800DE5" w14:paraId="1B0E3B28" w14:textId="77777777" w:rsidTr="00A679BA">
        <w:trPr>
          <w:tblHeader/>
        </w:trPr>
        <w:tc>
          <w:tcPr>
            <w:tcW w:w="70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7B4EB61" w14:textId="77777777" w:rsidR="000765BC" w:rsidRPr="00800DE5" w:rsidRDefault="000765BC" w:rsidP="00800DE5">
            <w:pPr>
              <w:pStyle w:val="PlainText"/>
              <w:ind w:right="-41" w:hanging="18"/>
              <w:jc w:val="center"/>
              <w:rPr>
                <w:rFonts w:ascii="Verdana" w:hAnsi="Verdana"/>
                <w:lang w:val="en-US"/>
              </w:rPr>
            </w:pPr>
            <w:r w:rsidRPr="00800DE5">
              <w:rPr>
                <w:rFonts w:ascii="Verdana" w:hAnsi="Verdana"/>
                <w:lang w:val="en-US"/>
              </w:rPr>
              <w:t>1</w:t>
            </w:r>
          </w:p>
        </w:tc>
        <w:tc>
          <w:tcPr>
            <w:tcW w:w="198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2B6E18D" w14:textId="77777777" w:rsidR="000765BC" w:rsidRPr="00800DE5" w:rsidRDefault="000765BC" w:rsidP="00800DE5">
            <w:pPr>
              <w:pStyle w:val="PlainText"/>
              <w:ind w:right="-41"/>
              <w:jc w:val="center"/>
              <w:rPr>
                <w:rFonts w:ascii="Verdana" w:hAnsi="Verdana"/>
                <w:lang w:val="en-US"/>
              </w:rPr>
            </w:pPr>
            <w:r w:rsidRPr="00800DE5">
              <w:rPr>
                <w:rFonts w:ascii="Verdana" w:hAnsi="Verdana"/>
                <w:lang w:val="en-US"/>
              </w:rPr>
              <w:t>2</w:t>
            </w: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CF7949F" w14:textId="77777777" w:rsidR="000765BC" w:rsidRPr="00800DE5" w:rsidRDefault="000765BC" w:rsidP="00800DE5">
            <w:pPr>
              <w:pStyle w:val="PlainText"/>
              <w:ind w:right="-41"/>
              <w:jc w:val="center"/>
              <w:rPr>
                <w:rFonts w:ascii="Verdana" w:hAnsi="Verdana"/>
                <w:lang w:val="en-US"/>
              </w:rPr>
            </w:pPr>
            <w:r w:rsidRPr="00800DE5">
              <w:rPr>
                <w:rFonts w:ascii="Verdana" w:hAnsi="Verdana"/>
                <w:lang w:val="en-US"/>
              </w:rPr>
              <w:t>3</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10D6CA8" w14:textId="77777777" w:rsidR="000765BC" w:rsidRPr="00800DE5" w:rsidRDefault="000765BC" w:rsidP="00800DE5">
            <w:pPr>
              <w:pStyle w:val="PlainText"/>
              <w:ind w:right="-41"/>
              <w:jc w:val="center"/>
              <w:rPr>
                <w:rFonts w:ascii="Verdana" w:hAnsi="Verdana"/>
                <w:lang w:val="en-US"/>
              </w:rPr>
            </w:pPr>
            <w:r w:rsidRPr="00800DE5">
              <w:rPr>
                <w:rFonts w:ascii="Verdana" w:hAnsi="Verdana"/>
                <w:lang w:val="en-US"/>
              </w:rPr>
              <w:t>4</w:t>
            </w:r>
          </w:p>
        </w:tc>
      </w:tr>
      <w:tr w:rsidR="000765BC" w:rsidRPr="00800DE5" w14:paraId="4154DA01" w14:textId="77777777" w:rsidTr="00A679BA">
        <w:tc>
          <w:tcPr>
            <w:tcW w:w="709" w:type="dxa"/>
            <w:vMerge w:val="restart"/>
            <w:tcBorders>
              <w:top w:val="single" w:sz="4" w:space="0" w:color="auto"/>
              <w:left w:val="single" w:sz="4" w:space="0" w:color="auto"/>
              <w:right w:val="single" w:sz="4" w:space="0" w:color="auto"/>
            </w:tcBorders>
            <w:tcMar>
              <w:left w:w="57" w:type="dxa"/>
              <w:right w:w="28" w:type="dxa"/>
            </w:tcMar>
            <w:vAlign w:val="center"/>
          </w:tcPr>
          <w:p w14:paraId="0C002402" w14:textId="77777777" w:rsidR="000765BC" w:rsidRPr="00800DE5" w:rsidRDefault="000765BC" w:rsidP="00800DE5">
            <w:pPr>
              <w:pStyle w:val="PlainText"/>
              <w:ind w:right="-41" w:hanging="18"/>
              <w:jc w:val="center"/>
              <w:rPr>
                <w:rFonts w:ascii="Verdana" w:hAnsi="Verdana"/>
              </w:rPr>
            </w:pPr>
            <w:r w:rsidRPr="00800DE5">
              <w:rPr>
                <w:rFonts w:ascii="Verdana" w:hAnsi="Verdana"/>
              </w:rPr>
              <w:t>1.</w:t>
            </w:r>
          </w:p>
        </w:tc>
        <w:tc>
          <w:tcPr>
            <w:tcW w:w="1985" w:type="dxa"/>
            <w:vMerge w:val="restart"/>
            <w:tcBorders>
              <w:top w:val="single" w:sz="4" w:space="0" w:color="auto"/>
              <w:left w:val="single" w:sz="4" w:space="0" w:color="auto"/>
              <w:right w:val="single" w:sz="4" w:space="0" w:color="auto"/>
            </w:tcBorders>
            <w:tcMar>
              <w:left w:w="57" w:type="dxa"/>
              <w:right w:w="28" w:type="dxa"/>
            </w:tcMar>
            <w:vAlign w:val="center"/>
          </w:tcPr>
          <w:p w14:paraId="12B9FDF9" w14:textId="77777777" w:rsidR="000765BC" w:rsidRPr="00800DE5" w:rsidRDefault="000765BC" w:rsidP="00800DE5">
            <w:pPr>
              <w:pStyle w:val="PlainText"/>
              <w:ind w:right="-41"/>
              <w:jc w:val="center"/>
              <w:rPr>
                <w:rFonts w:ascii="Verdana" w:hAnsi="Verdana"/>
              </w:rPr>
            </w:pPr>
            <w:r w:rsidRPr="00800DE5">
              <w:rPr>
                <w:rFonts w:ascii="Verdana" w:hAnsi="Verdana"/>
              </w:rPr>
              <w:t>Кръвни проби/серуми от свине</w:t>
            </w:r>
          </w:p>
          <w:p w14:paraId="3172E96B" w14:textId="77777777" w:rsidR="005C0CFC" w:rsidRPr="00800DE5" w:rsidRDefault="005C0CFC" w:rsidP="00800DE5">
            <w:pPr>
              <w:rPr>
                <w:rFonts w:ascii="Verdana" w:hAnsi="Verdana"/>
                <w:lang w:val="bg-BG" w:eastAsia="ar-SA"/>
              </w:rPr>
            </w:pPr>
          </w:p>
          <w:p w14:paraId="3B70A552" w14:textId="77777777" w:rsidR="005C0CFC" w:rsidRPr="00800DE5" w:rsidRDefault="005C0CFC" w:rsidP="00800DE5">
            <w:pPr>
              <w:rPr>
                <w:rFonts w:ascii="Verdana" w:hAnsi="Verdana"/>
                <w:lang w:val="bg-BG" w:eastAsia="ar-SA"/>
              </w:rPr>
            </w:pPr>
          </w:p>
          <w:p w14:paraId="1CD56C05" w14:textId="77777777" w:rsidR="005C0CFC" w:rsidRPr="00800DE5" w:rsidRDefault="005C0CFC" w:rsidP="00800DE5">
            <w:pPr>
              <w:rPr>
                <w:rFonts w:ascii="Verdana" w:hAnsi="Verdana"/>
                <w:lang w:val="bg-BG" w:eastAsia="ar-SA"/>
              </w:rPr>
            </w:pPr>
          </w:p>
          <w:p w14:paraId="372F5859" w14:textId="77777777" w:rsidR="005C0CFC" w:rsidRPr="00800DE5" w:rsidRDefault="005C0CFC" w:rsidP="00800DE5">
            <w:pPr>
              <w:rPr>
                <w:rFonts w:ascii="Verdana" w:hAnsi="Verdana"/>
                <w:lang w:val="bg-BG" w:eastAsia="ar-SA"/>
              </w:rPr>
            </w:pPr>
          </w:p>
          <w:p w14:paraId="47146F12" w14:textId="77777777" w:rsidR="005C0CFC" w:rsidRPr="00800DE5" w:rsidRDefault="005C0CFC" w:rsidP="00800DE5">
            <w:pPr>
              <w:rPr>
                <w:rFonts w:ascii="Verdana" w:hAnsi="Verdana"/>
                <w:lang w:val="bg-BG" w:eastAsia="ar-SA"/>
              </w:rPr>
            </w:pPr>
          </w:p>
          <w:p w14:paraId="739BA883" w14:textId="77777777" w:rsidR="005C0CFC" w:rsidRPr="00800DE5" w:rsidRDefault="005C0CFC" w:rsidP="00800DE5">
            <w:pPr>
              <w:rPr>
                <w:rFonts w:ascii="Verdana" w:hAnsi="Verdana"/>
                <w:lang w:val="bg-BG" w:eastAsia="ar-SA"/>
              </w:rPr>
            </w:pPr>
          </w:p>
          <w:p w14:paraId="54FFAFF1" w14:textId="77777777" w:rsidR="005C0CFC" w:rsidRPr="00800DE5" w:rsidRDefault="005C0CFC" w:rsidP="00800DE5">
            <w:pPr>
              <w:rPr>
                <w:rFonts w:ascii="Verdana" w:hAnsi="Verdana"/>
                <w:lang w:val="bg-BG" w:eastAsia="ar-SA"/>
              </w:rPr>
            </w:pPr>
          </w:p>
          <w:p w14:paraId="5479F95E" w14:textId="77777777" w:rsidR="005C0CFC" w:rsidRPr="00800DE5" w:rsidRDefault="005C0CFC" w:rsidP="00800DE5">
            <w:pPr>
              <w:rPr>
                <w:rFonts w:ascii="Verdana" w:hAnsi="Verdana"/>
                <w:lang w:val="bg-BG" w:eastAsia="ar-SA"/>
              </w:rPr>
            </w:pPr>
          </w:p>
          <w:p w14:paraId="7C721639" w14:textId="700D9780" w:rsidR="005C0CFC" w:rsidRPr="00800DE5" w:rsidRDefault="005C0CFC" w:rsidP="00800DE5">
            <w:pPr>
              <w:rPr>
                <w:rFonts w:ascii="Verdana" w:hAnsi="Verdana"/>
                <w:highlight w:val="cyan"/>
                <w:lang w:val="bg-BG" w:eastAsia="ar-SA"/>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FCB7D12" w14:textId="77777777" w:rsidR="000765BC" w:rsidRPr="00800DE5" w:rsidRDefault="000765BC" w:rsidP="00800DE5">
            <w:pPr>
              <w:pStyle w:val="PlainText"/>
              <w:ind w:right="-41"/>
              <w:jc w:val="center"/>
              <w:rPr>
                <w:rFonts w:ascii="Verdana" w:hAnsi="Verdana"/>
              </w:rPr>
            </w:pPr>
            <w:r w:rsidRPr="00800DE5">
              <w:rPr>
                <w:rFonts w:ascii="Verdana" w:hAnsi="Verdana"/>
              </w:rPr>
              <w:t>Антитела срещу вируса на класическата чума по свинете</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C89F8D2" w14:textId="77777777" w:rsidR="000765BC" w:rsidRPr="00800DE5" w:rsidRDefault="000765BC" w:rsidP="00800DE5">
            <w:pPr>
              <w:pStyle w:val="PlainText"/>
              <w:rPr>
                <w:rFonts w:ascii="Verdana" w:hAnsi="Verdana"/>
              </w:rPr>
            </w:pPr>
            <w:r w:rsidRPr="00800DE5">
              <w:rPr>
                <w:rFonts w:ascii="Verdana" w:hAnsi="Verdana"/>
                <w:lang w:val="en-US"/>
              </w:rPr>
              <w:t xml:space="preserve">WOAH, </w:t>
            </w:r>
            <w:proofErr w:type="spellStart"/>
            <w:r w:rsidRPr="00800DE5">
              <w:rPr>
                <w:rFonts w:ascii="Verdana" w:hAnsi="Verdana"/>
              </w:rPr>
              <w:t>Manual</w:t>
            </w:r>
            <w:proofErr w:type="spellEnd"/>
            <w:r w:rsidRPr="00800DE5">
              <w:rPr>
                <w:rFonts w:ascii="Verdana" w:hAnsi="Verdana"/>
              </w:rPr>
              <w:t xml:space="preserve"> </w:t>
            </w:r>
            <w:proofErr w:type="spellStart"/>
            <w:r w:rsidRPr="00800DE5">
              <w:rPr>
                <w:rFonts w:ascii="Verdana" w:hAnsi="Verdana"/>
              </w:rPr>
              <w:t>of</w:t>
            </w:r>
            <w:proofErr w:type="spellEnd"/>
            <w:r w:rsidRPr="00800DE5">
              <w:rPr>
                <w:rFonts w:ascii="Verdana" w:hAnsi="Verdana"/>
              </w:rPr>
              <w:t xml:space="preserve"> </w:t>
            </w:r>
            <w:proofErr w:type="spellStart"/>
            <w:r w:rsidRPr="00800DE5">
              <w:rPr>
                <w:rFonts w:ascii="Verdana" w:hAnsi="Verdana"/>
              </w:rPr>
              <w:t>Diagnostic</w:t>
            </w:r>
            <w:proofErr w:type="spellEnd"/>
            <w:r w:rsidRPr="00800DE5">
              <w:rPr>
                <w:rFonts w:ascii="Verdana" w:hAnsi="Verdana"/>
              </w:rPr>
              <w:t xml:space="preserve"> </w:t>
            </w:r>
            <w:proofErr w:type="spellStart"/>
            <w:r w:rsidRPr="00800DE5">
              <w:rPr>
                <w:rFonts w:ascii="Verdana" w:hAnsi="Verdana"/>
              </w:rPr>
              <w:t>Test</w:t>
            </w:r>
            <w:proofErr w:type="spellEnd"/>
            <w:r w:rsidRPr="00800DE5">
              <w:rPr>
                <w:rFonts w:ascii="Verdana" w:hAnsi="Verdana"/>
              </w:rPr>
              <w:t xml:space="preserve"> </w:t>
            </w:r>
            <w:proofErr w:type="spellStart"/>
            <w:r w:rsidRPr="00800DE5">
              <w:rPr>
                <w:rFonts w:ascii="Verdana" w:hAnsi="Verdana"/>
              </w:rPr>
              <w:t>and</w:t>
            </w:r>
            <w:proofErr w:type="spellEnd"/>
            <w:r w:rsidRPr="00800DE5">
              <w:rPr>
                <w:rFonts w:ascii="Verdana" w:hAnsi="Verdana"/>
              </w:rPr>
              <w:t xml:space="preserve"> </w:t>
            </w:r>
            <w:proofErr w:type="spellStart"/>
            <w:r w:rsidRPr="00800DE5">
              <w:rPr>
                <w:rFonts w:ascii="Verdana" w:hAnsi="Verdana"/>
              </w:rPr>
              <w:t>Vaccines</w:t>
            </w:r>
            <w:proofErr w:type="spellEnd"/>
            <w:r w:rsidRPr="00800DE5">
              <w:rPr>
                <w:rFonts w:ascii="Verdana" w:hAnsi="Verdana"/>
              </w:rPr>
              <w:t xml:space="preserve"> </w:t>
            </w:r>
            <w:proofErr w:type="spellStart"/>
            <w:r w:rsidRPr="00800DE5">
              <w:rPr>
                <w:rFonts w:ascii="Verdana" w:hAnsi="Verdana"/>
              </w:rPr>
              <w:t>for</w:t>
            </w:r>
            <w:proofErr w:type="spellEnd"/>
            <w:r w:rsidRPr="00800DE5">
              <w:rPr>
                <w:rFonts w:ascii="Verdana" w:hAnsi="Verdana"/>
              </w:rPr>
              <w:t xml:space="preserve"> </w:t>
            </w:r>
            <w:proofErr w:type="spellStart"/>
            <w:r w:rsidRPr="00800DE5">
              <w:rPr>
                <w:rFonts w:ascii="Verdana" w:hAnsi="Verdana"/>
              </w:rPr>
              <w:t>Terrestrial</w:t>
            </w:r>
            <w:proofErr w:type="spellEnd"/>
            <w:r w:rsidRPr="00800DE5">
              <w:rPr>
                <w:rFonts w:ascii="Verdana" w:hAnsi="Verdana"/>
              </w:rPr>
              <w:t xml:space="preserve"> </w:t>
            </w:r>
            <w:proofErr w:type="spellStart"/>
            <w:r w:rsidRPr="00800DE5">
              <w:rPr>
                <w:rFonts w:ascii="Verdana" w:hAnsi="Verdana"/>
              </w:rPr>
              <w:t>Animals</w:t>
            </w:r>
            <w:proofErr w:type="spellEnd"/>
            <w:r w:rsidRPr="00800DE5">
              <w:rPr>
                <w:rFonts w:ascii="Verdana" w:hAnsi="Verdana"/>
              </w:rPr>
              <w:t xml:space="preserve">, </w:t>
            </w:r>
          </w:p>
          <w:p w14:paraId="541B95F6" w14:textId="4CD57754" w:rsidR="000765BC" w:rsidRPr="00800DE5" w:rsidRDefault="000765BC" w:rsidP="00800DE5">
            <w:pPr>
              <w:pStyle w:val="PlainText"/>
              <w:rPr>
                <w:rFonts w:ascii="Verdana" w:hAnsi="Verdana"/>
              </w:rPr>
            </w:pPr>
            <w:r w:rsidRPr="00800DE5">
              <w:rPr>
                <w:rFonts w:ascii="Verdana" w:hAnsi="Verdana"/>
              </w:rPr>
              <w:t>Р</w:t>
            </w:r>
            <w:r w:rsidR="0018101F" w:rsidRPr="00800DE5">
              <w:rPr>
                <w:rFonts w:ascii="Verdana" w:hAnsi="Verdana"/>
              </w:rPr>
              <w:t>аздел: 3.9.2. т. 2.</w:t>
            </w:r>
            <w:r w:rsidRPr="00800DE5">
              <w:rPr>
                <w:rFonts w:ascii="Verdana" w:hAnsi="Verdana"/>
              </w:rPr>
              <w:t>4., Елайза</w:t>
            </w:r>
          </w:p>
        </w:tc>
      </w:tr>
      <w:tr w:rsidR="000765BC" w:rsidRPr="00800DE5" w14:paraId="07D4F33A" w14:textId="77777777" w:rsidTr="00A679BA">
        <w:tc>
          <w:tcPr>
            <w:tcW w:w="709" w:type="dxa"/>
            <w:vMerge/>
            <w:tcBorders>
              <w:left w:val="single" w:sz="4" w:space="0" w:color="auto"/>
              <w:right w:val="single" w:sz="4" w:space="0" w:color="auto"/>
            </w:tcBorders>
            <w:tcMar>
              <w:left w:w="57" w:type="dxa"/>
              <w:right w:w="28" w:type="dxa"/>
            </w:tcMar>
            <w:vAlign w:val="center"/>
          </w:tcPr>
          <w:p w14:paraId="6F3C37D2" w14:textId="77777777" w:rsidR="000765BC" w:rsidRPr="00800DE5" w:rsidRDefault="000765BC" w:rsidP="00800DE5">
            <w:pPr>
              <w:pStyle w:val="PlainText"/>
              <w:jc w:val="center"/>
              <w:rPr>
                <w:rFonts w:ascii="Verdana" w:hAnsi="Verdana"/>
              </w:rPr>
            </w:pPr>
          </w:p>
        </w:tc>
        <w:tc>
          <w:tcPr>
            <w:tcW w:w="1985" w:type="dxa"/>
            <w:vMerge/>
            <w:tcBorders>
              <w:left w:val="single" w:sz="4" w:space="0" w:color="auto"/>
              <w:right w:val="single" w:sz="4" w:space="0" w:color="auto"/>
            </w:tcBorders>
            <w:tcMar>
              <w:left w:w="57" w:type="dxa"/>
              <w:right w:w="28" w:type="dxa"/>
            </w:tcMar>
          </w:tcPr>
          <w:p w14:paraId="74365CDC" w14:textId="77777777" w:rsidR="000765BC" w:rsidRPr="00800DE5" w:rsidRDefault="000765BC" w:rsidP="00800DE5">
            <w:pPr>
              <w:jc w:val="center"/>
              <w:rPr>
                <w:rFonts w:ascii="Verdana" w:hAnsi="Verdana"/>
                <w:highlight w:val="cyan"/>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64956193" w14:textId="77777777" w:rsidR="000765BC" w:rsidRPr="00800DE5" w:rsidRDefault="000765BC" w:rsidP="00800DE5">
            <w:pPr>
              <w:pStyle w:val="PlainText"/>
              <w:jc w:val="center"/>
              <w:rPr>
                <w:rFonts w:ascii="Verdana" w:hAnsi="Verdana"/>
              </w:rPr>
            </w:pPr>
            <w:r w:rsidRPr="00800DE5">
              <w:rPr>
                <w:rFonts w:ascii="Verdana" w:hAnsi="Verdana"/>
              </w:rPr>
              <w:t>Антитела срещу вируса на африканската чума по свинете</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1CD35C5" w14:textId="77777777" w:rsidR="000765BC" w:rsidRPr="00800DE5" w:rsidRDefault="000765BC" w:rsidP="00800DE5">
            <w:pPr>
              <w:pStyle w:val="PlainText"/>
              <w:rPr>
                <w:rFonts w:ascii="Verdana" w:hAnsi="Verdana"/>
              </w:rPr>
            </w:pPr>
            <w:r w:rsidRPr="00800DE5">
              <w:rPr>
                <w:rFonts w:ascii="Verdana" w:hAnsi="Verdana"/>
                <w:lang w:val="en-US"/>
              </w:rPr>
              <w:t>WOAH</w:t>
            </w:r>
            <w:r w:rsidRPr="00800DE5">
              <w:rPr>
                <w:rFonts w:ascii="Verdana" w:hAnsi="Verdana"/>
              </w:rPr>
              <w:t xml:space="preserve">, </w:t>
            </w:r>
            <w:proofErr w:type="spellStart"/>
            <w:r w:rsidRPr="00800DE5">
              <w:rPr>
                <w:rFonts w:ascii="Verdana" w:hAnsi="Verdana"/>
              </w:rPr>
              <w:t>Manual</w:t>
            </w:r>
            <w:proofErr w:type="spellEnd"/>
            <w:r w:rsidRPr="00800DE5">
              <w:rPr>
                <w:rFonts w:ascii="Verdana" w:hAnsi="Verdana"/>
              </w:rPr>
              <w:t xml:space="preserve"> </w:t>
            </w:r>
            <w:proofErr w:type="spellStart"/>
            <w:r w:rsidRPr="00800DE5">
              <w:rPr>
                <w:rFonts w:ascii="Verdana" w:hAnsi="Verdana"/>
              </w:rPr>
              <w:t>of</w:t>
            </w:r>
            <w:proofErr w:type="spellEnd"/>
            <w:r w:rsidRPr="00800DE5">
              <w:rPr>
                <w:rFonts w:ascii="Verdana" w:hAnsi="Verdana"/>
              </w:rPr>
              <w:t xml:space="preserve"> </w:t>
            </w:r>
            <w:proofErr w:type="spellStart"/>
            <w:r w:rsidRPr="00800DE5">
              <w:rPr>
                <w:rFonts w:ascii="Verdana" w:hAnsi="Verdana"/>
              </w:rPr>
              <w:t>Diagnostic</w:t>
            </w:r>
            <w:proofErr w:type="spellEnd"/>
            <w:r w:rsidRPr="00800DE5">
              <w:rPr>
                <w:rFonts w:ascii="Verdana" w:hAnsi="Verdana"/>
              </w:rPr>
              <w:t xml:space="preserve"> </w:t>
            </w:r>
            <w:proofErr w:type="spellStart"/>
            <w:r w:rsidRPr="00800DE5">
              <w:rPr>
                <w:rFonts w:ascii="Verdana" w:hAnsi="Verdana"/>
              </w:rPr>
              <w:t>Test</w:t>
            </w:r>
            <w:proofErr w:type="spellEnd"/>
            <w:r w:rsidRPr="00800DE5">
              <w:rPr>
                <w:rFonts w:ascii="Verdana" w:hAnsi="Verdana"/>
              </w:rPr>
              <w:t xml:space="preserve"> </w:t>
            </w:r>
            <w:proofErr w:type="spellStart"/>
            <w:r w:rsidRPr="00800DE5">
              <w:rPr>
                <w:rFonts w:ascii="Verdana" w:hAnsi="Verdana"/>
              </w:rPr>
              <w:t>and</w:t>
            </w:r>
            <w:proofErr w:type="spellEnd"/>
            <w:r w:rsidRPr="00800DE5">
              <w:rPr>
                <w:rFonts w:ascii="Verdana" w:hAnsi="Verdana"/>
              </w:rPr>
              <w:t xml:space="preserve"> </w:t>
            </w:r>
            <w:proofErr w:type="spellStart"/>
            <w:r w:rsidRPr="00800DE5">
              <w:rPr>
                <w:rFonts w:ascii="Verdana" w:hAnsi="Verdana"/>
              </w:rPr>
              <w:t>Vaccines</w:t>
            </w:r>
            <w:proofErr w:type="spellEnd"/>
            <w:r w:rsidRPr="00800DE5">
              <w:rPr>
                <w:rFonts w:ascii="Verdana" w:hAnsi="Verdana"/>
              </w:rPr>
              <w:t xml:space="preserve"> </w:t>
            </w:r>
            <w:proofErr w:type="spellStart"/>
            <w:r w:rsidRPr="00800DE5">
              <w:rPr>
                <w:rFonts w:ascii="Verdana" w:hAnsi="Verdana"/>
              </w:rPr>
              <w:t>for</w:t>
            </w:r>
            <w:proofErr w:type="spellEnd"/>
            <w:r w:rsidRPr="00800DE5">
              <w:rPr>
                <w:rFonts w:ascii="Verdana" w:hAnsi="Verdana"/>
              </w:rPr>
              <w:t xml:space="preserve"> </w:t>
            </w:r>
            <w:proofErr w:type="spellStart"/>
            <w:r w:rsidRPr="00800DE5">
              <w:rPr>
                <w:rFonts w:ascii="Verdana" w:hAnsi="Verdana"/>
              </w:rPr>
              <w:t>Terrestrial</w:t>
            </w:r>
            <w:proofErr w:type="spellEnd"/>
            <w:r w:rsidRPr="00800DE5">
              <w:rPr>
                <w:rFonts w:ascii="Verdana" w:hAnsi="Verdana"/>
              </w:rPr>
              <w:t xml:space="preserve"> </w:t>
            </w:r>
            <w:proofErr w:type="spellStart"/>
            <w:r w:rsidRPr="00800DE5">
              <w:rPr>
                <w:rFonts w:ascii="Verdana" w:hAnsi="Verdana"/>
              </w:rPr>
              <w:t>Animals</w:t>
            </w:r>
            <w:proofErr w:type="spellEnd"/>
            <w:r w:rsidRPr="00800DE5">
              <w:rPr>
                <w:rFonts w:ascii="Verdana" w:hAnsi="Verdana"/>
              </w:rPr>
              <w:t xml:space="preserve">, </w:t>
            </w:r>
          </w:p>
          <w:p w14:paraId="48949996" w14:textId="77777777" w:rsidR="000765BC" w:rsidRPr="00800DE5" w:rsidRDefault="000765BC" w:rsidP="00800DE5">
            <w:pPr>
              <w:pStyle w:val="PlainText"/>
              <w:rPr>
                <w:rFonts w:ascii="Verdana" w:hAnsi="Verdana"/>
                <w:color w:val="000000"/>
                <w:lang w:val="ru-RU"/>
              </w:rPr>
            </w:pPr>
            <w:r w:rsidRPr="00800DE5">
              <w:rPr>
                <w:rFonts w:ascii="Verdana" w:hAnsi="Verdana"/>
              </w:rPr>
              <w:t>Раздел:</w:t>
            </w:r>
            <w:r w:rsidRPr="00800DE5">
              <w:rPr>
                <w:rFonts w:ascii="Verdana" w:hAnsi="Verdana"/>
                <w:lang w:val="en-GB"/>
              </w:rPr>
              <w:t xml:space="preserve"> </w:t>
            </w:r>
            <w:r w:rsidRPr="00800DE5">
              <w:rPr>
                <w:rFonts w:ascii="Verdana" w:hAnsi="Verdana"/>
                <w:color w:val="000000"/>
                <w:lang w:val="en-GB"/>
              </w:rPr>
              <w:t>3.</w:t>
            </w:r>
            <w:r w:rsidRPr="00800DE5">
              <w:rPr>
                <w:rFonts w:ascii="Verdana" w:hAnsi="Verdana"/>
                <w:color w:val="000000"/>
              </w:rPr>
              <w:t xml:space="preserve">9.1. В, т. 2.1, </w:t>
            </w:r>
            <w:r w:rsidRPr="00800DE5">
              <w:rPr>
                <w:rFonts w:ascii="Verdana" w:hAnsi="Verdana"/>
              </w:rPr>
              <w:t>Елайза</w:t>
            </w:r>
          </w:p>
        </w:tc>
      </w:tr>
      <w:tr w:rsidR="000765BC" w:rsidRPr="00800DE5" w14:paraId="590EF5EF" w14:textId="77777777" w:rsidTr="00A679BA">
        <w:tc>
          <w:tcPr>
            <w:tcW w:w="709" w:type="dxa"/>
            <w:vMerge/>
            <w:tcBorders>
              <w:left w:val="single" w:sz="4" w:space="0" w:color="auto"/>
              <w:right w:val="single" w:sz="4" w:space="0" w:color="auto"/>
            </w:tcBorders>
            <w:tcMar>
              <w:left w:w="57" w:type="dxa"/>
              <w:right w:w="28" w:type="dxa"/>
            </w:tcMar>
            <w:vAlign w:val="center"/>
          </w:tcPr>
          <w:p w14:paraId="0F83A27C" w14:textId="77777777" w:rsidR="000765BC" w:rsidRPr="00800DE5" w:rsidRDefault="000765BC" w:rsidP="00800DE5">
            <w:pPr>
              <w:pStyle w:val="PlainText"/>
              <w:jc w:val="center"/>
              <w:rPr>
                <w:rFonts w:ascii="Verdana" w:hAnsi="Verdana"/>
              </w:rPr>
            </w:pPr>
          </w:p>
        </w:tc>
        <w:tc>
          <w:tcPr>
            <w:tcW w:w="1985" w:type="dxa"/>
            <w:vMerge/>
            <w:tcBorders>
              <w:left w:val="single" w:sz="4" w:space="0" w:color="auto"/>
              <w:right w:val="single" w:sz="4" w:space="0" w:color="auto"/>
            </w:tcBorders>
            <w:tcMar>
              <w:left w:w="57" w:type="dxa"/>
              <w:right w:w="28" w:type="dxa"/>
            </w:tcMar>
          </w:tcPr>
          <w:p w14:paraId="47FD1B2E" w14:textId="77777777" w:rsidR="000765BC" w:rsidRPr="00800DE5" w:rsidRDefault="000765BC" w:rsidP="00800DE5">
            <w:pPr>
              <w:jc w:val="center"/>
              <w:rPr>
                <w:rFonts w:ascii="Verdana" w:hAnsi="Verdana"/>
                <w:highlight w:val="cyan"/>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54088D06" w14:textId="77777777" w:rsidR="000765BC" w:rsidRPr="00800DE5" w:rsidRDefault="000765BC" w:rsidP="00800DE5">
            <w:pPr>
              <w:pStyle w:val="PlainText"/>
              <w:jc w:val="center"/>
              <w:rPr>
                <w:rFonts w:ascii="Verdana" w:hAnsi="Verdana"/>
              </w:rPr>
            </w:pPr>
            <w:r w:rsidRPr="00800DE5">
              <w:rPr>
                <w:rFonts w:ascii="Verdana" w:hAnsi="Verdana"/>
              </w:rPr>
              <w:t>Геном на вируса на африканската чума по свинете</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7170CCC" w14:textId="77777777" w:rsidR="000765BC" w:rsidRPr="00800DE5" w:rsidRDefault="000765BC" w:rsidP="00800DE5">
            <w:pPr>
              <w:pStyle w:val="PlainText"/>
              <w:rPr>
                <w:rFonts w:ascii="Verdana" w:hAnsi="Verdana"/>
              </w:rPr>
            </w:pPr>
            <w:r w:rsidRPr="00800DE5">
              <w:rPr>
                <w:rFonts w:ascii="Verdana" w:hAnsi="Verdana"/>
                <w:lang w:val="en-US"/>
              </w:rPr>
              <w:t xml:space="preserve">WOAH, </w:t>
            </w:r>
            <w:proofErr w:type="spellStart"/>
            <w:r w:rsidRPr="00800DE5">
              <w:rPr>
                <w:rFonts w:ascii="Verdana" w:hAnsi="Verdana"/>
              </w:rPr>
              <w:t>Manual</w:t>
            </w:r>
            <w:proofErr w:type="spellEnd"/>
            <w:r w:rsidRPr="00800DE5">
              <w:rPr>
                <w:rFonts w:ascii="Verdana" w:hAnsi="Verdana"/>
              </w:rPr>
              <w:t xml:space="preserve"> </w:t>
            </w:r>
            <w:proofErr w:type="spellStart"/>
            <w:r w:rsidRPr="00800DE5">
              <w:rPr>
                <w:rFonts w:ascii="Verdana" w:hAnsi="Verdana"/>
              </w:rPr>
              <w:t>of</w:t>
            </w:r>
            <w:proofErr w:type="spellEnd"/>
            <w:r w:rsidRPr="00800DE5">
              <w:rPr>
                <w:rFonts w:ascii="Verdana" w:hAnsi="Verdana"/>
              </w:rPr>
              <w:t xml:space="preserve"> </w:t>
            </w:r>
            <w:proofErr w:type="spellStart"/>
            <w:r w:rsidRPr="00800DE5">
              <w:rPr>
                <w:rFonts w:ascii="Verdana" w:hAnsi="Verdana"/>
              </w:rPr>
              <w:t>Diagnostic</w:t>
            </w:r>
            <w:proofErr w:type="spellEnd"/>
            <w:r w:rsidRPr="00800DE5">
              <w:rPr>
                <w:rFonts w:ascii="Verdana" w:hAnsi="Verdana"/>
              </w:rPr>
              <w:t xml:space="preserve"> </w:t>
            </w:r>
            <w:proofErr w:type="spellStart"/>
            <w:r w:rsidRPr="00800DE5">
              <w:rPr>
                <w:rFonts w:ascii="Verdana" w:hAnsi="Verdana"/>
              </w:rPr>
              <w:t>Test</w:t>
            </w:r>
            <w:proofErr w:type="spellEnd"/>
            <w:r w:rsidRPr="00800DE5">
              <w:rPr>
                <w:rFonts w:ascii="Verdana" w:hAnsi="Verdana"/>
              </w:rPr>
              <w:t xml:space="preserve"> </w:t>
            </w:r>
            <w:proofErr w:type="spellStart"/>
            <w:r w:rsidRPr="00800DE5">
              <w:rPr>
                <w:rFonts w:ascii="Verdana" w:hAnsi="Verdana"/>
              </w:rPr>
              <w:t>and</w:t>
            </w:r>
            <w:proofErr w:type="spellEnd"/>
            <w:r w:rsidRPr="00800DE5">
              <w:rPr>
                <w:rFonts w:ascii="Verdana" w:hAnsi="Verdana"/>
              </w:rPr>
              <w:t xml:space="preserve"> </w:t>
            </w:r>
            <w:proofErr w:type="spellStart"/>
            <w:r w:rsidRPr="00800DE5">
              <w:rPr>
                <w:rFonts w:ascii="Verdana" w:hAnsi="Verdana"/>
              </w:rPr>
              <w:t>Vaccines</w:t>
            </w:r>
            <w:proofErr w:type="spellEnd"/>
            <w:r w:rsidRPr="00800DE5">
              <w:rPr>
                <w:rFonts w:ascii="Verdana" w:hAnsi="Verdana"/>
              </w:rPr>
              <w:t xml:space="preserve"> </w:t>
            </w:r>
            <w:proofErr w:type="spellStart"/>
            <w:r w:rsidRPr="00800DE5">
              <w:rPr>
                <w:rFonts w:ascii="Verdana" w:hAnsi="Verdana"/>
              </w:rPr>
              <w:t>for</w:t>
            </w:r>
            <w:proofErr w:type="spellEnd"/>
            <w:r w:rsidRPr="00800DE5">
              <w:rPr>
                <w:rFonts w:ascii="Verdana" w:hAnsi="Verdana"/>
              </w:rPr>
              <w:t xml:space="preserve"> </w:t>
            </w:r>
            <w:proofErr w:type="spellStart"/>
            <w:r w:rsidRPr="00800DE5">
              <w:rPr>
                <w:rFonts w:ascii="Verdana" w:hAnsi="Verdana"/>
              </w:rPr>
              <w:t>Terrestrial</w:t>
            </w:r>
            <w:proofErr w:type="spellEnd"/>
            <w:r w:rsidRPr="00800DE5">
              <w:rPr>
                <w:rFonts w:ascii="Verdana" w:hAnsi="Verdana"/>
              </w:rPr>
              <w:t xml:space="preserve"> </w:t>
            </w:r>
            <w:proofErr w:type="spellStart"/>
            <w:r w:rsidRPr="00800DE5">
              <w:rPr>
                <w:rFonts w:ascii="Verdana" w:hAnsi="Verdana"/>
              </w:rPr>
              <w:t>Animals</w:t>
            </w:r>
            <w:proofErr w:type="spellEnd"/>
            <w:r w:rsidRPr="00800DE5">
              <w:rPr>
                <w:rFonts w:ascii="Verdana" w:hAnsi="Verdana"/>
              </w:rPr>
              <w:t xml:space="preserve">, </w:t>
            </w:r>
          </w:p>
          <w:p w14:paraId="7A52E458" w14:textId="77777777" w:rsidR="000765BC" w:rsidRPr="00800DE5" w:rsidRDefault="000765BC" w:rsidP="00800DE5">
            <w:pPr>
              <w:pStyle w:val="PlainText"/>
              <w:rPr>
                <w:rFonts w:ascii="Verdana" w:hAnsi="Verdana"/>
                <w:color w:val="FF0000"/>
                <w:lang w:val="en-US"/>
              </w:rPr>
            </w:pPr>
            <w:r w:rsidRPr="00800DE5">
              <w:rPr>
                <w:rFonts w:ascii="Verdana" w:hAnsi="Verdana"/>
              </w:rPr>
              <w:t xml:space="preserve">Раздел: </w:t>
            </w:r>
            <w:r w:rsidRPr="00800DE5">
              <w:rPr>
                <w:rFonts w:ascii="Verdana" w:hAnsi="Verdana"/>
                <w:color w:val="000000"/>
                <w:lang w:val="ru-RU"/>
              </w:rPr>
              <w:t>3.</w:t>
            </w:r>
            <w:r w:rsidRPr="00800DE5">
              <w:rPr>
                <w:rFonts w:ascii="Verdana" w:hAnsi="Verdana"/>
                <w:color w:val="000000"/>
              </w:rPr>
              <w:t xml:space="preserve">9.1. В, т. </w:t>
            </w:r>
            <w:r w:rsidRPr="00800DE5">
              <w:rPr>
                <w:rFonts w:ascii="Verdana" w:hAnsi="Verdana"/>
                <w:color w:val="000000"/>
                <w:lang w:val="ru-RU"/>
              </w:rPr>
              <w:t>1</w:t>
            </w:r>
            <w:r w:rsidRPr="00800DE5">
              <w:rPr>
                <w:rFonts w:ascii="Verdana" w:hAnsi="Verdana"/>
                <w:color w:val="000000"/>
                <w:lang w:val="en-US"/>
              </w:rPr>
              <w:t>.3.4</w:t>
            </w:r>
            <w:r w:rsidRPr="00800DE5">
              <w:rPr>
                <w:rFonts w:ascii="Verdana" w:hAnsi="Verdana"/>
                <w:color w:val="000000"/>
              </w:rPr>
              <w:t>,</w:t>
            </w:r>
            <w:r w:rsidRPr="00800DE5">
              <w:rPr>
                <w:rFonts w:ascii="Verdana" w:hAnsi="Verdana"/>
                <w:color w:val="FF0000"/>
              </w:rPr>
              <w:t xml:space="preserve"> </w:t>
            </w:r>
            <w:r w:rsidRPr="00800DE5">
              <w:rPr>
                <w:rFonts w:ascii="Verdana" w:hAnsi="Verdana"/>
                <w:lang w:val="en-US"/>
              </w:rPr>
              <w:t>PCR</w:t>
            </w:r>
          </w:p>
        </w:tc>
      </w:tr>
      <w:tr w:rsidR="000765BC" w:rsidRPr="00800DE5" w14:paraId="3533D1FC" w14:textId="77777777" w:rsidTr="00A679BA">
        <w:tc>
          <w:tcPr>
            <w:tcW w:w="709" w:type="dxa"/>
            <w:vMerge/>
            <w:tcBorders>
              <w:left w:val="single" w:sz="4" w:space="0" w:color="auto"/>
              <w:bottom w:val="single" w:sz="4" w:space="0" w:color="auto"/>
              <w:right w:val="single" w:sz="4" w:space="0" w:color="auto"/>
            </w:tcBorders>
            <w:tcMar>
              <w:left w:w="57" w:type="dxa"/>
              <w:right w:w="28" w:type="dxa"/>
            </w:tcMar>
            <w:vAlign w:val="center"/>
          </w:tcPr>
          <w:p w14:paraId="2DFDB64E" w14:textId="77777777" w:rsidR="000765BC" w:rsidRPr="00800DE5" w:rsidRDefault="000765BC" w:rsidP="00800DE5">
            <w:pPr>
              <w:pStyle w:val="PlainText"/>
              <w:jc w:val="center"/>
              <w:rPr>
                <w:rFonts w:ascii="Verdana" w:hAnsi="Verdana"/>
              </w:rPr>
            </w:pPr>
          </w:p>
        </w:tc>
        <w:tc>
          <w:tcPr>
            <w:tcW w:w="1985" w:type="dxa"/>
            <w:vMerge/>
            <w:tcBorders>
              <w:left w:val="single" w:sz="4" w:space="0" w:color="auto"/>
              <w:bottom w:val="single" w:sz="4" w:space="0" w:color="auto"/>
              <w:right w:val="single" w:sz="4" w:space="0" w:color="auto"/>
            </w:tcBorders>
            <w:tcMar>
              <w:left w:w="57" w:type="dxa"/>
              <w:right w:w="28" w:type="dxa"/>
            </w:tcMar>
          </w:tcPr>
          <w:p w14:paraId="79479810" w14:textId="77777777" w:rsidR="000765BC" w:rsidRPr="00800DE5" w:rsidRDefault="000765BC" w:rsidP="00800DE5">
            <w:pPr>
              <w:pStyle w:val="PlainText"/>
              <w:ind w:right="-41"/>
              <w:jc w:val="center"/>
              <w:rPr>
                <w:rFonts w:ascii="Verdana" w:hAnsi="Verdana"/>
                <w:highlight w:val="cyan"/>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4AA193D3" w14:textId="77777777" w:rsidR="000765BC" w:rsidRPr="00800DE5" w:rsidRDefault="000765BC" w:rsidP="00800DE5">
            <w:pPr>
              <w:pStyle w:val="PlainText"/>
              <w:jc w:val="center"/>
              <w:rPr>
                <w:rFonts w:ascii="Verdana" w:hAnsi="Verdana"/>
              </w:rPr>
            </w:pPr>
            <w:r w:rsidRPr="00800DE5">
              <w:rPr>
                <w:rFonts w:ascii="Verdana" w:hAnsi="Verdana"/>
              </w:rPr>
              <w:t xml:space="preserve">Антитела срещу </w:t>
            </w:r>
            <w:r w:rsidRPr="00800DE5">
              <w:rPr>
                <w:rFonts w:ascii="Verdana" w:hAnsi="Verdana"/>
                <w:lang w:val="en-US"/>
              </w:rPr>
              <w:t>Brucella</w:t>
            </w:r>
            <w:r w:rsidRPr="00800DE5">
              <w:rPr>
                <w:rFonts w:ascii="Verdana" w:hAnsi="Verdana"/>
              </w:rPr>
              <w:t xml:space="preserve"> </w:t>
            </w:r>
            <w:r w:rsidRPr="00800DE5">
              <w:rPr>
                <w:rFonts w:ascii="Verdana" w:hAnsi="Verdana"/>
                <w:lang w:val="en-US"/>
              </w:rPr>
              <w:t>suis</w:t>
            </w:r>
          </w:p>
          <w:p w14:paraId="33B0E2CA" w14:textId="77777777" w:rsidR="000765BC" w:rsidRPr="00800DE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3F930C2" w14:textId="77777777" w:rsidR="000765BC" w:rsidRPr="00800DE5" w:rsidRDefault="000765BC" w:rsidP="00800DE5">
            <w:pPr>
              <w:pStyle w:val="PlainText"/>
              <w:ind w:right="-41"/>
              <w:rPr>
                <w:rFonts w:ascii="Verdana" w:hAnsi="Verdana"/>
                <w:lang w:val="en-US"/>
              </w:rPr>
            </w:pPr>
            <w:r w:rsidRPr="00800DE5">
              <w:rPr>
                <w:rFonts w:ascii="Verdana" w:hAnsi="Verdana"/>
                <w:lang w:val="en-US"/>
              </w:rPr>
              <w:t xml:space="preserve">WOAH, </w:t>
            </w:r>
            <w:proofErr w:type="spellStart"/>
            <w:r w:rsidRPr="00800DE5">
              <w:rPr>
                <w:rFonts w:ascii="Verdana" w:hAnsi="Verdana"/>
              </w:rPr>
              <w:t>Manual</w:t>
            </w:r>
            <w:proofErr w:type="spellEnd"/>
            <w:r w:rsidRPr="00800DE5">
              <w:rPr>
                <w:rFonts w:ascii="Verdana" w:hAnsi="Verdana"/>
              </w:rPr>
              <w:t xml:space="preserve"> </w:t>
            </w:r>
            <w:proofErr w:type="spellStart"/>
            <w:r w:rsidRPr="00800DE5">
              <w:rPr>
                <w:rFonts w:ascii="Verdana" w:hAnsi="Verdana"/>
              </w:rPr>
              <w:t>of</w:t>
            </w:r>
            <w:proofErr w:type="spellEnd"/>
            <w:r w:rsidRPr="00800DE5">
              <w:rPr>
                <w:rFonts w:ascii="Verdana" w:hAnsi="Verdana"/>
              </w:rPr>
              <w:t xml:space="preserve"> </w:t>
            </w:r>
            <w:proofErr w:type="spellStart"/>
            <w:r w:rsidRPr="00800DE5">
              <w:rPr>
                <w:rFonts w:ascii="Verdana" w:hAnsi="Verdana"/>
              </w:rPr>
              <w:t>Diagnostic</w:t>
            </w:r>
            <w:proofErr w:type="spellEnd"/>
            <w:r w:rsidRPr="00800DE5">
              <w:rPr>
                <w:rFonts w:ascii="Verdana" w:hAnsi="Verdana"/>
              </w:rPr>
              <w:t xml:space="preserve"> </w:t>
            </w:r>
            <w:proofErr w:type="spellStart"/>
            <w:r w:rsidRPr="00800DE5">
              <w:rPr>
                <w:rFonts w:ascii="Verdana" w:hAnsi="Verdana"/>
              </w:rPr>
              <w:t>Test</w:t>
            </w:r>
            <w:proofErr w:type="spellEnd"/>
            <w:r w:rsidRPr="00800DE5">
              <w:rPr>
                <w:rFonts w:ascii="Verdana" w:hAnsi="Verdana"/>
              </w:rPr>
              <w:t xml:space="preserve"> </w:t>
            </w:r>
            <w:proofErr w:type="spellStart"/>
            <w:r w:rsidRPr="00800DE5">
              <w:rPr>
                <w:rFonts w:ascii="Verdana" w:hAnsi="Verdana"/>
              </w:rPr>
              <w:t>and</w:t>
            </w:r>
            <w:proofErr w:type="spellEnd"/>
            <w:r w:rsidRPr="00800DE5">
              <w:rPr>
                <w:rFonts w:ascii="Verdana" w:hAnsi="Verdana"/>
              </w:rPr>
              <w:t xml:space="preserve"> </w:t>
            </w:r>
            <w:proofErr w:type="spellStart"/>
            <w:r w:rsidRPr="00800DE5">
              <w:rPr>
                <w:rFonts w:ascii="Verdana" w:hAnsi="Verdana"/>
              </w:rPr>
              <w:t>Vaccines</w:t>
            </w:r>
            <w:proofErr w:type="spellEnd"/>
            <w:r w:rsidRPr="00800DE5">
              <w:rPr>
                <w:rFonts w:ascii="Verdana" w:hAnsi="Verdana"/>
              </w:rPr>
              <w:t xml:space="preserve"> </w:t>
            </w:r>
            <w:proofErr w:type="spellStart"/>
            <w:r w:rsidRPr="00800DE5">
              <w:rPr>
                <w:rFonts w:ascii="Verdana" w:hAnsi="Verdana"/>
              </w:rPr>
              <w:t>for</w:t>
            </w:r>
            <w:proofErr w:type="spellEnd"/>
            <w:r w:rsidRPr="00800DE5">
              <w:rPr>
                <w:rFonts w:ascii="Verdana" w:hAnsi="Verdana"/>
              </w:rPr>
              <w:t xml:space="preserve"> </w:t>
            </w:r>
            <w:proofErr w:type="spellStart"/>
            <w:r w:rsidRPr="00800DE5">
              <w:rPr>
                <w:rFonts w:ascii="Verdana" w:hAnsi="Verdana"/>
              </w:rPr>
              <w:t>Terrestrial</w:t>
            </w:r>
            <w:proofErr w:type="spellEnd"/>
            <w:r w:rsidRPr="00800DE5">
              <w:rPr>
                <w:rFonts w:ascii="Verdana" w:hAnsi="Verdana"/>
              </w:rPr>
              <w:t xml:space="preserve"> </w:t>
            </w:r>
            <w:proofErr w:type="spellStart"/>
            <w:r w:rsidRPr="00800DE5">
              <w:rPr>
                <w:rFonts w:ascii="Verdana" w:hAnsi="Verdana"/>
              </w:rPr>
              <w:t>Animals</w:t>
            </w:r>
            <w:proofErr w:type="spellEnd"/>
            <w:r w:rsidRPr="00800DE5">
              <w:rPr>
                <w:rFonts w:ascii="Verdana" w:hAnsi="Verdana"/>
              </w:rPr>
              <w:t>,</w:t>
            </w:r>
          </w:p>
          <w:p w14:paraId="29D03FFF" w14:textId="77777777" w:rsidR="000765BC" w:rsidRPr="00800DE5" w:rsidRDefault="000765BC" w:rsidP="00800DE5">
            <w:pPr>
              <w:rPr>
                <w:rFonts w:ascii="Verdana" w:hAnsi="Verdana"/>
              </w:rPr>
            </w:pPr>
            <w:proofErr w:type="spellStart"/>
            <w:r w:rsidRPr="00800DE5">
              <w:rPr>
                <w:rFonts w:ascii="Verdana" w:hAnsi="Verdana"/>
              </w:rPr>
              <w:t>Раздел</w:t>
            </w:r>
            <w:proofErr w:type="spellEnd"/>
            <w:r w:rsidRPr="00800DE5">
              <w:rPr>
                <w:rFonts w:ascii="Verdana" w:hAnsi="Verdana"/>
              </w:rPr>
              <w:t xml:space="preserve"> 3.1.4. В. т.2.3.1.3., РБТ</w:t>
            </w:r>
          </w:p>
        </w:tc>
      </w:tr>
      <w:tr w:rsidR="000765BC" w:rsidRPr="00800DE5" w14:paraId="23235310" w14:textId="77777777" w:rsidTr="00A679BA">
        <w:tc>
          <w:tcPr>
            <w:tcW w:w="709" w:type="dxa"/>
            <w:vMerge w:val="restart"/>
            <w:tcBorders>
              <w:top w:val="single" w:sz="4" w:space="0" w:color="auto"/>
              <w:left w:val="single" w:sz="4" w:space="0" w:color="auto"/>
              <w:right w:val="single" w:sz="4" w:space="0" w:color="auto"/>
            </w:tcBorders>
            <w:tcMar>
              <w:left w:w="57" w:type="dxa"/>
              <w:right w:w="28" w:type="dxa"/>
            </w:tcMar>
            <w:vAlign w:val="center"/>
          </w:tcPr>
          <w:p w14:paraId="200B7ACE" w14:textId="77777777" w:rsidR="000765BC" w:rsidRPr="00800DE5" w:rsidRDefault="000765BC" w:rsidP="00800DE5">
            <w:pPr>
              <w:pStyle w:val="PlainText"/>
              <w:jc w:val="center"/>
              <w:rPr>
                <w:rFonts w:ascii="Verdana" w:hAnsi="Verdana"/>
              </w:rPr>
            </w:pPr>
            <w:r w:rsidRPr="00800DE5">
              <w:rPr>
                <w:rFonts w:ascii="Verdana" w:hAnsi="Verdana"/>
              </w:rPr>
              <w:t>2.</w:t>
            </w:r>
          </w:p>
          <w:p w14:paraId="7372E489" w14:textId="77777777" w:rsidR="000765BC" w:rsidRPr="00800DE5" w:rsidRDefault="000765BC" w:rsidP="00800DE5">
            <w:pPr>
              <w:pStyle w:val="PlainText"/>
              <w:jc w:val="center"/>
              <w:rPr>
                <w:rFonts w:ascii="Verdana" w:hAnsi="Verdana"/>
              </w:rPr>
            </w:pPr>
          </w:p>
        </w:tc>
        <w:tc>
          <w:tcPr>
            <w:tcW w:w="1985" w:type="dxa"/>
            <w:vMerge w:val="restart"/>
            <w:tcBorders>
              <w:top w:val="single" w:sz="4" w:space="0" w:color="auto"/>
              <w:left w:val="single" w:sz="4" w:space="0" w:color="auto"/>
              <w:right w:val="single" w:sz="4" w:space="0" w:color="auto"/>
            </w:tcBorders>
            <w:tcMar>
              <w:left w:w="57" w:type="dxa"/>
              <w:right w:w="28" w:type="dxa"/>
            </w:tcMar>
          </w:tcPr>
          <w:p w14:paraId="19B64259" w14:textId="77777777" w:rsidR="000765BC" w:rsidRPr="00800DE5" w:rsidRDefault="000765BC" w:rsidP="00800DE5">
            <w:pPr>
              <w:pStyle w:val="PlainText"/>
              <w:ind w:right="-41"/>
              <w:jc w:val="center"/>
              <w:rPr>
                <w:rFonts w:ascii="Verdana" w:hAnsi="Verdana"/>
              </w:rPr>
            </w:pPr>
            <w:r w:rsidRPr="00800DE5">
              <w:rPr>
                <w:rFonts w:ascii="Verdana" w:hAnsi="Verdana"/>
              </w:rPr>
              <w:t>Кръвни проби/серуми от ЕПЖ</w:t>
            </w:r>
          </w:p>
          <w:p w14:paraId="001C1D70" w14:textId="77777777" w:rsidR="000765BC" w:rsidRPr="00800DE5" w:rsidRDefault="000765BC" w:rsidP="00800DE5">
            <w:pPr>
              <w:pStyle w:val="PlainText"/>
              <w:jc w:val="center"/>
              <w:rPr>
                <w:rFonts w:ascii="Verdana" w:hAnsi="Verdana"/>
              </w:rPr>
            </w:pPr>
          </w:p>
        </w:tc>
        <w:tc>
          <w:tcPr>
            <w:tcW w:w="2693" w:type="dxa"/>
            <w:vMerge w:val="restart"/>
            <w:tcBorders>
              <w:top w:val="single" w:sz="4" w:space="0" w:color="auto"/>
              <w:left w:val="single" w:sz="4" w:space="0" w:color="auto"/>
              <w:right w:val="single" w:sz="4" w:space="0" w:color="auto"/>
            </w:tcBorders>
            <w:tcMar>
              <w:left w:w="57" w:type="dxa"/>
              <w:right w:w="28" w:type="dxa"/>
            </w:tcMar>
          </w:tcPr>
          <w:p w14:paraId="51A201A4" w14:textId="77777777" w:rsidR="000765BC" w:rsidRPr="00800DE5" w:rsidRDefault="000765BC" w:rsidP="00800DE5">
            <w:pPr>
              <w:pStyle w:val="PlainText"/>
              <w:jc w:val="center"/>
              <w:rPr>
                <w:rFonts w:ascii="Verdana" w:hAnsi="Verdana"/>
              </w:rPr>
            </w:pPr>
            <w:r w:rsidRPr="00800DE5">
              <w:rPr>
                <w:rFonts w:ascii="Verdana" w:hAnsi="Verdana"/>
              </w:rPr>
              <w:t xml:space="preserve">Антитела срещу </w:t>
            </w:r>
            <w:r w:rsidRPr="00800DE5">
              <w:rPr>
                <w:rFonts w:ascii="Verdana" w:hAnsi="Verdana"/>
                <w:lang w:val="en-US"/>
              </w:rPr>
              <w:t>Brucella</w:t>
            </w:r>
            <w:r w:rsidRPr="00800DE5">
              <w:rPr>
                <w:rFonts w:ascii="Verdana" w:hAnsi="Verdana"/>
              </w:rPr>
              <w:t xml:space="preserve"> </w:t>
            </w:r>
            <w:r w:rsidRPr="00800DE5">
              <w:rPr>
                <w:rFonts w:ascii="Verdana" w:hAnsi="Verdana"/>
                <w:lang w:val="en-US"/>
              </w:rPr>
              <w:t>abortus</w:t>
            </w:r>
          </w:p>
          <w:p w14:paraId="4F25D402" w14:textId="77777777" w:rsidR="000765BC" w:rsidRPr="00800DE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9433A5F" w14:textId="239F4729" w:rsidR="000765BC" w:rsidRPr="00800DE5" w:rsidRDefault="000765BC" w:rsidP="00800DE5">
            <w:pPr>
              <w:rPr>
                <w:rFonts w:ascii="Verdana" w:hAnsi="Verdana"/>
                <w:color w:val="000000"/>
              </w:rPr>
            </w:pPr>
            <w:r w:rsidRPr="00800DE5">
              <w:rPr>
                <w:rFonts w:ascii="Verdana" w:hAnsi="Verdana"/>
              </w:rPr>
              <w:t>WOAH, Manual of Diagnostic Test and Vac</w:t>
            </w:r>
            <w:r w:rsidR="0074534C" w:rsidRPr="00800DE5">
              <w:rPr>
                <w:rFonts w:ascii="Verdana" w:hAnsi="Verdana"/>
              </w:rPr>
              <w:t xml:space="preserve">cines for Terrestrial Animals, </w:t>
            </w:r>
            <w:proofErr w:type="spellStart"/>
            <w:r w:rsidRPr="00800DE5">
              <w:rPr>
                <w:rFonts w:ascii="Verdana" w:hAnsi="Verdana"/>
              </w:rPr>
              <w:t>Раздел</w:t>
            </w:r>
            <w:proofErr w:type="spellEnd"/>
            <w:r w:rsidRPr="00800DE5">
              <w:rPr>
                <w:rFonts w:ascii="Verdana" w:hAnsi="Verdana"/>
              </w:rPr>
              <w:t xml:space="preserve"> 3.1.4. </w:t>
            </w:r>
            <w:proofErr w:type="spellStart"/>
            <w:r w:rsidRPr="00800DE5">
              <w:rPr>
                <w:rFonts w:ascii="Verdana" w:hAnsi="Verdana"/>
              </w:rPr>
              <w:t>В.т</w:t>
            </w:r>
            <w:proofErr w:type="spellEnd"/>
            <w:r w:rsidRPr="00800DE5">
              <w:rPr>
                <w:rFonts w:ascii="Verdana" w:hAnsi="Verdana"/>
              </w:rPr>
              <w:t xml:space="preserve">. 2.5.1.1.1., 2.5.2.1.1., </w:t>
            </w:r>
            <w:proofErr w:type="spellStart"/>
            <w:r w:rsidRPr="00800DE5">
              <w:rPr>
                <w:rFonts w:ascii="Verdana" w:hAnsi="Verdana"/>
              </w:rPr>
              <w:t>Елайза</w:t>
            </w:r>
            <w:proofErr w:type="spellEnd"/>
          </w:p>
        </w:tc>
      </w:tr>
      <w:tr w:rsidR="000765BC" w:rsidRPr="00800DE5" w14:paraId="3808385E" w14:textId="77777777" w:rsidTr="00A679BA">
        <w:tc>
          <w:tcPr>
            <w:tcW w:w="709" w:type="dxa"/>
            <w:vMerge/>
            <w:tcBorders>
              <w:left w:val="single" w:sz="4" w:space="0" w:color="auto"/>
              <w:right w:val="single" w:sz="4" w:space="0" w:color="auto"/>
            </w:tcBorders>
            <w:tcMar>
              <w:left w:w="57" w:type="dxa"/>
              <w:right w:w="28" w:type="dxa"/>
            </w:tcMar>
            <w:vAlign w:val="center"/>
          </w:tcPr>
          <w:p w14:paraId="1D364CBB" w14:textId="77777777" w:rsidR="000765BC" w:rsidRPr="00800DE5" w:rsidRDefault="000765BC" w:rsidP="00800DE5">
            <w:pPr>
              <w:pStyle w:val="PlainText"/>
              <w:jc w:val="center"/>
              <w:rPr>
                <w:rFonts w:ascii="Verdana" w:hAnsi="Verdana"/>
              </w:rPr>
            </w:pPr>
          </w:p>
        </w:tc>
        <w:tc>
          <w:tcPr>
            <w:tcW w:w="1985" w:type="dxa"/>
            <w:vMerge/>
            <w:tcBorders>
              <w:left w:val="single" w:sz="4" w:space="0" w:color="auto"/>
              <w:right w:val="single" w:sz="4" w:space="0" w:color="auto"/>
            </w:tcBorders>
            <w:tcMar>
              <w:left w:w="57" w:type="dxa"/>
              <w:right w:w="28" w:type="dxa"/>
            </w:tcMar>
          </w:tcPr>
          <w:p w14:paraId="472A5316" w14:textId="77777777" w:rsidR="000765BC" w:rsidRPr="00800DE5" w:rsidRDefault="000765BC" w:rsidP="00800DE5">
            <w:pPr>
              <w:jc w:val="center"/>
              <w:rPr>
                <w:rFonts w:ascii="Verdana" w:hAnsi="Verdana"/>
              </w:rPr>
            </w:pPr>
          </w:p>
        </w:tc>
        <w:tc>
          <w:tcPr>
            <w:tcW w:w="2693" w:type="dxa"/>
            <w:vMerge/>
            <w:tcBorders>
              <w:left w:val="single" w:sz="4" w:space="0" w:color="auto"/>
              <w:bottom w:val="single" w:sz="4" w:space="0" w:color="auto"/>
              <w:right w:val="single" w:sz="4" w:space="0" w:color="auto"/>
            </w:tcBorders>
            <w:tcMar>
              <w:left w:w="57" w:type="dxa"/>
              <w:right w:w="28" w:type="dxa"/>
            </w:tcMar>
          </w:tcPr>
          <w:p w14:paraId="3DC252D3" w14:textId="77777777" w:rsidR="000765BC" w:rsidRPr="00800DE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2F04EB4" w14:textId="77777777" w:rsidR="000765BC" w:rsidRPr="00800DE5" w:rsidRDefault="000765BC" w:rsidP="00800DE5">
            <w:pPr>
              <w:rPr>
                <w:rFonts w:ascii="Verdana" w:hAnsi="Verdana"/>
                <w:color w:val="000000"/>
              </w:rPr>
            </w:pPr>
            <w:r w:rsidRPr="00800DE5">
              <w:rPr>
                <w:rFonts w:ascii="Verdana" w:hAnsi="Verdana"/>
              </w:rPr>
              <w:t xml:space="preserve">WOAH, Manual of Diagnostic Test and Vaccines for Terrestrial </w:t>
            </w:r>
            <w:proofErr w:type="gramStart"/>
            <w:r w:rsidRPr="00800DE5">
              <w:rPr>
                <w:rFonts w:ascii="Verdana" w:hAnsi="Verdana"/>
              </w:rPr>
              <w:t xml:space="preserve">Animals,  </w:t>
            </w:r>
            <w:proofErr w:type="spellStart"/>
            <w:r w:rsidRPr="00800DE5">
              <w:rPr>
                <w:rFonts w:ascii="Verdana" w:hAnsi="Verdana"/>
              </w:rPr>
              <w:t>Раздел</w:t>
            </w:r>
            <w:proofErr w:type="spellEnd"/>
            <w:proofErr w:type="gramEnd"/>
            <w:r w:rsidRPr="00800DE5">
              <w:rPr>
                <w:rFonts w:ascii="Verdana" w:hAnsi="Verdana"/>
              </w:rPr>
              <w:t xml:space="preserve"> 3.1.4.В. т. 2.3.1.3., РБТ</w:t>
            </w:r>
          </w:p>
        </w:tc>
      </w:tr>
      <w:tr w:rsidR="000765BC" w:rsidRPr="00800DE5" w14:paraId="423336B6" w14:textId="77777777" w:rsidTr="00A679BA">
        <w:tc>
          <w:tcPr>
            <w:tcW w:w="709" w:type="dxa"/>
            <w:vMerge/>
            <w:tcBorders>
              <w:left w:val="single" w:sz="4" w:space="0" w:color="auto"/>
              <w:bottom w:val="single" w:sz="4" w:space="0" w:color="auto"/>
              <w:right w:val="single" w:sz="4" w:space="0" w:color="auto"/>
            </w:tcBorders>
            <w:tcMar>
              <w:left w:w="57" w:type="dxa"/>
              <w:right w:w="28" w:type="dxa"/>
            </w:tcMar>
            <w:vAlign w:val="center"/>
          </w:tcPr>
          <w:p w14:paraId="2E6733FC" w14:textId="77777777" w:rsidR="000765BC" w:rsidRPr="00800DE5" w:rsidRDefault="000765BC" w:rsidP="00800DE5">
            <w:pPr>
              <w:pStyle w:val="PlainText"/>
              <w:jc w:val="center"/>
              <w:rPr>
                <w:rFonts w:ascii="Verdana" w:hAnsi="Verdana"/>
              </w:rPr>
            </w:pPr>
          </w:p>
        </w:tc>
        <w:tc>
          <w:tcPr>
            <w:tcW w:w="1985" w:type="dxa"/>
            <w:vMerge/>
            <w:tcBorders>
              <w:left w:val="single" w:sz="4" w:space="0" w:color="auto"/>
              <w:bottom w:val="single" w:sz="4" w:space="0" w:color="auto"/>
              <w:right w:val="single" w:sz="4" w:space="0" w:color="auto"/>
            </w:tcBorders>
            <w:tcMar>
              <w:left w:w="57" w:type="dxa"/>
              <w:right w:w="28" w:type="dxa"/>
            </w:tcMar>
          </w:tcPr>
          <w:p w14:paraId="4842091D" w14:textId="77777777" w:rsidR="000765BC" w:rsidRPr="00800DE5" w:rsidRDefault="000765BC" w:rsidP="00800DE5">
            <w:pPr>
              <w:jc w:val="center"/>
              <w:rPr>
                <w:rFonts w:ascii="Verdana" w:hAnsi="Verdana"/>
              </w:rPr>
            </w:pPr>
          </w:p>
        </w:tc>
        <w:tc>
          <w:tcPr>
            <w:tcW w:w="2693" w:type="dxa"/>
            <w:tcBorders>
              <w:left w:val="single" w:sz="4" w:space="0" w:color="auto"/>
              <w:bottom w:val="single" w:sz="4" w:space="0" w:color="auto"/>
              <w:right w:val="single" w:sz="4" w:space="0" w:color="auto"/>
            </w:tcBorders>
            <w:tcMar>
              <w:left w:w="57" w:type="dxa"/>
              <w:right w:w="28" w:type="dxa"/>
            </w:tcMar>
          </w:tcPr>
          <w:p w14:paraId="28646AB7" w14:textId="77777777" w:rsidR="000765BC" w:rsidRPr="00800DE5" w:rsidRDefault="000765BC" w:rsidP="00800DE5">
            <w:pPr>
              <w:pStyle w:val="PlainText"/>
              <w:jc w:val="center"/>
              <w:rPr>
                <w:rFonts w:ascii="Verdana" w:hAnsi="Verdana"/>
              </w:rPr>
            </w:pPr>
            <w:r w:rsidRPr="00800DE5">
              <w:rPr>
                <w:rFonts w:ascii="Verdana" w:hAnsi="Verdana"/>
              </w:rPr>
              <w:t xml:space="preserve">Антитела срещу </w:t>
            </w:r>
            <w:r w:rsidRPr="00800DE5">
              <w:rPr>
                <w:rFonts w:ascii="Verdana" w:hAnsi="Verdana"/>
                <w:lang w:val="en-US"/>
              </w:rPr>
              <w:t>EBLV</w:t>
            </w:r>
          </w:p>
          <w:p w14:paraId="2F5EA567" w14:textId="77777777" w:rsidR="000765BC" w:rsidRPr="00800DE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CFC3FBA" w14:textId="77777777" w:rsidR="000765BC" w:rsidRPr="00800DE5" w:rsidRDefault="000765BC" w:rsidP="00800DE5">
            <w:pPr>
              <w:pStyle w:val="PlainText"/>
              <w:ind w:right="-41"/>
              <w:rPr>
                <w:rFonts w:ascii="Verdana" w:hAnsi="Verdana"/>
              </w:rPr>
            </w:pPr>
            <w:r w:rsidRPr="00800DE5">
              <w:rPr>
                <w:rFonts w:ascii="Verdana" w:hAnsi="Verdana"/>
                <w:lang w:val="en-US"/>
              </w:rPr>
              <w:t xml:space="preserve">WOAH, </w:t>
            </w:r>
            <w:proofErr w:type="spellStart"/>
            <w:r w:rsidRPr="00800DE5">
              <w:rPr>
                <w:rFonts w:ascii="Verdana" w:hAnsi="Verdana"/>
              </w:rPr>
              <w:t>Manual</w:t>
            </w:r>
            <w:proofErr w:type="spellEnd"/>
            <w:r w:rsidRPr="00800DE5">
              <w:rPr>
                <w:rFonts w:ascii="Verdana" w:hAnsi="Verdana"/>
              </w:rPr>
              <w:t xml:space="preserve"> </w:t>
            </w:r>
            <w:proofErr w:type="spellStart"/>
            <w:r w:rsidRPr="00800DE5">
              <w:rPr>
                <w:rFonts w:ascii="Verdana" w:hAnsi="Verdana"/>
              </w:rPr>
              <w:t>of</w:t>
            </w:r>
            <w:proofErr w:type="spellEnd"/>
            <w:r w:rsidRPr="00800DE5">
              <w:rPr>
                <w:rFonts w:ascii="Verdana" w:hAnsi="Verdana"/>
              </w:rPr>
              <w:t xml:space="preserve"> </w:t>
            </w:r>
            <w:proofErr w:type="spellStart"/>
            <w:r w:rsidRPr="00800DE5">
              <w:rPr>
                <w:rFonts w:ascii="Verdana" w:hAnsi="Verdana"/>
              </w:rPr>
              <w:t>Diagnostic</w:t>
            </w:r>
            <w:proofErr w:type="spellEnd"/>
            <w:r w:rsidRPr="00800DE5">
              <w:rPr>
                <w:rFonts w:ascii="Verdana" w:hAnsi="Verdana"/>
              </w:rPr>
              <w:t xml:space="preserve"> </w:t>
            </w:r>
            <w:proofErr w:type="spellStart"/>
            <w:r w:rsidRPr="00800DE5">
              <w:rPr>
                <w:rFonts w:ascii="Verdana" w:hAnsi="Verdana"/>
              </w:rPr>
              <w:t>Test</w:t>
            </w:r>
            <w:proofErr w:type="spellEnd"/>
            <w:r w:rsidRPr="00800DE5">
              <w:rPr>
                <w:rFonts w:ascii="Verdana" w:hAnsi="Verdana"/>
              </w:rPr>
              <w:t xml:space="preserve"> </w:t>
            </w:r>
            <w:proofErr w:type="spellStart"/>
            <w:r w:rsidRPr="00800DE5">
              <w:rPr>
                <w:rFonts w:ascii="Verdana" w:hAnsi="Verdana"/>
              </w:rPr>
              <w:t>and</w:t>
            </w:r>
            <w:proofErr w:type="spellEnd"/>
            <w:r w:rsidRPr="00800DE5">
              <w:rPr>
                <w:rFonts w:ascii="Verdana" w:hAnsi="Verdana"/>
              </w:rPr>
              <w:t xml:space="preserve"> </w:t>
            </w:r>
            <w:proofErr w:type="spellStart"/>
            <w:r w:rsidRPr="00800DE5">
              <w:rPr>
                <w:rFonts w:ascii="Verdana" w:hAnsi="Verdana"/>
              </w:rPr>
              <w:t>Vaccines</w:t>
            </w:r>
            <w:proofErr w:type="spellEnd"/>
            <w:r w:rsidRPr="00800DE5">
              <w:rPr>
                <w:rFonts w:ascii="Verdana" w:hAnsi="Verdana"/>
              </w:rPr>
              <w:t xml:space="preserve"> </w:t>
            </w:r>
            <w:proofErr w:type="spellStart"/>
            <w:r w:rsidRPr="00800DE5">
              <w:rPr>
                <w:rFonts w:ascii="Verdana" w:hAnsi="Verdana"/>
              </w:rPr>
              <w:t>for</w:t>
            </w:r>
            <w:proofErr w:type="spellEnd"/>
            <w:r w:rsidRPr="00800DE5">
              <w:rPr>
                <w:rFonts w:ascii="Verdana" w:hAnsi="Verdana"/>
              </w:rPr>
              <w:t xml:space="preserve"> </w:t>
            </w:r>
            <w:proofErr w:type="spellStart"/>
            <w:r w:rsidRPr="00800DE5">
              <w:rPr>
                <w:rFonts w:ascii="Verdana" w:hAnsi="Verdana"/>
              </w:rPr>
              <w:t>Terrestrial</w:t>
            </w:r>
            <w:proofErr w:type="spellEnd"/>
            <w:r w:rsidRPr="00800DE5">
              <w:rPr>
                <w:rFonts w:ascii="Verdana" w:hAnsi="Verdana"/>
              </w:rPr>
              <w:t xml:space="preserve"> </w:t>
            </w:r>
            <w:proofErr w:type="spellStart"/>
            <w:r w:rsidRPr="00800DE5">
              <w:rPr>
                <w:rFonts w:ascii="Verdana" w:hAnsi="Verdana"/>
              </w:rPr>
              <w:t>Animals</w:t>
            </w:r>
            <w:proofErr w:type="spellEnd"/>
            <w:r w:rsidRPr="00800DE5">
              <w:rPr>
                <w:rFonts w:ascii="Verdana" w:hAnsi="Verdana"/>
              </w:rPr>
              <w:t>,</w:t>
            </w:r>
          </w:p>
          <w:p w14:paraId="54259E35" w14:textId="77777777" w:rsidR="000765BC" w:rsidRPr="00800DE5" w:rsidRDefault="000765BC" w:rsidP="00800DE5">
            <w:pPr>
              <w:pStyle w:val="PlainText"/>
              <w:rPr>
                <w:rFonts w:ascii="Verdana" w:hAnsi="Verdana"/>
              </w:rPr>
            </w:pPr>
            <w:r w:rsidRPr="00800DE5">
              <w:rPr>
                <w:rFonts w:ascii="Verdana" w:hAnsi="Verdana"/>
              </w:rPr>
              <w:t>Раздел 3.4.9. В т. 2.1.</w:t>
            </w:r>
            <w:r w:rsidRPr="00800DE5">
              <w:rPr>
                <w:rFonts w:ascii="Verdana" w:hAnsi="Verdana"/>
                <w:lang w:val="en-US"/>
              </w:rPr>
              <w:t xml:space="preserve"> </w:t>
            </w:r>
            <w:r w:rsidRPr="00800DE5">
              <w:rPr>
                <w:rFonts w:ascii="Verdana" w:hAnsi="Verdana"/>
              </w:rPr>
              <w:t>Елайза</w:t>
            </w:r>
          </w:p>
        </w:tc>
      </w:tr>
      <w:tr w:rsidR="000765BC" w:rsidRPr="00800DE5" w14:paraId="3452421E" w14:textId="77777777" w:rsidTr="00A679BA">
        <w:tc>
          <w:tcPr>
            <w:tcW w:w="709" w:type="dxa"/>
            <w:vMerge w:val="restart"/>
            <w:tcBorders>
              <w:top w:val="single" w:sz="4" w:space="0" w:color="auto"/>
              <w:left w:val="single" w:sz="4" w:space="0" w:color="auto"/>
              <w:right w:val="single" w:sz="4" w:space="0" w:color="auto"/>
            </w:tcBorders>
            <w:tcMar>
              <w:left w:w="57" w:type="dxa"/>
              <w:right w:w="28" w:type="dxa"/>
            </w:tcMar>
            <w:vAlign w:val="center"/>
          </w:tcPr>
          <w:p w14:paraId="41C6CDB1" w14:textId="77777777" w:rsidR="000765BC" w:rsidRPr="00800DE5" w:rsidRDefault="000765BC" w:rsidP="00800DE5">
            <w:pPr>
              <w:pStyle w:val="PlainText"/>
              <w:jc w:val="center"/>
              <w:rPr>
                <w:rFonts w:ascii="Verdana" w:hAnsi="Verdana"/>
              </w:rPr>
            </w:pPr>
            <w:r w:rsidRPr="00800DE5">
              <w:rPr>
                <w:rFonts w:ascii="Verdana" w:hAnsi="Verdana"/>
                <w:lang w:val="en-US"/>
              </w:rPr>
              <w:t>3</w:t>
            </w:r>
            <w:r w:rsidRPr="00800DE5">
              <w:rPr>
                <w:rFonts w:ascii="Verdana" w:hAnsi="Verdana"/>
              </w:rPr>
              <w:t>.</w:t>
            </w:r>
          </w:p>
        </w:tc>
        <w:tc>
          <w:tcPr>
            <w:tcW w:w="1985" w:type="dxa"/>
            <w:vMerge w:val="restart"/>
            <w:tcBorders>
              <w:top w:val="single" w:sz="4" w:space="0" w:color="auto"/>
              <w:left w:val="single" w:sz="4" w:space="0" w:color="auto"/>
              <w:right w:val="single" w:sz="4" w:space="0" w:color="auto"/>
            </w:tcBorders>
            <w:tcMar>
              <w:left w:w="57" w:type="dxa"/>
              <w:right w:w="28" w:type="dxa"/>
            </w:tcMar>
          </w:tcPr>
          <w:p w14:paraId="02CDD685" w14:textId="77777777" w:rsidR="000765BC" w:rsidRPr="00800DE5" w:rsidRDefault="000765BC" w:rsidP="00800DE5">
            <w:pPr>
              <w:pStyle w:val="PlainText"/>
              <w:ind w:right="-41"/>
              <w:jc w:val="center"/>
              <w:rPr>
                <w:rFonts w:ascii="Verdana" w:hAnsi="Verdana"/>
              </w:rPr>
            </w:pPr>
            <w:r w:rsidRPr="00800DE5">
              <w:rPr>
                <w:rFonts w:ascii="Verdana" w:hAnsi="Verdana"/>
              </w:rPr>
              <w:t>Кръвни проби/серуми от  ДПЖ</w:t>
            </w:r>
          </w:p>
          <w:p w14:paraId="2DAB7047" w14:textId="77777777" w:rsidR="000765BC" w:rsidRPr="00800DE5" w:rsidRDefault="000765BC" w:rsidP="00800DE5">
            <w:pPr>
              <w:pStyle w:val="PlainText"/>
              <w:jc w:val="center"/>
              <w:rPr>
                <w:rFonts w:ascii="Verdana" w:hAnsi="Verdana"/>
              </w:rPr>
            </w:pPr>
          </w:p>
        </w:tc>
        <w:tc>
          <w:tcPr>
            <w:tcW w:w="2693" w:type="dxa"/>
            <w:vMerge w:val="restart"/>
            <w:tcBorders>
              <w:top w:val="single" w:sz="4" w:space="0" w:color="auto"/>
              <w:left w:val="single" w:sz="4" w:space="0" w:color="auto"/>
              <w:right w:val="single" w:sz="4" w:space="0" w:color="auto"/>
            </w:tcBorders>
            <w:tcMar>
              <w:left w:w="57" w:type="dxa"/>
              <w:right w:w="28" w:type="dxa"/>
            </w:tcMar>
          </w:tcPr>
          <w:p w14:paraId="24FF23F8" w14:textId="77777777" w:rsidR="000765BC" w:rsidRPr="00800DE5" w:rsidRDefault="000765BC" w:rsidP="00800DE5">
            <w:pPr>
              <w:pStyle w:val="PlainText"/>
              <w:jc w:val="center"/>
              <w:rPr>
                <w:rFonts w:ascii="Verdana" w:hAnsi="Verdana"/>
              </w:rPr>
            </w:pPr>
            <w:r w:rsidRPr="00800DE5">
              <w:rPr>
                <w:rFonts w:ascii="Verdana" w:hAnsi="Verdana"/>
              </w:rPr>
              <w:t xml:space="preserve">Антитела срещу </w:t>
            </w:r>
            <w:r w:rsidRPr="00800DE5">
              <w:rPr>
                <w:rFonts w:ascii="Verdana" w:hAnsi="Verdana"/>
                <w:lang w:val="en-US"/>
              </w:rPr>
              <w:t>Brucella</w:t>
            </w:r>
            <w:r w:rsidRPr="00800DE5">
              <w:rPr>
                <w:rFonts w:ascii="Verdana" w:hAnsi="Verdana"/>
              </w:rPr>
              <w:t xml:space="preserve"> </w:t>
            </w:r>
            <w:proofErr w:type="spellStart"/>
            <w:r w:rsidRPr="00800DE5">
              <w:rPr>
                <w:rFonts w:ascii="Verdana" w:hAnsi="Verdana"/>
                <w:lang w:val="en-US"/>
              </w:rPr>
              <w:t>melitensis</w:t>
            </w:r>
            <w:proofErr w:type="spellEnd"/>
          </w:p>
          <w:p w14:paraId="6B13B935" w14:textId="77777777" w:rsidR="000765BC" w:rsidRPr="00800DE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EB51778" w14:textId="77777777" w:rsidR="000765BC" w:rsidRPr="00800DE5" w:rsidRDefault="000765BC" w:rsidP="00800DE5">
            <w:pPr>
              <w:rPr>
                <w:rFonts w:ascii="Verdana" w:hAnsi="Verdana"/>
                <w:color w:val="000000"/>
              </w:rPr>
            </w:pPr>
            <w:r w:rsidRPr="00800DE5">
              <w:rPr>
                <w:rFonts w:ascii="Verdana" w:hAnsi="Verdana"/>
              </w:rPr>
              <w:t xml:space="preserve">WOAH, </w:t>
            </w:r>
            <w:r w:rsidRPr="00800DE5">
              <w:rPr>
                <w:rFonts w:ascii="Verdana" w:hAnsi="Verdana"/>
                <w:color w:val="000000"/>
              </w:rPr>
              <w:t xml:space="preserve">Manual of Diagnostic Test and Vaccines for Terrestrial Animals, </w:t>
            </w:r>
            <w:proofErr w:type="spellStart"/>
            <w:r w:rsidRPr="00800DE5">
              <w:rPr>
                <w:rFonts w:ascii="Verdana" w:hAnsi="Verdana"/>
                <w:color w:val="000000"/>
              </w:rPr>
              <w:t>Раздел</w:t>
            </w:r>
            <w:proofErr w:type="spellEnd"/>
            <w:r w:rsidRPr="00800DE5">
              <w:rPr>
                <w:rFonts w:ascii="Verdana" w:hAnsi="Verdana"/>
                <w:color w:val="000000"/>
              </w:rPr>
              <w:t xml:space="preserve"> 3.1.4. </w:t>
            </w:r>
            <w:proofErr w:type="spellStart"/>
            <w:r w:rsidRPr="00800DE5">
              <w:rPr>
                <w:rFonts w:ascii="Verdana" w:hAnsi="Verdana"/>
                <w:color w:val="000000"/>
              </w:rPr>
              <w:t>В.т</w:t>
            </w:r>
            <w:proofErr w:type="spellEnd"/>
            <w:r w:rsidRPr="00800DE5">
              <w:rPr>
                <w:rFonts w:ascii="Verdana" w:hAnsi="Verdana"/>
                <w:color w:val="000000"/>
              </w:rPr>
              <w:t xml:space="preserve">. 2.5.1.1.2., 2.5.2.1.2., </w:t>
            </w:r>
            <w:proofErr w:type="spellStart"/>
            <w:r w:rsidRPr="00800DE5">
              <w:rPr>
                <w:rFonts w:ascii="Verdana" w:hAnsi="Verdana"/>
              </w:rPr>
              <w:t>Елайза</w:t>
            </w:r>
            <w:proofErr w:type="spellEnd"/>
          </w:p>
        </w:tc>
      </w:tr>
      <w:tr w:rsidR="000765BC" w:rsidRPr="00800DE5" w14:paraId="085CD50F" w14:textId="77777777" w:rsidTr="00A679BA">
        <w:tc>
          <w:tcPr>
            <w:tcW w:w="709" w:type="dxa"/>
            <w:vMerge/>
            <w:tcBorders>
              <w:left w:val="single" w:sz="4" w:space="0" w:color="auto"/>
              <w:right w:val="single" w:sz="4" w:space="0" w:color="auto"/>
            </w:tcBorders>
            <w:tcMar>
              <w:left w:w="57" w:type="dxa"/>
              <w:right w:w="28" w:type="dxa"/>
            </w:tcMar>
            <w:vAlign w:val="center"/>
          </w:tcPr>
          <w:p w14:paraId="52BF458D" w14:textId="77777777" w:rsidR="000765BC" w:rsidRPr="00800DE5" w:rsidRDefault="000765BC" w:rsidP="00800DE5">
            <w:pPr>
              <w:pStyle w:val="PlainText"/>
              <w:jc w:val="center"/>
              <w:rPr>
                <w:rFonts w:ascii="Verdana" w:hAnsi="Verdana"/>
                <w:highlight w:val="yellow"/>
              </w:rPr>
            </w:pPr>
          </w:p>
        </w:tc>
        <w:tc>
          <w:tcPr>
            <w:tcW w:w="1985" w:type="dxa"/>
            <w:vMerge/>
            <w:tcBorders>
              <w:left w:val="single" w:sz="4" w:space="0" w:color="auto"/>
              <w:right w:val="single" w:sz="4" w:space="0" w:color="auto"/>
            </w:tcBorders>
            <w:tcMar>
              <w:left w:w="57" w:type="dxa"/>
              <w:right w:w="28" w:type="dxa"/>
            </w:tcMar>
          </w:tcPr>
          <w:p w14:paraId="0EDC0519" w14:textId="77777777" w:rsidR="000765BC" w:rsidRPr="00800DE5" w:rsidRDefault="000765BC" w:rsidP="00800DE5">
            <w:pPr>
              <w:jc w:val="center"/>
              <w:rPr>
                <w:rFonts w:ascii="Verdana" w:hAnsi="Verdana"/>
                <w:highlight w:val="yellow"/>
              </w:rPr>
            </w:pPr>
          </w:p>
        </w:tc>
        <w:tc>
          <w:tcPr>
            <w:tcW w:w="2693" w:type="dxa"/>
            <w:vMerge/>
            <w:tcBorders>
              <w:left w:val="single" w:sz="4" w:space="0" w:color="auto"/>
              <w:bottom w:val="single" w:sz="4" w:space="0" w:color="auto"/>
              <w:right w:val="single" w:sz="4" w:space="0" w:color="auto"/>
            </w:tcBorders>
            <w:tcMar>
              <w:left w:w="57" w:type="dxa"/>
              <w:right w:w="28" w:type="dxa"/>
            </w:tcMar>
          </w:tcPr>
          <w:p w14:paraId="29BC3F83" w14:textId="77777777" w:rsidR="000765BC" w:rsidRPr="00800DE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35DD5D9B" w14:textId="77777777" w:rsidR="000765BC" w:rsidRPr="00800DE5" w:rsidRDefault="000765BC" w:rsidP="00800DE5">
            <w:pPr>
              <w:rPr>
                <w:rFonts w:ascii="Verdana" w:hAnsi="Verdana"/>
                <w:color w:val="000000"/>
              </w:rPr>
            </w:pPr>
            <w:r w:rsidRPr="00800DE5">
              <w:rPr>
                <w:rFonts w:ascii="Verdana" w:hAnsi="Verdana"/>
              </w:rPr>
              <w:t xml:space="preserve">WOAH, </w:t>
            </w:r>
            <w:r w:rsidRPr="00800DE5">
              <w:rPr>
                <w:rFonts w:ascii="Verdana" w:hAnsi="Verdana"/>
                <w:color w:val="000000"/>
              </w:rPr>
              <w:t xml:space="preserve">Manual of Diagnostic Test and Vaccines for Terrestrial Animals, </w:t>
            </w:r>
            <w:proofErr w:type="spellStart"/>
            <w:r w:rsidRPr="00800DE5">
              <w:rPr>
                <w:rFonts w:ascii="Verdana" w:hAnsi="Verdana"/>
                <w:color w:val="000000"/>
              </w:rPr>
              <w:t>Раздел</w:t>
            </w:r>
            <w:proofErr w:type="spellEnd"/>
            <w:r w:rsidRPr="00800DE5">
              <w:rPr>
                <w:rFonts w:ascii="Verdana" w:hAnsi="Verdana"/>
                <w:color w:val="000000"/>
              </w:rPr>
              <w:t xml:space="preserve"> 3.1.4.В. т. 2.3.1.3., РБТ</w:t>
            </w:r>
          </w:p>
        </w:tc>
      </w:tr>
      <w:tr w:rsidR="000765BC" w:rsidRPr="00800DE5" w14:paraId="33DCC07B" w14:textId="77777777" w:rsidTr="00A679BA">
        <w:tc>
          <w:tcPr>
            <w:tcW w:w="709" w:type="dxa"/>
            <w:vMerge/>
            <w:tcBorders>
              <w:left w:val="single" w:sz="4" w:space="0" w:color="auto"/>
              <w:bottom w:val="single" w:sz="4" w:space="0" w:color="auto"/>
              <w:right w:val="single" w:sz="4" w:space="0" w:color="auto"/>
            </w:tcBorders>
            <w:tcMar>
              <w:left w:w="57" w:type="dxa"/>
              <w:right w:w="28" w:type="dxa"/>
            </w:tcMar>
            <w:vAlign w:val="center"/>
          </w:tcPr>
          <w:p w14:paraId="6C665A71" w14:textId="77777777" w:rsidR="000765BC" w:rsidRPr="00800DE5" w:rsidRDefault="000765BC" w:rsidP="00800DE5">
            <w:pPr>
              <w:pStyle w:val="PlainText"/>
              <w:jc w:val="center"/>
              <w:rPr>
                <w:rFonts w:ascii="Verdana" w:hAnsi="Verdana"/>
                <w:highlight w:val="yellow"/>
              </w:rPr>
            </w:pPr>
          </w:p>
        </w:tc>
        <w:tc>
          <w:tcPr>
            <w:tcW w:w="1985" w:type="dxa"/>
            <w:vMerge/>
            <w:tcBorders>
              <w:left w:val="single" w:sz="4" w:space="0" w:color="auto"/>
              <w:bottom w:val="single" w:sz="4" w:space="0" w:color="auto"/>
              <w:right w:val="single" w:sz="4" w:space="0" w:color="auto"/>
            </w:tcBorders>
            <w:tcMar>
              <w:left w:w="57" w:type="dxa"/>
              <w:right w:w="28" w:type="dxa"/>
            </w:tcMar>
          </w:tcPr>
          <w:p w14:paraId="2DA89185" w14:textId="77777777" w:rsidR="000765BC" w:rsidRPr="00800DE5" w:rsidRDefault="000765BC" w:rsidP="00800DE5">
            <w:pPr>
              <w:pStyle w:val="PlainText"/>
              <w:ind w:right="-41"/>
              <w:jc w:val="center"/>
              <w:rPr>
                <w:rFonts w:ascii="Verdana" w:hAnsi="Verdana"/>
                <w:highlight w:val="yellow"/>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36E36785" w14:textId="77777777" w:rsidR="000765BC" w:rsidRPr="00800DE5" w:rsidRDefault="000765BC" w:rsidP="00800DE5">
            <w:pPr>
              <w:pStyle w:val="PlainText"/>
              <w:jc w:val="center"/>
              <w:rPr>
                <w:rFonts w:ascii="Verdana" w:hAnsi="Verdana"/>
              </w:rPr>
            </w:pPr>
            <w:r w:rsidRPr="00800DE5">
              <w:rPr>
                <w:rFonts w:ascii="Verdana" w:hAnsi="Verdana"/>
              </w:rPr>
              <w:t xml:space="preserve">Антитела срещу </w:t>
            </w:r>
            <w:r w:rsidRPr="00800DE5">
              <w:rPr>
                <w:rFonts w:ascii="Verdana" w:hAnsi="Verdana"/>
                <w:lang w:val="en-US"/>
              </w:rPr>
              <w:t>Brucella</w:t>
            </w:r>
            <w:r w:rsidRPr="00800DE5">
              <w:rPr>
                <w:rFonts w:ascii="Verdana" w:hAnsi="Verdana"/>
              </w:rPr>
              <w:t xml:space="preserve"> </w:t>
            </w:r>
            <w:proofErr w:type="spellStart"/>
            <w:r w:rsidRPr="00800DE5">
              <w:rPr>
                <w:rFonts w:ascii="Verdana" w:hAnsi="Verdana"/>
                <w:lang w:val="en-US"/>
              </w:rPr>
              <w:t>ovis</w:t>
            </w:r>
            <w:proofErr w:type="spellEnd"/>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D0728BD" w14:textId="77777777" w:rsidR="000765BC" w:rsidRPr="00800DE5" w:rsidRDefault="000765BC" w:rsidP="00800DE5">
            <w:pPr>
              <w:rPr>
                <w:rFonts w:ascii="Verdana" w:hAnsi="Verdana"/>
              </w:rPr>
            </w:pPr>
            <w:r w:rsidRPr="00800DE5">
              <w:rPr>
                <w:rFonts w:ascii="Verdana" w:hAnsi="Verdana"/>
              </w:rPr>
              <w:t>WOAH, Manual of Diagnostic Test and Vaccines for Terrestrial Animals,</w:t>
            </w:r>
          </w:p>
          <w:p w14:paraId="26B2C92E" w14:textId="77777777" w:rsidR="000765BC" w:rsidRPr="00800DE5" w:rsidRDefault="000765BC" w:rsidP="00800DE5">
            <w:pPr>
              <w:rPr>
                <w:rFonts w:ascii="Verdana" w:hAnsi="Verdana"/>
              </w:rPr>
            </w:pPr>
            <w:proofErr w:type="spellStart"/>
            <w:r w:rsidRPr="00800DE5">
              <w:rPr>
                <w:rFonts w:ascii="Verdana" w:hAnsi="Verdana"/>
              </w:rPr>
              <w:t>Раздел</w:t>
            </w:r>
            <w:proofErr w:type="spellEnd"/>
            <w:r w:rsidRPr="00800DE5">
              <w:rPr>
                <w:rFonts w:ascii="Verdana" w:hAnsi="Verdana"/>
              </w:rPr>
              <w:t xml:space="preserve"> 3.8.7. В. т. 2.2.1., РСК</w:t>
            </w:r>
          </w:p>
        </w:tc>
      </w:tr>
      <w:tr w:rsidR="000765BC" w:rsidRPr="00800DE5" w14:paraId="7904EA63" w14:textId="77777777" w:rsidTr="00A679BA">
        <w:tc>
          <w:tcPr>
            <w:tcW w:w="70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6D0EF33" w14:textId="77777777" w:rsidR="000765BC" w:rsidRPr="00800DE5" w:rsidRDefault="000765BC" w:rsidP="00800DE5">
            <w:pPr>
              <w:jc w:val="center"/>
              <w:rPr>
                <w:rFonts w:ascii="Verdana" w:hAnsi="Verdana"/>
              </w:rPr>
            </w:pPr>
            <w:r w:rsidRPr="00800DE5">
              <w:rPr>
                <w:rFonts w:ascii="Verdana" w:hAnsi="Verdana"/>
              </w:rPr>
              <w:t>4.</w:t>
            </w:r>
          </w:p>
        </w:tc>
        <w:tc>
          <w:tcPr>
            <w:tcW w:w="1985" w:type="dxa"/>
            <w:tcBorders>
              <w:top w:val="single" w:sz="4" w:space="0" w:color="auto"/>
              <w:left w:val="single" w:sz="4" w:space="0" w:color="auto"/>
              <w:bottom w:val="single" w:sz="4" w:space="0" w:color="auto"/>
              <w:right w:val="single" w:sz="4" w:space="0" w:color="auto"/>
            </w:tcBorders>
            <w:tcMar>
              <w:left w:w="57" w:type="dxa"/>
              <w:right w:w="28" w:type="dxa"/>
            </w:tcMar>
          </w:tcPr>
          <w:p w14:paraId="08753A11" w14:textId="77777777" w:rsidR="000765BC" w:rsidRPr="00800DE5" w:rsidRDefault="000765BC" w:rsidP="00800DE5">
            <w:pPr>
              <w:jc w:val="center"/>
              <w:rPr>
                <w:rFonts w:ascii="Verdana" w:hAnsi="Verdana"/>
                <w:color w:val="000000"/>
                <w:lang w:val="ru-RU"/>
              </w:rPr>
            </w:pPr>
            <w:proofErr w:type="spellStart"/>
            <w:r w:rsidRPr="00800DE5">
              <w:rPr>
                <w:rFonts w:ascii="Verdana" w:hAnsi="Verdana"/>
                <w:color w:val="000000"/>
                <w:shd w:val="clear" w:color="auto" w:fill="FFFFFF"/>
                <w:lang w:val="ru-RU"/>
              </w:rPr>
              <w:t>Кръвни</w:t>
            </w:r>
            <w:proofErr w:type="spellEnd"/>
            <w:r w:rsidRPr="00800DE5">
              <w:rPr>
                <w:rFonts w:ascii="Verdana" w:hAnsi="Verdana"/>
                <w:color w:val="000000"/>
                <w:shd w:val="clear" w:color="auto" w:fill="FFFFFF"/>
                <w:lang w:val="ru-RU"/>
              </w:rPr>
              <w:t xml:space="preserve"> </w:t>
            </w:r>
            <w:proofErr w:type="spellStart"/>
            <w:r w:rsidRPr="00800DE5">
              <w:rPr>
                <w:rFonts w:ascii="Verdana" w:hAnsi="Verdana"/>
                <w:color w:val="000000"/>
                <w:shd w:val="clear" w:color="auto" w:fill="FFFFFF"/>
                <w:lang w:val="ru-RU"/>
              </w:rPr>
              <w:t>проби</w:t>
            </w:r>
            <w:proofErr w:type="spellEnd"/>
            <w:r w:rsidRPr="00800DE5">
              <w:rPr>
                <w:rFonts w:ascii="Verdana" w:hAnsi="Verdana"/>
                <w:color w:val="000000"/>
                <w:shd w:val="clear" w:color="auto" w:fill="FFFFFF"/>
                <w:lang w:val="ru-RU"/>
              </w:rPr>
              <w:t>/</w:t>
            </w:r>
            <w:proofErr w:type="spellStart"/>
            <w:r w:rsidRPr="00800DE5">
              <w:rPr>
                <w:rFonts w:ascii="Verdana" w:hAnsi="Verdana"/>
                <w:color w:val="000000"/>
                <w:shd w:val="clear" w:color="auto" w:fill="FFFFFF"/>
                <w:lang w:val="ru-RU"/>
              </w:rPr>
              <w:t>серуми</w:t>
            </w:r>
            <w:proofErr w:type="spellEnd"/>
            <w:r w:rsidRPr="00800DE5">
              <w:rPr>
                <w:rFonts w:ascii="Verdana" w:hAnsi="Verdana"/>
                <w:color w:val="000000"/>
                <w:shd w:val="clear" w:color="auto" w:fill="FFFFFF"/>
                <w:lang w:val="ru-RU"/>
              </w:rPr>
              <w:t xml:space="preserve"> от ЕПЖ и </w:t>
            </w:r>
            <w:proofErr w:type="spellStart"/>
            <w:r w:rsidRPr="00800DE5">
              <w:rPr>
                <w:rFonts w:ascii="Verdana" w:hAnsi="Verdana"/>
                <w:color w:val="000000"/>
                <w:shd w:val="clear" w:color="auto" w:fill="FFFFFF"/>
                <w:lang w:val="ru-RU"/>
              </w:rPr>
              <w:t>свине</w:t>
            </w:r>
            <w:proofErr w:type="spellEnd"/>
          </w:p>
          <w:p w14:paraId="14415D0B" w14:textId="77777777" w:rsidR="000765BC" w:rsidRPr="00800DE5" w:rsidRDefault="000765BC" w:rsidP="00800DE5">
            <w:pPr>
              <w:pStyle w:val="PlainText"/>
              <w:ind w:right="-41"/>
              <w:jc w:val="center"/>
              <w:rPr>
                <w:rFonts w:ascii="Verdana" w:hAnsi="Verdana"/>
                <w:highlight w:val="lightGray"/>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2A9B31AF" w14:textId="77777777" w:rsidR="000765BC" w:rsidRPr="00800DE5" w:rsidRDefault="000765BC" w:rsidP="00800DE5">
            <w:pPr>
              <w:pStyle w:val="PlainText"/>
              <w:shd w:val="clear" w:color="auto" w:fill="FFFFFF"/>
              <w:jc w:val="center"/>
              <w:rPr>
                <w:rFonts w:ascii="Verdana" w:hAnsi="Verdana"/>
                <w:lang w:val="en-US"/>
              </w:rPr>
            </w:pPr>
            <w:r w:rsidRPr="00800DE5">
              <w:rPr>
                <w:rFonts w:ascii="Verdana" w:hAnsi="Verdana"/>
              </w:rPr>
              <w:t xml:space="preserve">Антитела срещу </w:t>
            </w:r>
            <w:r w:rsidRPr="00800DE5">
              <w:rPr>
                <w:rFonts w:ascii="Verdana" w:hAnsi="Verdana"/>
                <w:lang w:val="en-US"/>
              </w:rPr>
              <w:t>Leptospira</w:t>
            </w:r>
            <w:r w:rsidRPr="00800DE5">
              <w:rPr>
                <w:rFonts w:ascii="Verdana" w:hAnsi="Verdana"/>
              </w:rPr>
              <w:t xml:space="preserve"> </w:t>
            </w:r>
            <w:proofErr w:type="spellStart"/>
            <w:r w:rsidRPr="00800DE5">
              <w:rPr>
                <w:rFonts w:ascii="Verdana" w:hAnsi="Verdana"/>
                <w:shd w:val="clear" w:color="auto" w:fill="FFFFFF"/>
                <w:lang w:val="en-US"/>
              </w:rPr>
              <w:t>interrogans</w:t>
            </w:r>
            <w:proofErr w:type="spellEnd"/>
            <w:r w:rsidRPr="00800DE5">
              <w:rPr>
                <w:rFonts w:ascii="Verdana" w:hAnsi="Verdana"/>
                <w:shd w:val="clear" w:color="auto" w:fill="FFFFFF"/>
              </w:rPr>
              <w:t xml:space="preserve"> </w:t>
            </w:r>
            <w:proofErr w:type="spellStart"/>
            <w:r w:rsidRPr="00800DE5">
              <w:rPr>
                <w:rFonts w:ascii="Verdana" w:hAnsi="Verdana"/>
                <w:shd w:val="clear" w:color="auto" w:fill="FFFFFF"/>
                <w:lang w:val="en-US"/>
              </w:rPr>
              <w:t>pomona</w:t>
            </w:r>
            <w:proofErr w:type="spellEnd"/>
          </w:p>
          <w:p w14:paraId="1ECDD361" w14:textId="77777777" w:rsidR="000765BC" w:rsidRPr="00800DE5" w:rsidRDefault="000765BC" w:rsidP="00800DE5">
            <w:pPr>
              <w:pStyle w:val="PlainText"/>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932EAAE" w14:textId="77777777" w:rsidR="000765BC" w:rsidRPr="00800DE5" w:rsidRDefault="000765BC" w:rsidP="00800DE5">
            <w:pPr>
              <w:pStyle w:val="PlainText"/>
              <w:ind w:right="-41"/>
              <w:rPr>
                <w:rFonts w:ascii="Verdana" w:hAnsi="Verdana"/>
                <w:lang w:val="en-US"/>
              </w:rPr>
            </w:pPr>
            <w:r w:rsidRPr="00800DE5">
              <w:rPr>
                <w:rFonts w:ascii="Verdana" w:hAnsi="Verdana"/>
                <w:lang w:val="en-US"/>
              </w:rPr>
              <w:t xml:space="preserve">WOAH, </w:t>
            </w:r>
            <w:proofErr w:type="spellStart"/>
            <w:r w:rsidRPr="00800DE5">
              <w:rPr>
                <w:rFonts w:ascii="Verdana" w:hAnsi="Verdana"/>
              </w:rPr>
              <w:t>Manual</w:t>
            </w:r>
            <w:proofErr w:type="spellEnd"/>
            <w:r w:rsidRPr="00800DE5">
              <w:rPr>
                <w:rFonts w:ascii="Verdana" w:hAnsi="Verdana"/>
              </w:rPr>
              <w:t xml:space="preserve"> </w:t>
            </w:r>
            <w:proofErr w:type="spellStart"/>
            <w:r w:rsidRPr="00800DE5">
              <w:rPr>
                <w:rFonts w:ascii="Verdana" w:hAnsi="Verdana"/>
              </w:rPr>
              <w:t>of</w:t>
            </w:r>
            <w:proofErr w:type="spellEnd"/>
            <w:r w:rsidRPr="00800DE5">
              <w:rPr>
                <w:rFonts w:ascii="Verdana" w:hAnsi="Verdana"/>
              </w:rPr>
              <w:t xml:space="preserve"> </w:t>
            </w:r>
            <w:proofErr w:type="spellStart"/>
            <w:r w:rsidRPr="00800DE5">
              <w:rPr>
                <w:rFonts w:ascii="Verdana" w:hAnsi="Verdana"/>
              </w:rPr>
              <w:t>Diagnostic</w:t>
            </w:r>
            <w:proofErr w:type="spellEnd"/>
            <w:r w:rsidRPr="00800DE5">
              <w:rPr>
                <w:rFonts w:ascii="Verdana" w:hAnsi="Verdana"/>
              </w:rPr>
              <w:t xml:space="preserve"> </w:t>
            </w:r>
            <w:proofErr w:type="spellStart"/>
            <w:r w:rsidRPr="00800DE5">
              <w:rPr>
                <w:rFonts w:ascii="Verdana" w:hAnsi="Verdana"/>
              </w:rPr>
              <w:t>Test</w:t>
            </w:r>
            <w:proofErr w:type="spellEnd"/>
            <w:r w:rsidRPr="00800DE5">
              <w:rPr>
                <w:rFonts w:ascii="Verdana" w:hAnsi="Verdana"/>
              </w:rPr>
              <w:t xml:space="preserve"> </w:t>
            </w:r>
            <w:proofErr w:type="spellStart"/>
            <w:r w:rsidRPr="00800DE5">
              <w:rPr>
                <w:rFonts w:ascii="Verdana" w:hAnsi="Verdana"/>
              </w:rPr>
              <w:t>and</w:t>
            </w:r>
            <w:proofErr w:type="spellEnd"/>
            <w:r w:rsidRPr="00800DE5">
              <w:rPr>
                <w:rFonts w:ascii="Verdana" w:hAnsi="Verdana"/>
              </w:rPr>
              <w:t xml:space="preserve"> </w:t>
            </w:r>
            <w:proofErr w:type="spellStart"/>
            <w:r w:rsidRPr="00800DE5">
              <w:rPr>
                <w:rFonts w:ascii="Verdana" w:hAnsi="Verdana"/>
              </w:rPr>
              <w:t>Vaccines</w:t>
            </w:r>
            <w:proofErr w:type="spellEnd"/>
            <w:r w:rsidRPr="00800DE5">
              <w:rPr>
                <w:rFonts w:ascii="Verdana" w:hAnsi="Verdana"/>
              </w:rPr>
              <w:t xml:space="preserve"> </w:t>
            </w:r>
            <w:proofErr w:type="spellStart"/>
            <w:r w:rsidRPr="00800DE5">
              <w:rPr>
                <w:rFonts w:ascii="Verdana" w:hAnsi="Verdana"/>
              </w:rPr>
              <w:t>for</w:t>
            </w:r>
            <w:proofErr w:type="spellEnd"/>
            <w:r w:rsidRPr="00800DE5">
              <w:rPr>
                <w:rFonts w:ascii="Verdana" w:hAnsi="Verdana"/>
              </w:rPr>
              <w:t xml:space="preserve"> </w:t>
            </w:r>
            <w:proofErr w:type="spellStart"/>
            <w:r w:rsidRPr="00800DE5">
              <w:rPr>
                <w:rFonts w:ascii="Verdana" w:hAnsi="Verdana"/>
              </w:rPr>
              <w:t>Terrestrial</w:t>
            </w:r>
            <w:proofErr w:type="spellEnd"/>
            <w:r w:rsidRPr="00800DE5">
              <w:rPr>
                <w:rFonts w:ascii="Verdana" w:hAnsi="Verdana"/>
              </w:rPr>
              <w:t xml:space="preserve"> </w:t>
            </w:r>
            <w:proofErr w:type="spellStart"/>
            <w:r w:rsidRPr="00800DE5">
              <w:rPr>
                <w:rFonts w:ascii="Verdana" w:hAnsi="Verdana"/>
              </w:rPr>
              <w:t>Animals</w:t>
            </w:r>
            <w:proofErr w:type="spellEnd"/>
            <w:r w:rsidRPr="00800DE5">
              <w:rPr>
                <w:rFonts w:ascii="Verdana" w:hAnsi="Verdana"/>
              </w:rPr>
              <w:t>,</w:t>
            </w:r>
          </w:p>
          <w:p w14:paraId="11620921" w14:textId="77777777" w:rsidR="000765BC" w:rsidRPr="00800DE5" w:rsidRDefault="000765BC" w:rsidP="00800DE5">
            <w:pPr>
              <w:pStyle w:val="PlainText"/>
              <w:shd w:val="clear" w:color="auto" w:fill="FFFFFF"/>
              <w:ind w:right="-41"/>
              <w:rPr>
                <w:rFonts w:ascii="Verdana" w:hAnsi="Verdana"/>
              </w:rPr>
            </w:pPr>
            <w:r w:rsidRPr="00800DE5">
              <w:rPr>
                <w:rFonts w:ascii="Verdana" w:hAnsi="Verdana"/>
              </w:rPr>
              <w:t>Раздел 3.1.12. В. т. 2.1., МАТ</w:t>
            </w:r>
          </w:p>
        </w:tc>
      </w:tr>
      <w:tr w:rsidR="000765BC" w:rsidRPr="00800DE5" w14:paraId="42567E14" w14:textId="77777777" w:rsidTr="00A679BA">
        <w:tc>
          <w:tcPr>
            <w:tcW w:w="70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F4D157E" w14:textId="77777777" w:rsidR="000765BC" w:rsidRPr="00800DE5" w:rsidRDefault="000765BC" w:rsidP="00800DE5">
            <w:pPr>
              <w:pStyle w:val="PlainText"/>
              <w:jc w:val="center"/>
              <w:rPr>
                <w:rFonts w:ascii="Verdana" w:hAnsi="Verdana"/>
                <w:lang w:val="ru-RU"/>
              </w:rPr>
            </w:pPr>
            <w:r w:rsidRPr="00800DE5">
              <w:rPr>
                <w:rFonts w:ascii="Verdana" w:hAnsi="Verdana"/>
                <w:lang w:val="ru-RU"/>
              </w:rPr>
              <w:t>5.</w:t>
            </w:r>
          </w:p>
        </w:tc>
        <w:tc>
          <w:tcPr>
            <w:tcW w:w="1985" w:type="dxa"/>
            <w:tcBorders>
              <w:top w:val="single" w:sz="4" w:space="0" w:color="auto"/>
              <w:left w:val="single" w:sz="4" w:space="0" w:color="auto"/>
              <w:bottom w:val="single" w:sz="4" w:space="0" w:color="auto"/>
              <w:right w:val="single" w:sz="4" w:space="0" w:color="auto"/>
            </w:tcBorders>
            <w:tcMar>
              <w:left w:w="57" w:type="dxa"/>
              <w:right w:w="28" w:type="dxa"/>
            </w:tcMar>
          </w:tcPr>
          <w:p w14:paraId="5B3E5797" w14:textId="77777777" w:rsidR="000765BC" w:rsidRPr="00800DE5" w:rsidRDefault="000765BC" w:rsidP="00800DE5">
            <w:pPr>
              <w:pStyle w:val="PlainText"/>
              <w:ind w:right="-41"/>
              <w:jc w:val="center"/>
              <w:rPr>
                <w:rFonts w:ascii="Verdana" w:hAnsi="Verdana"/>
              </w:rPr>
            </w:pPr>
          </w:p>
          <w:p w14:paraId="01B32D60" w14:textId="77777777" w:rsidR="000765BC" w:rsidRPr="00800DE5" w:rsidRDefault="000765BC" w:rsidP="00800DE5">
            <w:pPr>
              <w:pStyle w:val="PlainText"/>
              <w:ind w:right="-41"/>
              <w:jc w:val="center"/>
              <w:rPr>
                <w:rFonts w:ascii="Verdana" w:hAnsi="Verdana"/>
              </w:rPr>
            </w:pPr>
            <w:r w:rsidRPr="00800DE5">
              <w:rPr>
                <w:rFonts w:ascii="Verdana" w:hAnsi="Verdana"/>
              </w:rPr>
              <w:t>Мозъчни проби от ЕПЖ и ДПЖ</w:t>
            </w:r>
          </w:p>
          <w:p w14:paraId="51E07678" w14:textId="77777777" w:rsidR="000765BC" w:rsidRPr="00800DE5" w:rsidRDefault="000765BC" w:rsidP="00800DE5">
            <w:pPr>
              <w:rPr>
                <w:rFonts w:ascii="Verdana" w:hAnsi="Verdana"/>
                <w:lang w:val="ru-RU"/>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2B2DB516" w14:textId="77777777" w:rsidR="000765BC" w:rsidRPr="00800DE5" w:rsidRDefault="000765BC" w:rsidP="00800DE5">
            <w:pPr>
              <w:pStyle w:val="PlainText"/>
              <w:rPr>
                <w:rFonts w:ascii="Verdana" w:hAnsi="Verdana"/>
              </w:rPr>
            </w:pPr>
          </w:p>
          <w:p w14:paraId="1388CF28" w14:textId="77777777" w:rsidR="000765BC" w:rsidRPr="00800DE5" w:rsidRDefault="000765BC" w:rsidP="00800DE5">
            <w:pPr>
              <w:pStyle w:val="PlainText"/>
              <w:ind w:right="-41"/>
              <w:jc w:val="center"/>
              <w:rPr>
                <w:rFonts w:ascii="Verdana" w:hAnsi="Verdana"/>
              </w:rPr>
            </w:pPr>
            <w:proofErr w:type="spellStart"/>
            <w:r w:rsidRPr="00800DE5">
              <w:rPr>
                <w:rFonts w:ascii="Verdana" w:hAnsi="Verdana"/>
              </w:rPr>
              <w:t>Протеазорезистентен</w:t>
            </w:r>
            <w:proofErr w:type="spellEnd"/>
          </w:p>
          <w:p w14:paraId="027FF3EC" w14:textId="77777777" w:rsidR="000765BC" w:rsidRPr="00800DE5" w:rsidRDefault="000765BC" w:rsidP="00800DE5">
            <w:pPr>
              <w:pStyle w:val="PlainText"/>
              <w:ind w:right="-41"/>
              <w:jc w:val="center"/>
              <w:rPr>
                <w:rFonts w:ascii="Verdana" w:hAnsi="Verdana"/>
              </w:rPr>
            </w:pPr>
            <w:proofErr w:type="spellStart"/>
            <w:r w:rsidRPr="00800DE5">
              <w:rPr>
                <w:rFonts w:ascii="Verdana" w:hAnsi="Verdana"/>
              </w:rPr>
              <w:t>прионен</w:t>
            </w:r>
            <w:proofErr w:type="spellEnd"/>
            <w:r w:rsidRPr="00800DE5">
              <w:rPr>
                <w:rFonts w:ascii="Verdana" w:hAnsi="Verdana"/>
              </w:rPr>
              <w:t xml:space="preserve"> протеин</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1BD55AB" w14:textId="77777777" w:rsidR="000765BC" w:rsidRPr="00800DE5" w:rsidRDefault="000765BC" w:rsidP="00800DE5">
            <w:pPr>
              <w:pStyle w:val="Header"/>
              <w:rPr>
                <w:rFonts w:ascii="Verdana" w:hAnsi="Verdana"/>
              </w:rPr>
            </w:pPr>
            <w:r w:rsidRPr="00800DE5">
              <w:rPr>
                <w:rFonts w:ascii="Verdana" w:hAnsi="Verdana"/>
              </w:rPr>
              <w:t>WOAH, Manual of Diagnostic Test and Vaccines for Terrestrial Animals,</w:t>
            </w:r>
          </w:p>
          <w:p w14:paraId="578C25B0" w14:textId="77777777" w:rsidR="000765BC" w:rsidRPr="00800DE5" w:rsidRDefault="000765BC" w:rsidP="00800DE5">
            <w:pPr>
              <w:pStyle w:val="Header"/>
              <w:rPr>
                <w:rFonts w:ascii="Verdana" w:hAnsi="Verdana"/>
                <w:lang w:val="ru-RU"/>
              </w:rPr>
            </w:pPr>
            <w:r w:rsidRPr="00800DE5">
              <w:rPr>
                <w:rFonts w:ascii="Verdana" w:hAnsi="Verdana"/>
                <w:lang w:val="ru-RU"/>
              </w:rPr>
              <w:t>Раздел 3.4.5.В. т. 1.2.2.3;</w:t>
            </w:r>
          </w:p>
          <w:p w14:paraId="368EB3FD" w14:textId="77777777" w:rsidR="000765BC" w:rsidRPr="00800DE5" w:rsidRDefault="000765BC" w:rsidP="00800DE5">
            <w:pPr>
              <w:pStyle w:val="Header"/>
              <w:rPr>
                <w:rFonts w:ascii="Verdana" w:hAnsi="Verdana"/>
                <w:lang w:val="ru-RU"/>
              </w:rPr>
            </w:pPr>
            <w:r w:rsidRPr="00800DE5">
              <w:rPr>
                <w:rFonts w:ascii="Verdana" w:hAnsi="Verdana"/>
                <w:lang w:val="ru-RU"/>
              </w:rPr>
              <w:lastRenderedPageBreak/>
              <w:t>Раздел 3.8.10. В. т. 1.3.3.</w:t>
            </w:r>
          </w:p>
          <w:p w14:paraId="1B9BC80E" w14:textId="77777777" w:rsidR="000765BC" w:rsidRPr="00800DE5" w:rsidRDefault="000765BC" w:rsidP="00800DE5">
            <w:pPr>
              <w:pStyle w:val="Header"/>
              <w:rPr>
                <w:rFonts w:ascii="Verdana" w:hAnsi="Verdana"/>
              </w:rPr>
            </w:pPr>
            <w:proofErr w:type="spellStart"/>
            <w:r w:rsidRPr="00800DE5">
              <w:rPr>
                <w:rFonts w:ascii="Verdana" w:hAnsi="Verdana"/>
                <w:lang w:val="ru-RU"/>
              </w:rPr>
              <w:t>Елайза</w:t>
            </w:r>
            <w:proofErr w:type="spellEnd"/>
          </w:p>
        </w:tc>
      </w:tr>
    </w:tbl>
    <w:p w14:paraId="0B2F9990" w14:textId="1B51EF3B" w:rsidR="000765BC" w:rsidRDefault="000765BC" w:rsidP="000765BC">
      <w:pPr>
        <w:rPr>
          <w:rFonts w:ascii="Verdana" w:hAnsi="Verdana"/>
          <w:b/>
          <w:lang w:val="ru-RU" w:eastAsia="bg-BG"/>
        </w:rPr>
      </w:pPr>
    </w:p>
    <w:p w14:paraId="7DD746C1" w14:textId="77777777" w:rsidR="00BF7F5A" w:rsidRDefault="00BF7F5A" w:rsidP="00A679BA">
      <w:pPr>
        <w:spacing w:line="360" w:lineRule="auto"/>
        <w:rPr>
          <w:rFonts w:ascii="Verdana" w:hAnsi="Verdana"/>
          <w:b/>
          <w:lang w:val="ru-RU" w:eastAsia="bg-BG"/>
        </w:rPr>
      </w:pPr>
    </w:p>
    <w:p w14:paraId="3C22EA0D" w14:textId="35AB0B24" w:rsidR="000765BC" w:rsidRDefault="000765BC" w:rsidP="00A679BA">
      <w:pPr>
        <w:spacing w:line="360" w:lineRule="auto"/>
        <w:rPr>
          <w:rFonts w:ascii="Verdana" w:hAnsi="Verdana"/>
          <w:b/>
          <w:lang w:val="ru-RU" w:eastAsia="bg-BG"/>
        </w:rPr>
      </w:pPr>
      <w:r w:rsidRPr="00B32759">
        <w:rPr>
          <w:rFonts w:ascii="Verdana" w:hAnsi="Verdana"/>
          <w:b/>
          <w:lang w:val="ru-RU" w:eastAsia="bg-BG"/>
        </w:rPr>
        <w:t xml:space="preserve">За целите на </w:t>
      </w:r>
      <w:proofErr w:type="spellStart"/>
      <w:r w:rsidRPr="00B32759">
        <w:rPr>
          <w:rFonts w:ascii="Verdana" w:hAnsi="Verdana"/>
          <w:b/>
          <w:lang w:val="ru-RU" w:eastAsia="bg-BG"/>
        </w:rPr>
        <w:t>официалния</w:t>
      </w:r>
      <w:proofErr w:type="spellEnd"/>
      <w:r w:rsidRPr="00B32759">
        <w:rPr>
          <w:rFonts w:ascii="Verdana" w:hAnsi="Verdana"/>
          <w:b/>
          <w:lang w:val="ru-RU" w:eastAsia="bg-BG"/>
        </w:rPr>
        <w:t xml:space="preserve"> </w:t>
      </w:r>
      <w:proofErr w:type="spellStart"/>
      <w:r w:rsidRPr="00B32759">
        <w:rPr>
          <w:rFonts w:ascii="Verdana" w:hAnsi="Verdana"/>
          <w:b/>
          <w:lang w:val="ru-RU" w:eastAsia="bg-BG"/>
        </w:rPr>
        <w:t>контрол</w:t>
      </w:r>
      <w:proofErr w:type="spellEnd"/>
      <w:r w:rsidRPr="00B32759">
        <w:rPr>
          <w:rFonts w:ascii="Verdana" w:hAnsi="Verdana"/>
          <w:b/>
          <w:lang w:val="ru-RU" w:eastAsia="bg-BG"/>
        </w:rPr>
        <w:t xml:space="preserve">, </w:t>
      </w:r>
      <w:proofErr w:type="spellStart"/>
      <w:r w:rsidRPr="00B32759">
        <w:rPr>
          <w:rFonts w:ascii="Verdana" w:hAnsi="Verdana"/>
          <w:b/>
          <w:lang w:val="ru-RU" w:eastAsia="bg-BG"/>
        </w:rPr>
        <w:t>провеждан</w:t>
      </w:r>
      <w:proofErr w:type="spellEnd"/>
      <w:r w:rsidRPr="00B32759">
        <w:rPr>
          <w:rFonts w:ascii="Verdana" w:hAnsi="Verdana"/>
          <w:b/>
          <w:lang w:val="ru-RU" w:eastAsia="bg-BG"/>
        </w:rPr>
        <w:t xml:space="preserve"> от БАБХ</w:t>
      </w:r>
    </w:p>
    <w:p w14:paraId="2A54787C" w14:textId="77777777" w:rsidR="00BF7F5A" w:rsidRDefault="00BF7F5A" w:rsidP="000765BC">
      <w:pPr>
        <w:rPr>
          <w:rFonts w:ascii="Verdana" w:hAnsi="Verdana"/>
          <w:b/>
          <w:lang w:eastAsia="bg-BG"/>
        </w:rPr>
      </w:pPr>
    </w:p>
    <w:p w14:paraId="3AFBCE57" w14:textId="46C262C8" w:rsidR="0074534C" w:rsidRDefault="000765BC" w:rsidP="000765BC">
      <w:pPr>
        <w:rPr>
          <w:rFonts w:ascii="Verdana" w:hAnsi="Verdana"/>
          <w:b/>
          <w:lang w:eastAsia="bg-BG"/>
        </w:rPr>
      </w:pPr>
      <w:proofErr w:type="spellStart"/>
      <w:r>
        <w:rPr>
          <w:rFonts w:ascii="Verdana" w:hAnsi="Verdana"/>
          <w:b/>
          <w:lang w:eastAsia="bg-BG"/>
        </w:rPr>
        <w:t>Да</w:t>
      </w:r>
      <w:proofErr w:type="spellEnd"/>
      <w:r>
        <w:rPr>
          <w:rFonts w:ascii="Verdana" w:hAnsi="Verdana"/>
          <w:b/>
          <w:lang w:eastAsia="bg-BG"/>
        </w:rPr>
        <w:t xml:space="preserve"> </w:t>
      </w:r>
      <w:proofErr w:type="spellStart"/>
      <w:r>
        <w:rPr>
          <w:rFonts w:ascii="Verdana" w:hAnsi="Verdana"/>
          <w:b/>
          <w:lang w:eastAsia="bg-BG"/>
        </w:rPr>
        <w:t>извършва</w:t>
      </w:r>
      <w:proofErr w:type="spellEnd"/>
      <w:r>
        <w:rPr>
          <w:rFonts w:ascii="Verdana" w:hAnsi="Verdana"/>
          <w:b/>
          <w:lang w:eastAsia="bg-BG"/>
        </w:rPr>
        <w:t xml:space="preserve"> </w:t>
      </w:r>
      <w:proofErr w:type="spellStart"/>
      <w:r>
        <w:rPr>
          <w:rFonts w:ascii="Verdana" w:hAnsi="Verdana"/>
          <w:b/>
          <w:lang w:eastAsia="bg-BG"/>
        </w:rPr>
        <w:t>изпитване</w:t>
      </w:r>
      <w:proofErr w:type="spellEnd"/>
      <w:r>
        <w:rPr>
          <w:rFonts w:ascii="Verdana" w:hAnsi="Verdana"/>
          <w:b/>
          <w:lang w:eastAsia="bg-BG"/>
        </w:rPr>
        <w:t xml:space="preserve"> </w:t>
      </w:r>
      <w:proofErr w:type="spellStart"/>
      <w:r>
        <w:rPr>
          <w:rFonts w:ascii="Verdana" w:hAnsi="Verdana"/>
          <w:b/>
          <w:lang w:eastAsia="bg-BG"/>
        </w:rPr>
        <w:t>на</w:t>
      </w:r>
      <w:proofErr w:type="spellEnd"/>
      <w:r>
        <w:rPr>
          <w:rFonts w:ascii="Verdana" w:hAnsi="Verdana"/>
          <w:b/>
          <w:lang w:eastAsia="bg-BG"/>
        </w:rPr>
        <w:t>:</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5"/>
        <w:gridCol w:w="2693"/>
        <w:gridCol w:w="3969"/>
      </w:tblGrid>
      <w:tr w:rsidR="000765BC" w:rsidRPr="00D92D75" w14:paraId="799ACF6F" w14:textId="77777777" w:rsidTr="00800DE5">
        <w:trPr>
          <w:tblHeader/>
        </w:trPr>
        <w:tc>
          <w:tcPr>
            <w:tcW w:w="9356" w:type="dxa"/>
            <w:gridSpan w:val="4"/>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59A4020" w14:textId="77777777" w:rsidR="000765BC" w:rsidRPr="00D92D75" w:rsidRDefault="000765BC" w:rsidP="00800DE5">
            <w:pPr>
              <w:pStyle w:val="PlainText"/>
              <w:ind w:right="-41"/>
              <w:rPr>
                <w:rFonts w:ascii="Verdana" w:hAnsi="Verdana"/>
                <w:b/>
              </w:rPr>
            </w:pPr>
            <w:r w:rsidRPr="00BF64EC">
              <w:rPr>
                <w:rFonts w:ascii="Verdana" w:hAnsi="Verdana"/>
                <w:b/>
              </w:rPr>
              <w:t xml:space="preserve">Тип обхват: </w:t>
            </w:r>
            <w:r w:rsidRPr="00BF64EC">
              <w:rPr>
                <w:rFonts w:ascii="Verdana" w:hAnsi="Verdana"/>
                <w:i/>
              </w:rPr>
              <w:t>гъвкав</w:t>
            </w:r>
          </w:p>
        </w:tc>
      </w:tr>
      <w:tr w:rsidR="000765BC" w:rsidRPr="000765BC" w14:paraId="36F421C7" w14:textId="77777777" w:rsidTr="00800DE5">
        <w:trPr>
          <w:tblHeader/>
        </w:trPr>
        <w:tc>
          <w:tcPr>
            <w:tcW w:w="70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314BDED" w14:textId="77777777" w:rsidR="000765BC" w:rsidRPr="00D92D75" w:rsidRDefault="000765BC" w:rsidP="00800DE5">
            <w:pPr>
              <w:pStyle w:val="PlainText"/>
              <w:ind w:right="-41" w:hanging="18"/>
              <w:jc w:val="center"/>
              <w:rPr>
                <w:rFonts w:ascii="Verdana" w:hAnsi="Verdana"/>
                <w:b/>
              </w:rPr>
            </w:pPr>
            <w:r w:rsidRPr="00D92D75">
              <w:rPr>
                <w:rFonts w:ascii="Verdana" w:hAnsi="Verdana"/>
                <w:b/>
              </w:rPr>
              <w:t>№</w:t>
            </w:r>
          </w:p>
          <w:p w14:paraId="0DC6F675" w14:textId="77777777" w:rsidR="000765BC" w:rsidRPr="00D92D75" w:rsidRDefault="000765BC" w:rsidP="00800DE5">
            <w:pPr>
              <w:pStyle w:val="PlainText"/>
              <w:ind w:right="-41" w:hanging="18"/>
              <w:jc w:val="center"/>
              <w:rPr>
                <w:rFonts w:ascii="Verdana" w:hAnsi="Verdana"/>
                <w:b/>
              </w:rPr>
            </w:pPr>
            <w:r w:rsidRPr="00D92D75">
              <w:rPr>
                <w:rFonts w:ascii="Verdana" w:hAnsi="Verdana"/>
                <w:b/>
              </w:rPr>
              <w:t>по ред</w:t>
            </w:r>
          </w:p>
        </w:tc>
        <w:tc>
          <w:tcPr>
            <w:tcW w:w="198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4E99350" w14:textId="77777777" w:rsidR="000765BC" w:rsidRPr="00D92D75" w:rsidRDefault="000765BC" w:rsidP="00800DE5">
            <w:pPr>
              <w:pStyle w:val="PlainText"/>
              <w:ind w:right="-41"/>
              <w:jc w:val="center"/>
              <w:rPr>
                <w:rFonts w:ascii="Verdana" w:hAnsi="Verdana"/>
                <w:b/>
              </w:rPr>
            </w:pPr>
            <w:r w:rsidRPr="00D92D75">
              <w:rPr>
                <w:rFonts w:ascii="Verdana" w:hAnsi="Verdana"/>
                <w:b/>
              </w:rPr>
              <w:t>Наименование на изпитваните продукти</w:t>
            </w: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2FC52F5E" w14:textId="77777777" w:rsidR="000765BC" w:rsidRPr="00D92D75" w:rsidRDefault="000765BC" w:rsidP="00800DE5">
            <w:pPr>
              <w:pStyle w:val="PlainText"/>
              <w:ind w:right="-41"/>
              <w:jc w:val="center"/>
              <w:rPr>
                <w:rFonts w:ascii="Verdana" w:hAnsi="Verdana"/>
                <w:b/>
              </w:rPr>
            </w:pPr>
            <w:r w:rsidRPr="00D92D75">
              <w:rPr>
                <w:rFonts w:ascii="Verdana" w:hAnsi="Verdana"/>
                <w:b/>
              </w:rPr>
              <w:t>Вид на изпитване/ характеристика</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AB6F1AE" w14:textId="77777777" w:rsidR="000765BC" w:rsidRPr="00D92D75" w:rsidRDefault="000765BC" w:rsidP="00800DE5">
            <w:pPr>
              <w:pStyle w:val="PlainText"/>
              <w:ind w:right="-41"/>
              <w:jc w:val="center"/>
              <w:rPr>
                <w:rFonts w:ascii="Verdana" w:hAnsi="Verdana"/>
                <w:b/>
              </w:rPr>
            </w:pPr>
            <w:r w:rsidRPr="00D92D75">
              <w:rPr>
                <w:rFonts w:ascii="Verdana" w:hAnsi="Verdana"/>
                <w:b/>
              </w:rPr>
              <w:t>Методи за изпитване</w:t>
            </w:r>
          </w:p>
          <w:p w14:paraId="17627376" w14:textId="73BA4E18" w:rsidR="000765BC" w:rsidRPr="00D92D75" w:rsidRDefault="000765BC" w:rsidP="00800DE5">
            <w:pPr>
              <w:pStyle w:val="PlainText"/>
              <w:ind w:right="-41"/>
              <w:jc w:val="center"/>
              <w:rPr>
                <w:rFonts w:ascii="Verdana" w:hAnsi="Verdana"/>
                <w:b/>
              </w:rPr>
            </w:pPr>
            <w:r w:rsidRPr="00D92D75">
              <w:rPr>
                <w:rFonts w:ascii="Verdana" w:hAnsi="Verdana"/>
                <w:b/>
              </w:rPr>
              <w:t>(стандартизирани/</w:t>
            </w:r>
            <w:r w:rsidR="00731BC1">
              <w:rPr>
                <w:rFonts w:ascii="Verdana" w:hAnsi="Verdana"/>
                <w:b/>
              </w:rPr>
              <w:t xml:space="preserve"> </w:t>
            </w:r>
            <w:r w:rsidRPr="00D92D75">
              <w:rPr>
                <w:rFonts w:ascii="Verdana" w:hAnsi="Verdana"/>
                <w:b/>
              </w:rPr>
              <w:t>валидирани)</w:t>
            </w:r>
          </w:p>
        </w:tc>
      </w:tr>
      <w:tr w:rsidR="000765BC" w:rsidRPr="00D92D75" w14:paraId="6D3A75EC" w14:textId="77777777" w:rsidTr="00800DE5">
        <w:trPr>
          <w:tblHeader/>
        </w:trPr>
        <w:tc>
          <w:tcPr>
            <w:tcW w:w="70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EC093B4" w14:textId="77777777" w:rsidR="000765BC" w:rsidRPr="00D92D75" w:rsidRDefault="000765BC" w:rsidP="00800DE5">
            <w:pPr>
              <w:pStyle w:val="PlainText"/>
              <w:ind w:right="-41" w:hanging="18"/>
              <w:jc w:val="center"/>
              <w:rPr>
                <w:rFonts w:ascii="Verdana" w:hAnsi="Verdana"/>
                <w:lang w:val="en-US"/>
              </w:rPr>
            </w:pPr>
            <w:r w:rsidRPr="00D92D75">
              <w:rPr>
                <w:rFonts w:ascii="Verdana" w:hAnsi="Verdana"/>
                <w:lang w:val="en-US"/>
              </w:rPr>
              <w:t>1</w:t>
            </w:r>
          </w:p>
        </w:tc>
        <w:tc>
          <w:tcPr>
            <w:tcW w:w="1985"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4CEF3403" w14:textId="77777777" w:rsidR="000765BC" w:rsidRPr="00D92D75" w:rsidRDefault="000765BC" w:rsidP="00800DE5">
            <w:pPr>
              <w:pStyle w:val="PlainText"/>
              <w:ind w:right="-41"/>
              <w:jc w:val="center"/>
              <w:rPr>
                <w:rFonts w:ascii="Verdana" w:hAnsi="Verdana"/>
                <w:lang w:val="en-US"/>
              </w:rPr>
            </w:pPr>
            <w:r w:rsidRPr="00D92D75">
              <w:rPr>
                <w:rFonts w:ascii="Verdana" w:hAnsi="Verdana"/>
                <w:lang w:val="en-US"/>
              </w:rPr>
              <w:t>2</w:t>
            </w: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FAB25D8" w14:textId="77777777" w:rsidR="000765BC" w:rsidRPr="00D92D75" w:rsidRDefault="000765BC" w:rsidP="00800DE5">
            <w:pPr>
              <w:pStyle w:val="PlainText"/>
              <w:ind w:right="-41"/>
              <w:jc w:val="center"/>
              <w:rPr>
                <w:rFonts w:ascii="Verdana" w:hAnsi="Verdana"/>
                <w:lang w:val="en-US"/>
              </w:rPr>
            </w:pPr>
            <w:r w:rsidRPr="00D92D75">
              <w:rPr>
                <w:rFonts w:ascii="Verdana" w:hAnsi="Verdana"/>
                <w:lang w:val="en-US"/>
              </w:rPr>
              <w:t>3</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3D77F46" w14:textId="77777777" w:rsidR="000765BC" w:rsidRPr="00D92D75" w:rsidRDefault="000765BC" w:rsidP="00800DE5">
            <w:pPr>
              <w:pStyle w:val="PlainText"/>
              <w:ind w:right="-41"/>
              <w:jc w:val="center"/>
              <w:rPr>
                <w:rFonts w:ascii="Verdana" w:hAnsi="Verdana"/>
                <w:lang w:val="en-US"/>
              </w:rPr>
            </w:pPr>
            <w:r w:rsidRPr="00D92D75">
              <w:rPr>
                <w:rFonts w:ascii="Verdana" w:hAnsi="Verdana"/>
                <w:lang w:val="en-US"/>
              </w:rPr>
              <w:t>4</w:t>
            </w:r>
          </w:p>
        </w:tc>
      </w:tr>
      <w:tr w:rsidR="000765BC" w:rsidRPr="00D92D75" w14:paraId="7C588FF7" w14:textId="77777777" w:rsidTr="00800DE5">
        <w:tc>
          <w:tcPr>
            <w:tcW w:w="709" w:type="dxa"/>
            <w:vMerge w:val="restart"/>
            <w:tcBorders>
              <w:top w:val="single" w:sz="4" w:space="0" w:color="auto"/>
              <w:left w:val="single" w:sz="4" w:space="0" w:color="auto"/>
              <w:right w:val="single" w:sz="4" w:space="0" w:color="auto"/>
            </w:tcBorders>
            <w:tcMar>
              <w:left w:w="57" w:type="dxa"/>
              <w:right w:w="28" w:type="dxa"/>
            </w:tcMar>
            <w:vAlign w:val="center"/>
          </w:tcPr>
          <w:p w14:paraId="76CAC23C" w14:textId="77777777" w:rsidR="000765BC" w:rsidRPr="00D92D75" w:rsidRDefault="000765BC" w:rsidP="00800DE5">
            <w:pPr>
              <w:pStyle w:val="PlainText"/>
              <w:ind w:right="-41" w:hanging="18"/>
              <w:jc w:val="center"/>
              <w:rPr>
                <w:rFonts w:ascii="Verdana" w:hAnsi="Verdana"/>
              </w:rPr>
            </w:pPr>
            <w:r w:rsidRPr="00D92D75">
              <w:rPr>
                <w:rFonts w:ascii="Verdana" w:hAnsi="Verdana"/>
              </w:rPr>
              <w:t>1.</w:t>
            </w:r>
          </w:p>
        </w:tc>
        <w:tc>
          <w:tcPr>
            <w:tcW w:w="1985" w:type="dxa"/>
            <w:vMerge w:val="restart"/>
            <w:tcBorders>
              <w:top w:val="single" w:sz="4" w:space="0" w:color="auto"/>
              <w:left w:val="single" w:sz="4" w:space="0" w:color="auto"/>
              <w:right w:val="single" w:sz="4" w:space="0" w:color="auto"/>
            </w:tcBorders>
            <w:tcMar>
              <w:left w:w="57" w:type="dxa"/>
              <w:right w:w="28" w:type="dxa"/>
            </w:tcMar>
            <w:vAlign w:val="center"/>
          </w:tcPr>
          <w:p w14:paraId="5B8A8064" w14:textId="77777777" w:rsidR="000765BC" w:rsidRPr="00D92D75" w:rsidRDefault="000765BC" w:rsidP="00800DE5">
            <w:pPr>
              <w:pStyle w:val="PlainText"/>
              <w:ind w:right="-41"/>
              <w:jc w:val="center"/>
              <w:rPr>
                <w:rFonts w:ascii="Verdana" w:hAnsi="Verdana"/>
                <w:highlight w:val="cyan"/>
              </w:rPr>
            </w:pPr>
            <w:r w:rsidRPr="00272F46">
              <w:rPr>
                <w:rFonts w:ascii="Verdana" w:hAnsi="Verdana"/>
              </w:rPr>
              <w:t>Кръвни проби/серуми от свине</w:t>
            </w: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B6C5B43" w14:textId="77777777" w:rsidR="000765BC" w:rsidRPr="00D92D75" w:rsidRDefault="000765BC" w:rsidP="00800DE5">
            <w:pPr>
              <w:pStyle w:val="PlainText"/>
              <w:ind w:right="-41"/>
              <w:jc w:val="center"/>
              <w:rPr>
                <w:rFonts w:ascii="Verdana" w:hAnsi="Verdana"/>
              </w:rPr>
            </w:pPr>
            <w:r w:rsidRPr="00D92D75">
              <w:rPr>
                <w:rFonts w:ascii="Verdana" w:hAnsi="Verdana"/>
              </w:rPr>
              <w:t>Антитела срещу вируса на класическата чума по свинете</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6F5F880" w14:textId="77777777" w:rsidR="000765BC" w:rsidRPr="00D92D75" w:rsidRDefault="000765BC" w:rsidP="00800DE5">
            <w:pPr>
              <w:pStyle w:val="PlainText"/>
              <w:rPr>
                <w:rFonts w:ascii="Verdana" w:hAnsi="Verdana"/>
              </w:rPr>
            </w:pPr>
            <w:r w:rsidRPr="00D92D75">
              <w:rPr>
                <w:rFonts w:ascii="Verdana" w:hAnsi="Verdana"/>
                <w:lang w:val="en-US"/>
              </w:rPr>
              <w:t xml:space="preserve">WOAH, </w:t>
            </w:r>
            <w:proofErr w:type="spellStart"/>
            <w:r w:rsidRPr="00D92D75">
              <w:rPr>
                <w:rFonts w:ascii="Verdana" w:hAnsi="Verdana"/>
              </w:rPr>
              <w:t>Manual</w:t>
            </w:r>
            <w:proofErr w:type="spellEnd"/>
            <w:r w:rsidRPr="00D92D75">
              <w:rPr>
                <w:rFonts w:ascii="Verdana" w:hAnsi="Verdana"/>
              </w:rPr>
              <w:t xml:space="preserve"> </w:t>
            </w:r>
            <w:proofErr w:type="spellStart"/>
            <w:r w:rsidRPr="00D92D75">
              <w:rPr>
                <w:rFonts w:ascii="Verdana" w:hAnsi="Verdana"/>
              </w:rPr>
              <w:t>of</w:t>
            </w:r>
            <w:proofErr w:type="spellEnd"/>
            <w:r w:rsidRPr="00D92D75">
              <w:rPr>
                <w:rFonts w:ascii="Verdana" w:hAnsi="Verdana"/>
              </w:rPr>
              <w:t xml:space="preserve"> </w:t>
            </w:r>
            <w:proofErr w:type="spellStart"/>
            <w:r w:rsidRPr="00D92D75">
              <w:rPr>
                <w:rFonts w:ascii="Verdana" w:hAnsi="Verdana"/>
              </w:rPr>
              <w:t>Diagnostic</w:t>
            </w:r>
            <w:proofErr w:type="spellEnd"/>
            <w:r w:rsidRPr="00D92D75">
              <w:rPr>
                <w:rFonts w:ascii="Verdana" w:hAnsi="Verdana"/>
              </w:rPr>
              <w:t xml:space="preserve"> </w:t>
            </w:r>
            <w:proofErr w:type="spellStart"/>
            <w:r w:rsidRPr="00D92D75">
              <w:rPr>
                <w:rFonts w:ascii="Verdana" w:hAnsi="Verdana"/>
              </w:rPr>
              <w:t>Test</w:t>
            </w:r>
            <w:proofErr w:type="spellEnd"/>
            <w:r w:rsidRPr="00D92D75">
              <w:rPr>
                <w:rFonts w:ascii="Verdana" w:hAnsi="Verdana"/>
              </w:rPr>
              <w:t xml:space="preserve"> </w:t>
            </w:r>
            <w:proofErr w:type="spellStart"/>
            <w:r w:rsidRPr="00D92D75">
              <w:rPr>
                <w:rFonts w:ascii="Verdana" w:hAnsi="Verdana"/>
              </w:rPr>
              <w:t>and</w:t>
            </w:r>
            <w:proofErr w:type="spellEnd"/>
            <w:r w:rsidRPr="00D92D75">
              <w:rPr>
                <w:rFonts w:ascii="Verdana" w:hAnsi="Verdana"/>
              </w:rPr>
              <w:t xml:space="preserve"> </w:t>
            </w:r>
            <w:proofErr w:type="spellStart"/>
            <w:r w:rsidRPr="00D92D75">
              <w:rPr>
                <w:rFonts w:ascii="Verdana" w:hAnsi="Verdana"/>
              </w:rPr>
              <w:t>Vaccines</w:t>
            </w:r>
            <w:proofErr w:type="spellEnd"/>
            <w:r w:rsidRPr="00D92D75">
              <w:rPr>
                <w:rFonts w:ascii="Verdana" w:hAnsi="Verdana"/>
              </w:rPr>
              <w:t xml:space="preserve"> </w:t>
            </w:r>
            <w:proofErr w:type="spellStart"/>
            <w:r w:rsidRPr="00D92D75">
              <w:rPr>
                <w:rFonts w:ascii="Verdana" w:hAnsi="Verdana"/>
              </w:rPr>
              <w:t>for</w:t>
            </w:r>
            <w:proofErr w:type="spellEnd"/>
            <w:r w:rsidRPr="00D92D75">
              <w:rPr>
                <w:rFonts w:ascii="Verdana" w:hAnsi="Verdana"/>
              </w:rPr>
              <w:t xml:space="preserve"> </w:t>
            </w:r>
            <w:proofErr w:type="spellStart"/>
            <w:r w:rsidRPr="00D92D75">
              <w:rPr>
                <w:rFonts w:ascii="Verdana" w:hAnsi="Verdana"/>
              </w:rPr>
              <w:t>Terrestrial</w:t>
            </w:r>
            <w:proofErr w:type="spellEnd"/>
            <w:r w:rsidRPr="00D92D75">
              <w:rPr>
                <w:rFonts w:ascii="Verdana" w:hAnsi="Verdana"/>
              </w:rPr>
              <w:t xml:space="preserve"> </w:t>
            </w:r>
            <w:proofErr w:type="spellStart"/>
            <w:r w:rsidRPr="00D92D75">
              <w:rPr>
                <w:rFonts w:ascii="Verdana" w:hAnsi="Verdana"/>
              </w:rPr>
              <w:t>Animals</w:t>
            </w:r>
            <w:proofErr w:type="spellEnd"/>
            <w:r w:rsidRPr="00D92D75">
              <w:rPr>
                <w:rFonts w:ascii="Verdana" w:hAnsi="Verdana"/>
              </w:rPr>
              <w:t xml:space="preserve">, </w:t>
            </w:r>
          </w:p>
          <w:p w14:paraId="154B145A" w14:textId="77777777" w:rsidR="000765BC" w:rsidRPr="00D92D75" w:rsidRDefault="000765BC" w:rsidP="00800DE5">
            <w:pPr>
              <w:pStyle w:val="PlainText"/>
              <w:rPr>
                <w:rFonts w:ascii="Verdana" w:hAnsi="Verdana"/>
              </w:rPr>
            </w:pPr>
            <w:r w:rsidRPr="00D92D75">
              <w:rPr>
                <w:rFonts w:ascii="Verdana" w:hAnsi="Verdana"/>
              </w:rPr>
              <w:t>Р</w:t>
            </w:r>
            <w:r>
              <w:rPr>
                <w:rFonts w:ascii="Verdana" w:hAnsi="Verdana"/>
              </w:rPr>
              <w:t>аздел: 3.9.2. т. 2. 4., Елайза</w:t>
            </w:r>
          </w:p>
        </w:tc>
      </w:tr>
      <w:tr w:rsidR="000765BC" w:rsidRPr="00D92D75" w14:paraId="02B5C16C" w14:textId="77777777" w:rsidTr="00800DE5">
        <w:tc>
          <w:tcPr>
            <w:tcW w:w="709" w:type="dxa"/>
            <w:vMerge/>
            <w:tcBorders>
              <w:left w:val="single" w:sz="4" w:space="0" w:color="auto"/>
              <w:right w:val="single" w:sz="4" w:space="0" w:color="auto"/>
            </w:tcBorders>
            <w:tcMar>
              <w:left w:w="57" w:type="dxa"/>
              <w:right w:w="28" w:type="dxa"/>
            </w:tcMar>
          </w:tcPr>
          <w:p w14:paraId="6C97FDAD" w14:textId="77777777" w:rsidR="000765BC" w:rsidRPr="00D92D75" w:rsidRDefault="000765BC" w:rsidP="00800DE5">
            <w:pPr>
              <w:pStyle w:val="PlainText"/>
              <w:jc w:val="center"/>
              <w:rPr>
                <w:rFonts w:ascii="Verdana" w:hAnsi="Verdana"/>
              </w:rPr>
            </w:pPr>
          </w:p>
        </w:tc>
        <w:tc>
          <w:tcPr>
            <w:tcW w:w="1985" w:type="dxa"/>
            <w:vMerge/>
            <w:tcBorders>
              <w:left w:val="single" w:sz="4" w:space="0" w:color="auto"/>
              <w:right w:val="single" w:sz="4" w:space="0" w:color="auto"/>
            </w:tcBorders>
            <w:tcMar>
              <w:left w:w="57" w:type="dxa"/>
              <w:right w:w="28" w:type="dxa"/>
            </w:tcMar>
          </w:tcPr>
          <w:p w14:paraId="1DEBB4EF" w14:textId="77777777" w:rsidR="000765BC" w:rsidRPr="00D92D75" w:rsidRDefault="000765BC" w:rsidP="00800DE5">
            <w:pPr>
              <w:jc w:val="center"/>
              <w:rPr>
                <w:rFonts w:ascii="Verdana" w:hAnsi="Verdana"/>
                <w:highlight w:val="cyan"/>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7688FBA1" w14:textId="77777777" w:rsidR="000765BC" w:rsidRPr="00D92D75" w:rsidRDefault="000765BC" w:rsidP="00800DE5">
            <w:pPr>
              <w:pStyle w:val="PlainText"/>
              <w:jc w:val="center"/>
              <w:rPr>
                <w:rFonts w:ascii="Verdana" w:hAnsi="Verdana"/>
              </w:rPr>
            </w:pPr>
            <w:r w:rsidRPr="00D92D75">
              <w:rPr>
                <w:rFonts w:ascii="Verdana" w:hAnsi="Verdana"/>
              </w:rPr>
              <w:t>Антитела срещу вируса на африканската чума по свинете</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002A4248" w14:textId="77777777" w:rsidR="000765BC" w:rsidRPr="00D92D75" w:rsidRDefault="000765BC" w:rsidP="00800DE5">
            <w:pPr>
              <w:pStyle w:val="PlainText"/>
              <w:rPr>
                <w:rFonts w:ascii="Verdana" w:hAnsi="Verdana"/>
              </w:rPr>
            </w:pPr>
            <w:r w:rsidRPr="00D92D75">
              <w:rPr>
                <w:rFonts w:ascii="Verdana" w:hAnsi="Verdana"/>
                <w:lang w:val="en-US"/>
              </w:rPr>
              <w:t>WOAH</w:t>
            </w:r>
            <w:r w:rsidRPr="00D92D75">
              <w:rPr>
                <w:rFonts w:ascii="Verdana" w:hAnsi="Verdana"/>
              </w:rPr>
              <w:t xml:space="preserve">, </w:t>
            </w:r>
            <w:proofErr w:type="spellStart"/>
            <w:r w:rsidRPr="00D92D75">
              <w:rPr>
                <w:rFonts w:ascii="Verdana" w:hAnsi="Verdana"/>
              </w:rPr>
              <w:t>Manual</w:t>
            </w:r>
            <w:proofErr w:type="spellEnd"/>
            <w:r w:rsidRPr="00D92D75">
              <w:rPr>
                <w:rFonts w:ascii="Verdana" w:hAnsi="Verdana"/>
              </w:rPr>
              <w:t xml:space="preserve"> </w:t>
            </w:r>
            <w:proofErr w:type="spellStart"/>
            <w:r w:rsidRPr="00D92D75">
              <w:rPr>
                <w:rFonts w:ascii="Verdana" w:hAnsi="Verdana"/>
              </w:rPr>
              <w:t>of</w:t>
            </w:r>
            <w:proofErr w:type="spellEnd"/>
            <w:r w:rsidRPr="00D92D75">
              <w:rPr>
                <w:rFonts w:ascii="Verdana" w:hAnsi="Verdana"/>
              </w:rPr>
              <w:t xml:space="preserve"> </w:t>
            </w:r>
            <w:proofErr w:type="spellStart"/>
            <w:r w:rsidRPr="00D92D75">
              <w:rPr>
                <w:rFonts w:ascii="Verdana" w:hAnsi="Verdana"/>
              </w:rPr>
              <w:t>Diagnostic</w:t>
            </w:r>
            <w:proofErr w:type="spellEnd"/>
            <w:r w:rsidRPr="00D92D75">
              <w:rPr>
                <w:rFonts w:ascii="Verdana" w:hAnsi="Verdana"/>
              </w:rPr>
              <w:t xml:space="preserve"> </w:t>
            </w:r>
            <w:proofErr w:type="spellStart"/>
            <w:r w:rsidRPr="00D92D75">
              <w:rPr>
                <w:rFonts w:ascii="Verdana" w:hAnsi="Verdana"/>
              </w:rPr>
              <w:t>Test</w:t>
            </w:r>
            <w:proofErr w:type="spellEnd"/>
            <w:r w:rsidRPr="00D92D75">
              <w:rPr>
                <w:rFonts w:ascii="Verdana" w:hAnsi="Verdana"/>
              </w:rPr>
              <w:t xml:space="preserve"> </w:t>
            </w:r>
            <w:proofErr w:type="spellStart"/>
            <w:r w:rsidRPr="00D92D75">
              <w:rPr>
                <w:rFonts w:ascii="Verdana" w:hAnsi="Verdana"/>
              </w:rPr>
              <w:t>and</w:t>
            </w:r>
            <w:proofErr w:type="spellEnd"/>
            <w:r w:rsidRPr="00D92D75">
              <w:rPr>
                <w:rFonts w:ascii="Verdana" w:hAnsi="Verdana"/>
              </w:rPr>
              <w:t xml:space="preserve"> </w:t>
            </w:r>
            <w:proofErr w:type="spellStart"/>
            <w:r w:rsidRPr="00D92D75">
              <w:rPr>
                <w:rFonts w:ascii="Verdana" w:hAnsi="Verdana"/>
              </w:rPr>
              <w:t>Vaccines</w:t>
            </w:r>
            <w:proofErr w:type="spellEnd"/>
            <w:r w:rsidRPr="00D92D75">
              <w:rPr>
                <w:rFonts w:ascii="Verdana" w:hAnsi="Verdana"/>
              </w:rPr>
              <w:t xml:space="preserve"> </w:t>
            </w:r>
            <w:proofErr w:type="spellStart"/>
            <w:r w:rsidRPr="00D92D75">
              <w:rPr>
                <w:rFonts w:ascii="Verdana" w:hAnsi="Verdana"/>
              </w:rPr>
              <w:t>for</w:t>
            </w:r>
            <w:proofErr w:type="spellEnd"/>
            <w:r w:rsidRPr="00D92D75">
              <w:rPr>
                <w:rFonts w:ascii="Verdana" w:hAnsi="Verdana"/>
              </w:rPr>
              <w:t xml:space="preserve"> </w:t>
            </w:r>
            <w:proofErr w:type="spellStart"/>
            <w:r w:rsidRPr="00D92D75">
              <w:rPr>
                <w:rFonts w:ascii="Verdana" w:hAnsi="Verdana"/>
              </w:rPr>
              <w:t>Terrestrial</w:t>
            </w:r>
            <w:proofErr w:type="spellEnd"/>
            <w:r w:rsidRPr="00D92D75">
              <w:rPr>
                <w:rFonts w:ascii="Verdana" w:hAnsi="Verdana"/>
              </w:rPr>
              <w:t xml:space="preserve"> </w:t>
            </w:r>
            <w:proofErr w:type="spellStart"/>
            <w:r w:rsidRPr="00D92D75">
              <w:rPr>
                <w:rFonts w:ascii="Verdana" w:hAnsi="Verdana"/>
              </w:rPr>
              <w:t>Animals</w:t>
            </w:r>
            <w:proofErr w:type="spellEnd"/>
            <w:r w:rsidRPr="00D92D75">
              <w:rPr>
                <w:rFonts w:ascii="Verdana" w:hAnsi="Verdana"/>
              </w:rPr>
              <w:t xml:space="preserve">, </w:t>
            </w:r>
          </w:p>
          <w:p w14:paraId="703D821F" w14:textId="77777777" w:rsidR="000765BC" w:rsidRPr="00D92D75" w:rsidRDefault="000765BC" w:rsidP="00800DE5">
            <w:pPr>
              <w:pStyle w:val="PlainText"/>
              <w:rPr>
                <w:rFonts w:ascii="Verdana" w:hAnsi="Verdana"/>
                <w:color w:val="000000"/>
                <w:lang w:val="ru-RU"/>
              </w:rPr>
            </w:pPr>
            <w:r w:rsidRPr="00D92D75">
              <w:rPr>
                <w:rFonts w:ascii="Verdana" w:hAnsi="Verdana"/>
              </w:rPr>
              <w:t>Раздел:</w:t>
            </w:r>
            <w:r w:rsidRPr="00D92D75">
              <w:rPr>
                <w:rFonts w:ascii="Verdana" w:hAnsi="Verdana"/>
                <w:lang w:val="en-GB"/>
              </w:rPr>
              <w:t xml:space="preserve"> </w:t>
            </w:r>
            <w:r w:rsidRPr="00D92D75">
              <w:rPr>
                <w:rFonts w:ascii="Verdana" w:hAnsi="Verdana"/>
                <w:color w:val="000000"/>
                <w:lang w:val="en-GB"/>
              </w:rPr>
              <w:t>3.</w:t>
            </w:r>
            <w:r w:rsidRPr="00D92D75">
              <w:rPr>
                <w:rFonts w:ascii="Verdana" w:hAnsi="Verdana"/>
                <w:color w:val="000000"/>
              </w:rPr>
              <w:t xml:space="preserve">9.1. В, т. 2.1, </w:t>
            </w:r>
            <w:r>
              <w:rPr>
                <w:rFonts w:ascii="Verdana" w:hAnsi="Verdana"/>
              </w:rPr>
              <w:t>Елайза</w:t>
            </w:r>
          </w:p>
        </w:tc>
      </w:tr>
      <w:tr w:rsidR="000765BC" w:rsidRPr="00D92D75" w14:paraId="17AEE938" w14:textId="77777777" w:rsidTr="00800DE5">
        <w:tc>
          <w:tcPr>
            <w:tcW w:w="709" w:type="dxa"/>
            <w:vMerge/>
            <w:tcBorders>
              <w:left w:val="single" w:sz="4" w:space="0" w:color="auto"/>
              <w:right w:val="single" w:sz="4" w:space="0" w:color="auto"/>
            </w:tcBorders>
            <w:tcMar>
              <w:left w:w="57" w:type="dxa"/>
              <w:right w:w="28" w:type="dxa"/>
            </w:tcMar>
          </w:tcPr>
          <w:p w14:paraId="11CA0C27" w14:textId="77777777" w:rsidR="000765BC" w:rsidRPr="00D92D75" w:rsidRDefault="000765BC" w:rsidP="00800DE5">
            <w:pPr>
              <w:pStyle w:val="PlainText"/>
              <w:jc w:val="center"/>
              <w:rPr>
                <w:rFonts w:ascii="Verdana" w:hAnsi="Verdana"/>
              </w:rPr>
            </w:pPr>
          </w:p>
        </w:tc>
        <w:tc>
          <w:tcPr>
            <w:tcW w:w="1985" w:type="dxa"/>
            <w:vMerge/>
            <w:tcBorders>
              <w:left w:val="single" w:sz="4" w:space="0" w:color="auto"/>
              <w:right w:val="single" w:sz="4" w:space="0" w:color="auto"/>
            </w:tcBorders>
            <w:tcMar>
              <w:left w:w="57" w:type="dxa"/>
              <w:right w:w="28" w:type="dxa"/>
            </w:tcMar>
          </w:tcPr>
          <w:p w14:paraId="0F40E554" w14:textId="77777777" w:rsidR="000765BC" w:rsidRPr="00D92D75" w:rsidRDefault="000765BC" w:rsidP="00800DE5">
            <w:pPr>
              <w:jc w:val="center"/>
              <w:rPr>
                <w:rFonts w:ascii="Verdana" w:hAnsi="Verdana"/>
                <w:highlight w:val="cyan"/>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47AA71A0" w14:textId="77777777" w:rsidR="000765BC" w:rsidRPr="00D92D75" w:rsidRDefault="000765BC" w:rsidP="00800DE5">
            <w:pPr>
              <w:pStyle w:val="PlainText"/>
              <w:jc w:val="center"/>
              <w:rPr>
                <w:rFonts w:ascii="Verdana" w:hAnsi="Verdana"/>
              </w:rPr>
            </w:pPr>
            <w:r w:rsidRPr="00D92D75">
              <w:rPr>
                <w:rFonts w:ascii="Verdana" w:hAnsi="Verdana"/>
              </w:rPr>
              <w:t>Геном на вируса на африканската чума по свинете</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0D5E41C" w14:textId="77777777" w:rsidR="000765BC" w:rsidRPr="00D92D75" w:rsidRDefault="000765BC" w:rsidP="00800DE5">
            <w:pPr>
              <w:pStyle w:val="PlainText"/>
              <w:rPr>
                <w:rFonts w:ascii="Verdana" w:hAnsi="Verdana"/>
              </w:rPr>
            </w:pPr>
            <w:r w:rsidRPr="00D92D75">
              <w:rPr>
                <w:rFonts w:ascii="Verdana" w:hAnsi="Verdana"/>
                <w:lang w:val="en-US"/>
              </w:rPr>
              <w:t xml:space="preserve">WOAH, </w:t>
            </w:r>
            <w:proofErr w:type="spellStart"/>
            <w:r w:rsidRPr="00D92D75">
              <w:rPr>
                <w:rFonts w:ascii="Verdana" w:hAnsi="Verdana"/>
              </w:rPr>
              <w:t>Manual</w:t>
            </w:r>
            <w:proofErr w:type="spellEnd"/>
            <w:r w:rsidRPr="00D92D75">
              <w:rPr>
                <w:rFonts w:ascii="Verdana" w:hAnsi="Verdana"/>
              </w:rPr>
              <w:t xml:space="preserve"> </w:t>
            </w:r>
            <w:proofErr w:type="spellStart"/>
            <w:r w:rsidRPr="00D92D75">
              <w:rPr>
                <w:rFonts w:ascii="Verdana" w:hAnsi="Verdana"/>
              </w:rPr>
              <w:t>of</w:t>
            </w:r>
            <w:proofErr w:type="spellEnd"/>
            <w:r w:rsidRPr="00D92D75">
              <w:rPr>
                <w:rFonts w:ascii="Verdana" w:hAnsi="Verdana"/>
              </w:rPr>
              <w:t xml:space="preserve"> </w:t>
            </w:r>
            <w:proofErr w:type="spellStart"/>
            <w:r w:rsidRPr="00D92D75">
              <w:rPr>
                <w:rFonts w:ascii="Verdana" w:hAnsi="Verdana"/>
              </w:rPr>
              <w:t>Diagnostic</w:t>
            </w:r>
            <w:proofErr w:type="spellEnd"/>
            <w:r w:rsidRPr="00D92D75">
              <w:rPr>
                <w:rFonts w:ascii="Verdana" w:hAnsi="Verdana"/>
              </w:rPr>
              <w:t xml:space="preserve"> </w:t>
            </w:r>
            <w:proofErr w:type="spellStart"/>
            <w:r w:rsidRPr="00D92D75">
              <w:rPr>
                <w:rFonts w:ascii="Verdana" w:hAnsi="Verdana"/>
              </w:rPr>
              <w:t>Test</w:t>
            </w:r>
            <w:proofErr w:type="spellEnd"/>
            <w:r w:rsidRPr="00D92D75">
              <w:rPr>
                <w:rFonts w:ascii="Verdana" w:hAnsi="Verdana"/>
              </w:rPr>
              <w:t xml:space="preserve"> </w:t>
            </w:r>
            <w:proofErr w:type="spellStart"/>
            <w:r w:rsidRPr="00D92D75">
              <w:rPr>
                <w:rFonts w:ascii="Verdana" w:hAnsi="Verdana"/>
              </w:rPr>
              <w:t>and</w:t>
            </w:r>
            <w:proofErr w:type="spellEnd"/>
            <w:r w:rsidRPr="00D92D75">
              <w:rPr>
                <w:rFonts w:ascii="Verdana" w:hAnsi="Verdana"/>
              </w:rPr>
              <w:t xml:space="preserve"> </w:t>
            </w:r>
            <w:proofErr w:type="spellStart"/>
            <w:r w:rsidRPr="00D92D75">
              <w:rPr>
                <w:rFonts w:ascii="Verdana" w:hAnsi="Verdana"/>
              </w:rPr>
              <w:t>Vaccines</w:t>
            </w:r>
            <w:proofErr w:type="spellEnd"/>
            <w:r w:rsidRPr="00D92D75">
              <w:rPr>
                <w:rFonts w:ascii="Verdana" w:hAnsi="Verdana"/>
              </w:rPr>
              <w:t xml:space="preserve"> </w:t>
            </w:r>
            <w:proofErr w:type="spellStart"/>
            <w:r w:rsidRPr="00D92D75">
              <w:rPr>
                <w:rFonts w:ascii="Verdana" w:hAnsi="Verdana"/>
              </w:rPr>
              <w:t>for</w:t>
            </w:r>
            <w:proofErr w:type="spellEnd"/>
            <w:r w:rsidRPr="00D92D75">
              <w:rPr>
                <w:rFonts w:ascii="Verdana" w:hAnsi="Verdana"/>
              </w:rPr>
              <w:t xml:space="preserve"> </w:t>
            </w:r>
            <w:proofErr w:type="spellStart"/>
            <w:r w:rsidRPr="00D92D75">
              <w:rPr>
                <w:rFonts w:ascii="Verdana" w:hAnsi="Verdana"/>
              </w:rPr>
              <w:t>Terrestrial</w:t>
            </w:r>
            <w:proofErr w:type="spellEnd"/>
            <w:r w:rsidRPr="00D92D75">
              <w:rPr>
                <w:rFonts w:ascii="Verdana" w:hAnsi="Verdana"/>
              </w:rPr>
              <w:t xml:space="preserve"> </w:t>
            </w:r>
            <w:proofErr w:type="spellStart"/>
            <w:r w:rsidRPr="00D92D75">
              <w:rPr>
                <w:rFonts w:ascii="Verdana" w:hAnsi="Verdana"/>
              </w:rPr>
              <w:t>Animals</w:t>
            </w:r>
            <w:proofErr w:type="spellEnd"/>
            <w:r w:rsidRPr="00D92D75">
              <w:rPr>
                <w:rFonts w:ascii="Verdana" w:hAnsi="Verdana"/>
              </w:rPr>
              <w:t xml:space="preserve">, </w:t>
            </w:r>
          </w:p>
          <w:p w14:paraId="589CEFF8" w14:textId="77777777" w:rsidR="000765BC" w:rsidRPr="00D92D75" w:rsidRDefault="000765BC" w:rsidP="00800DE5">
            <w:pPr>
              <w:pStyle w:val="PlainText"/>
              <w:rPr>
                <w:rFonts w:ascii="Verdana" w:hAnsi="Verdana"/>
                <w:color w:val="FF0000"/>
                <w:lang w:val="en-US"/>
              </w:rPr>
            </w:pPr>
            <w:r w:rsidRPr="00D92D75">
              <w:rPr>
                <w:rFonts w:ascii="Verdana" w:hAnsi="Verdana"/>
              </w:rPr>
              <w:t xml:space="preserve">Раздел: </w:t>
            </w:r>
            <w:r w:rsidRPr="00D92D75">
              <w:rPr>
                <w:rFonts w:ascii="Verdana" w:hAnsi="Verdana"/>
                <w:color w:val="000000"/>
                <w:lang w:val="ru-RU"/>
              </w:rPr>
              <w:t>3.</w:t>
            </w:r>
            <w:r w:rsidRPr="00D92D75">
              <w:rPr>
                <w:rFonts w:ascii="Verdana" w:hAnsi="Verdana"/>
                <w:color w:val="000000"/>
              </w:rPr>
              <w:t xml:space="preserve">9.1. В, т. </w:t>
            </w:r>
            <w:r w:rsidRPr="00D92D75">
              <w:rPr>
                <w:rFonts w:ascii="Verdana" w:hAnsi="Verdana"/>
                <w:color w:val="000000"/>
                <w:lang w:val="ru-RU"/>
              </w:rPr>
              <w:t>1</w:t>
            </w:r>
            <w:r w:rsidRPr="00D92D75">
              <w:rPr>
                <w:rFonts w:ascii="Verdana" w:hAnsi="Verdana"/>
                <w:color w:val="000000"/>
                <w:lang w:val="en-US"/>
              </w:rPr>
              <w:t>.3.4</w:t>
            </w:r>
            <w:r w:rsidRPr="00D92D75">
              <w:rPr>
                <w:rFonts w:ascii="Verdana" w:hAnsi="Verdana"/>
                <w:color w:val="000000"/>
              </w:rPr>
              <w:t>,</w:t>
            </w:r>
            <w:r w:rsidRPr="00D92D75">
              <w:rPr>
                <w:rFonts w:ascii="Verdana" w:hAnsi="Verdana"/>
                <w:color w:val="FF0000"/>
              </w:rPr>
              <w:t xml:space="preserve"> </w:t>
            </w:r>
            <w:r w:rsidRPr="00D92D75">
              <w:rPr>
                <w:rFonts w:ascii="Verdana" w:hAnsi="Verdana"/>
                <w:lang w:val="en-US"/>
              </w:rPr>
              <w:t>PCR</w:t>
            </w:r>
          </w:p>
        </w:tc>
      </w:tr>
      <w:tr w:rsidR="000765BC" w:rsidRPr="00D92D75" w14:paraId="090C6154" w14:textId="77777777" w:rsidTr="00800DE5">
        <w:tc>
          <w:tcPr>
            <w:tcW w:w="709" w:type="dxa"/>
            <w:vMerge/>
            <w:tcBorders>
              <w:left w:val="single" w:sz="4" w:space="0" w:color="auto"/>
              <w:bottom w:val="single" w:sz="4" w:space="0" w:color="auto"/>
              <w:right w:val="single" w:sz="4" w:space="0" w:color="auto"/>
            </w:tcBorders>
            <w:tcMar>
              <w:left w:w="57" w:type="dxa"/>
              <w:right w:w="28" w:type="dxa"/>
            </w:tcMar>
          </w:tcPr>
          <w:p w14:paraId="2C35C0F1" w14:textId="77777777" w:rsidR="000765BC" w:rsidRPr="00D92D75" w:rsidRDefault="000765BC" w:rsidP="00800DE5">
            <w:pPr>
              <w:pStyle w:val="PlainText"/>
              <w:jc w:val="center"/>
              <w:rPr>
                <w:rFonts w:ascii="Verdana" w:hAnsi="Verdana"/>
              </w:rPr>
            </w:pPr>
          </w:p>
        </w:tc>
        <w:tc>
          <w:tcPr>
            <w:tcW w:w="1985" w:type="dxa"/>
            <w:vMerge/>
            <w:tcBorders>
              <w:left w:val="single" w:sz="4" w:space="0" w:color="auto"/>
              <w:bottom w:val="single" w:sz="4" w:space="0" w:color="auto"/>
              <w:right w:val="single" w:sz="4" w:space="0" w:color="auto"/>
            </w:tcBorders>
            <w:tcMar>
              <w:left w:w="57" w:type="dxa"/>
              <w:right w:w="28" w:type="dxa"/>
            </w:tcMar>
          </w:tcPr>
          <w:p w14:paraId="2537AEDA" w14:textId="77777777" w:rsidR="000765BC" w:rsidRPr="003511C1" w:rsidRDefault="000765BC" w:rsidP="00800DE5">
            <w:pPr>
              <w:pStyle w:val="PlainText"/>
              <w:ind w:right="-41"/>
              <w:jc w:val="center"/>
              <w:rPr>
                <w:rFonts w:ascii="Verdana" w:hAnsi="Verdana"/>
                <w:highlight w:val="cyan"/>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643B97BE" w14:textId="77777777" w:rsidR="000765BC" w:rsidRPr="00D92D75" w:rsidRDefault="000765BC" w:rsidP="00800DE5">
            <w:pPr>
              <w:pStyle w:val="PlainText"/>
              <w:jc w:val="center"/>
              <w:rPr>
                <w:rFonts w:ascii="Verdana" w:hAnsi="Verdana"/>
              </w:rPr>
            </w:pPr>
            <w:r w:rsidRPr="00D92D75">
              <w:rPr>
                <w:rFonts w:ascii="Verdana" w:hAnsi="Verdana"/>
              </w:rPr>
              <w:t xml:space="preserve">Антитела срещу </w:t>
            </w:r>
            <w:r w:rsidRPr="00D92D75">
              <w:rPr>
                <w:rFonts w:ascii="Verdana" w:hAnsi="Verdana"/>
                <w:lang w:val="en-US"/>
              </w:rPr>
              <w:t>Brucella</w:t>
            </w:r>
            <w:r w:rsidRPr="00D92D75">
              <w:rPr>
                <w:rFonts w:ascii="Verdana" w:hAnsi="Verdana"/>
              </w:rPr>
              <w:t xml:space="preserve"> </w:t>
            </w:r>
            <w:r w:rsidRPr="00D92D75">
              <w:rPr>
                <w:rFonts w:ascii="Verdana" w:hAnsi="Verdana"/>
                <w:lang w:val="en-US"/>
              </w:rPr>
              <w:t>suis</w:t>
            </w:r>
          </w:p>
          <w:p w14:paraId="5D3936DA" w14:textId="77777777" w:rsidR="000765BC" w:rsidRPr="00D92D7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6FA396F" w14:textId="77777777" w:rsidR="000765BC" w:rsidRPr="00D92D75" w:rsidRDefault="000765BC" w:rsidP="00800DE5">
            <w:pPr>
              <w:pStyle w:val="PlainText"/>
              <w:ind w:right="-41"/>
              <w:rPr>
                <w:rFonts w:ascii="Verdana" w:hAnsi="Verdana"/>
                <w:lang w:val="en-US"/>
              </w:rPr>
            </w:pPr>
            <w:r w:rsidRPr="00D92D75">
              <w:rPr>
                <w:rFonts w:ascii="Verdana" w:hAnsi="Verdana"/>
                <w:lang w:val="en-US"/>
              </w:rPr>
              <w:t xml:space="preserve">WOAH, </w:t>
            </w:r>
            <w:proofErr w:type="spellStart"/>
            <w:r w:rsidRPr="00D92D75">
              <w:rPr>
                <w:rFonts w:ascii="Verdana" w:hAnsi="Verdana"/>
              </w:rPr>
              <w:t>Manual</w:t>
            </w:r>
            <w:proofErr w:type="spellEnd"/>
            <w:r w:rsidRPr="00D92D75">
              <w:rPr>
                <w:rFonts w:ascii="Verdana" w:hAnsi="Verdana"/>
              </w:rPr>
              <w:t xml:space="preserve"> </w:t>
            </w:r>
            <w:proofErr w:type="spellStart"/>
            <w:r w:rsidRPr="00D92D75">
              <w:rPr>
                <w:rFonts w:ascii="Verdana" w:hAnsi="Verdana"/>
              </w:rPr>
              <w:t>of</w:t>
            </w:r>
            <w:proofErr w:type="spellEnd"/>
            <w:r w:rsidRPr="00D92D75">
              <w:rPr>
                <w:rFonts w:ascii="Verdana" w:hAnsi="Verdana"/>
              </w:rPr>
              <w:t xml:space="preserve"> </w:t>
            </w:r>
            <w:proofErr w:type="spellStart"/>
            <w:r w:rsidRPr="00D92D75">
              <w:rPr>
                <w:rFonts w:ascii="Verdana" w:hAnsi="Verdana"/>
              </w:rPr>
              <w:t>Diagnostic</w:t>
            </w:r>
            <w:proofErr w:type="spellEnd"/>
            <w:r w:rsidRPr="00D92D75">
              <w:rPr>
                <w:rFonts w:ascii="Verdana" w:hAnsi="Verdana"/>
              </w:rPr>
              <w:t xml:space="preserve"> </w:t>
            </w:r>
            <w:proofErr w:type="spellStart"/>
            <w:r w:rsidRPr="00D92D75">
              <w:rPr>
                <w:rFonts w:ascii="Verdana" w:hAnsi="Verdana"/>
              </w:rPr>
              <w:t>Test</w:t>
            </w:r>
            <w:proofErr w:type="spellEnd"/>
            <w:r w:rsidRPr="00D92D75">
              <w:rPr>
                <w:rFonts w:ascii="Verdana" w:hAnsi="Verdana"/>
              </w:rPr>
              <w:t xml:space="preserve"> </w:t>
            </w:r>
            <w:proofErr w:type="spellStart"/>
            <w:r w:rsidRPr="00D92D75">
              <w:rPr>
                <w:rFonts w:ascii="Verdana" w:hAnsi="Verdana"/>
              </w:rPr>
              <w:t>and</w:t>
            </w:r>
            <w:proofErr w:type="spellEnd"/>
            <w:r w:rsidRPr="00D92D75">
              <w:rPr>
                <w:rFonts w:ascii="Verdana" w:hAnsi="Verdana"/>
              </w:rPr>
              <w:t xml:space="preserve"> </w:t>
            </w:r>
            <w:proofErr w:type="spellStart"/>
            <w:r w:rsidRPr="00D92D75">
              <w:rPr>
                <w:rFonts w:ascii="Verdana" w:hAnsi="Verdana"/>
              </w:rPr>
              <w:t>Vaccines</w:t>
            </w:r>
            <w:proofErr w:type="spellEnd"/>
            <w:r w:rsidRPr="00D92D75">
              <w:rPr>
                <w:rFonts w:ascii="Verdana" w:hAnsi="Verdana"/>
              </w:rPr>
              <w:t xml:space="preserve"> </w:t>
            </w:r>
            <w:proofErr w:type="spellStart"/>
            <w:r w:rsidRPr="00D92D75">
              <w:rPr>
                <w:rFonts w:ascii="Verdana" w:hAnsi="Verdana"/>
              </w:rPr>
              <w:t>for</w:t>
            </w:r>
            <w:proofErr w:type="spellEnd"/>
            <w:r w:rsidRPr="00D92D75">
              <w:rPr>
                <w:rFonts w:ascii="Verdana" w:hAnsi="Verdana"/>
              </w:rPr>
              <w:t xml:space="preserve"> </w:t>
            </w:r>
            <w:proofErr w:type="spellStart"/>
            <w:r w:rsidRPr="00D92D75">
              <w:rPr>
                <w:rFonts w:ascii="Verdana" w:hAnsi="Verdana"/>
              </w:rPr>
              <w:t>Terrestrial</w:t>
            </w:r>
            <w:proofErr w:type="spellEnd"/>
            <w:r w:rsidRPr="00D92D75">
              <w:rPr>
                <w:rFonts w:ascii="Verdana" w:hAnsi="Verdana"/>
              </w:rPr>
              <w:t xml:space="preserve"> </w:t>
            </w:r>
            <w:proofErr w:type="spellStart"/>
            <w:r w:rsidRPr="00D92D75">
              <w:rPr>
                <w:rFonts w:ascii="Verdana" w:hAnsi="Verdana"/>
              </w:rPr>
              <w:t>Animals</w:t>
            </w:r>
            <w:proofErr w:type="spellEnd"/>
            <w:r w:rsidRPr="00D92D75">
              <w:rPr>
                <w:rFonts w:ascii="Verdana" w:hAnsi="Verdana"/>
              </w:rPr>
              <w:t>,</w:t>
            </w:r>
          </w:p>
          <w:p w14:paraId="787A5B45" w14:textId="77777777" w:rsidR="000765BC" w:rsidRPr="00D92D75" w:rsidRDefault="000765BC" w:rsidP="00800DE5">
            <w:pPr>
              <w:rPr>
                <w:rFonts w:ascii="Verdana" w:hAnsi="Verdana"/>
              </w:rPr>
            </w:pPr>
            <w:proofErr w:type="spellStart"/>
            <w:r w:rsidRPr="00D92D75">
              <w:rPr>
                <w:rFonts w:ascii="Verdana" w:hAnsi="Verdana"/>
              </w:rPr>
              <w:t>Ра</w:t>
            </w:r>
            <w:r>
              <w:rPr>
                <w:rFonts w:ascii="Verdana" w:hAnsi="Verdana"/>
              </w:rPr>
              <w:t>здел</w:t>
            </w:r>
            <w:proofErr w:type="spellEnd"/>
            <w:r>
              <w:rPr>
                <w:rFonts w:ascii="Verdana" w:hAnsi="Verdana"/>
              </w:rPr>
              <w:t xml:space="preserve"> 3.1.4. В. т.2.3.1.3., РБТ</w:t>
            </w:r>
          </w:p>
        </w:tc>
      </w:tr>
      <w:tr w:rsidR="000765BC" w:rsidRPr="00D92D75" w14:paraId="013ABC17" w14:textId="77777777" w:rsidTr="00800DE5">
        <w:tc>
          <w:tcPr>
            <w:tcW w:w="709" w:type="dxa"/>
            <w:vMerge w:val="restart"/>
            <w:tcBorders>
              <w:top w:val="single" w:sz="4" w:space="0" w:color="auto"/>
              <w:left w:val="single" w:sz="4" w:space="0" w:color="auto"/>
              <w:right w:val="single" w:sz="4" w:space="0" w:color="auto"/>
            </w:tcBorders>
            <w:tcMar>
              <w:left w:w="57" w:type="dxa"/>
              <w:right w:w="28" w:type="dxa"/>
            </w:tcMar>
          </w:tcPr>
          <w:p w14:paraId="3AFE7F59" w14:textId="77777777" w:rsidR="000765BC" w:rsidRPr="00D92D75" w:rsidRDefault="000765BC" w:rsidP="00800DE5">
            <w:pPr>
              <w:pStyle w:val="PlainText"/>
              <w:jc w:val="center"/>
              <w:rPr>
                <w:rFonts w:ascii="Verdana" w:hAnsi="Verdana"/>
              </w:rPr>
            </w:pPr>
            <w:r>
              <w:rPr>
                <w:rFonts w:ascii="Verdana" w:hAnsi="Verdana"/>
              </w:rPr>
              <w:t>2</w:t>
            </w:r>
            <w:r w:rsidRPr="00D92D75">
              <w:rPr>
                <w:rFonts w:ascii="Verdana" w:hAnsi="Verdana"/>
              </w:rPr>
              <w:t>.</w:t>
            </w:r>
          </w:p>
          <w:p w14:paraId="50685D23" w14:textId="77777777" w:rsidR="000765BC" w:rsidRPr="00D92D75" w:rsidRDefault="000765BC" w:rsidP="00800DE5">
            <w:pPr>
              <w:pStyle w:val="PlainText"/>
              <w:jc w:val="center"/>
              <w:rPr>
                <w:rFonts w:ascii="Verdana" w:hAnsi="Verdana"/>
              </w:rPr>
            </w:pPr>
          </w:p>
        </w:tc>
        <w:tc>
          <w:tcPr>
            <w:tcW w:w="1985" w:type="dxa"/>
            <w:vMerge w:val="restart"/>
            <w:tcBorders>
              <w:top w:val="single" w:sz="4" w:space="0" w:color="auto"/>
              <w:left w:val="single" w:sz="4" w:space="0" w:color="auto"/>
              <w:right w:val="single" w:sz="4" w:space="0" w:color="auto"/>
            </w:tcBorders>
            <w:tcMar>
              <w:left w:w="57" w:type="dxa"/>
              <w:right w:w="28" w:type="dxa"/>
            </w:tcMar>
          </w:tcPr>
          <w:p w14:paraId="4EC9DF75" w14:textId="77777777" w:rsidR="000765BC" w:rsidRPr="00025FE0" w:rsidRDefault="000765BC" w:rsidP="00800DE5">
            <w:pPr>
              <w:pStyle w:val="PlainText"/>
              <w:ind w:right="-41"/>
              <w:jc w:val="center"/>
              <w:rPr>
                <w:rFonts w:ascii="Verdana" w:hAnsi="Verdana"/>
              </w:rPr>
            </w:pPr>
            <w:r w:rsidRPr="00272F46">
              <w:rPr>
                <w:rFonts w:ascii="Verdana" w:hAnsi="Verdana"/>
              </w:rPr>
              <w:t>Кръвни проби/серум</w:t>
            </w:r>
            <w:r>
              <w:rPr>
                <w:rFonts w:ascii="Verdana" w:hAnsi="Verdana"/>
              </w:rPr>
              <w:t>и</w:t>
            </w:r>
            <w:r w:rsidRPr="00272F46">
              <w:rPr>
                <w:rFonts w:ascii="Verdana" w:hAnsi="Verdana"/>
              </w:rPr>
              <w:t xml:space="preserve"> от ЕПЖ</w:t>
            </w:r>
          </w:p>
          <w:p w14:paraId="318E59E1" w14:textId="77777777" w:rsidR="000765BC" w:rsidRPr="00D92D75" w:rsidRDefault="000765BC" w:rsidP="00800DE5">
            <w:pPr>
              <w:pStyle w:val="PlainText"/>
              <w:jc w:val="center"/>
              <w:rPr>
                <w:rFonts w:ascii="Verdana" w:hAnsi="Verdana"/>
              </w:rPr>
            </w:pPr>
          </w:p>
        </w:tc>
        <w:tc>
          <w:tcPr>
            <w:tcW w:w="2693" w:type="dxa"/>
            <w:vMerge w:val="restart"/>
            <w:tcBorders>
              <w:top w:val="single" w:sz="4" w:space="0" w:color="auto"/>
              <w:left w:val="single" w:sz="4" w:space="0" w:color="auto"/>
              <w:right w:val="single" w:sz="4" w:space="0" w:color="auto"/>
            </w:tcBorders>
            <w:tcMar>
              <w:left w:w="57" w:type="dxa"/>
              <w:right w:w="28" w:type="dxa"/>
            </w:tcMar>
          </w:tcPr>
          <w:p w14:paraId="3D1AE66E" w14:textId="77777777" w:rsidR="000765BC" w:rsidRPr="00D92D75" w:rsidRDefault="000765BC" w:rsidP="00800DE5">
            <w:pPr>
              <w:pStyle w:val="PlainText"/>
              <w:jc w:val="center"/>
              <w:rPr>
                <w:rFonts w:ascii="Verdana" w:hAnsi="Verdana"/>
              </w:rPr>
            </w:pPr>
            <w:r w:rsidRPr="00D92D75">
              <w:rPr>
                <w:rFonts w:ascii="Verdana" w:hAnsi="Verdana"/>
              </w:rPr>
              <w:t xml:space="preserve">Антитела срещу </w:t>
            </w:r>
            <w:r w:rsidRPr="00D92D75">
              <w:rPr>
                <w:rFonts w:ascii="Verdana" w:hAnsi="Verdana"/>
                <w:lang w:val="en-US"/>
              </w:rPr>
              <w:t>Brucella</w:t>
            </w:r>
            <w:r w:rsidRPr="00D92D75">
              <w:rPr>
                <w:rFonts w:ascii="Verdana" w:hAnsi="Verdana"/>
              </w:rPr>
              <w:t xml:space="preserve"> </w:t>
            </w:r>
            <w:r w:rsidRPr="00D92D75">
              <w:rPr>
                <w:rFonts w:ascii="Verdana" w:hAnsi="Verdana"/>
                <w:lang w:val="en-US"/>
              </w:rPr>
              <w:t>abortus</w:t>
            </w:r>
          </w:p>
          <w:p w14:paraId="4C06CDB2" w14:textId="77777777" w:rsidR="000765BC" w:rsidRPr="00D92D7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3C0E074C" w14:textId="77777777" w:rsidR="000765BC" w:rsidRPr="00D92D75" w:rsidRDefault="000765BC" w:rsidP="00800DE5">
            <w:pPr>
              <w:rPr>
                <w:rFonts w:ascii="Verdana" w:hAnsi="Verdana"/>
                <w:color w:val="000000"/>
              </w:rPr>
            </w:pPr>
            <w:r w:rsidRPr="00D92D75">
              <w:rPr>
                <w:rFonts w:ascii="Verdana" w:hAnsi="Verdana"/>
              </w:rPr>
              <w:t xml:space="preserve">WOAH, Manual of Diagnostic Test and Vaccines for Terrestrial </w:t>
            </w:r>
            <w:proofErr w:type="gramStart"/>
            <w:r w:rsidRPr="00D92D75">
              <w:rPr>
                <w:rFonts w:ascii="Verdana" w:hAnsi="Verdana"/>
              </w:rPr>
              <w:t xml:space="preserve">Animals,  </w:t>
            </w:r>
            <w:proofErr w:type="spellStart"/>
            <w:r w:rsidRPr="00D92D75">
              <w:rPr>
                <w:rFonts w:ascii="Verdana" w:hAnsi="Verdana"/>
              </w:rPr>
              <w:t>Раздел</w:t>
            </w:r>
            <w:proofErr w:type="spellEnd"/>
            <w:proofErr w:type="gramEnd"/>
            <w:r w:rsidRPr="00D92D75">
              <w:rPr>
                <w:rFonts w:ascii="Verdana" w:hAnsi="Verdana"/>
              </w:rPr>
              <w:t xml:space="preserve"> 3.1.4. </w:t>
            </w:r>
            <w:proofErr w:type="spellStart"/>
            <w:r w:rsidRPr="00D92D75">
              <w:rPr>
                <w:rFonts w:ascii="Verdana" w:hAnsi="Verdana"/>
              </w:rPr>
              <w:t>В.т</w:t>
            </w:r>
            <w:proofErr w:type="spellEnd"/>
            <w:r w:rsidRPr="00D92D75">
              <w:rPr>
                <w:rFonts w:ascii="Verdana" w:hAnsi="Verdana"/>
              </w:rPr>
              <w:t xml:space="preserve">. 2.5.1.1.1., 2.5.2.1.1., </w:t>
            </w:r>
            <w:proofErr w:type="spellStart"/>
            <w:r>
              <w:rPr>
                <w:rFonts w:ascii="Verdana" w:hAnsi="Verdana"/>
              </w:rPr>
              <w:t>Елайза</w:t>
            </w:r>
            <w:proofErr w:type="spellEnd"/>
          </w:p>
        </w:tc>
      </w:tr>
      <w:tr w:rsidR="000765BC" w:rsidRPr="00D92D75" w14:paraId="5B52252D" w14:textId="77777777" w:rsidTr="00800DE5">
        <w:tc>
          <w:tcPr>
            <w:tcW w:w="709" w:type="dxa"/>
            <w:vMerge/>
            <w:tcBorders>
              <w:left w:val="single" w:sz="4" w:space="0" w:color="auto"/>
              <w:right w:val="single" w:sz="4" w:space="0" w:color="auto"/>
            </w:tcBorders>
            <w:tcMar>
              <w:left w:w="57" w:type="dxa"/>
              <w:right w:w="28" w:type="dxa"/>
            </w:tcMar>
          </w:tcPr>
          <w:p w14:paraId="454E6ACA" w14:textId="77777777" w:rsidR="000765BC" w:rsidRPr="00D92D75" w:rsidRDefault="000765BC" w:rsidP="00800DE5">
            <w:pPr>
              <w:pStyle w:val="PlainText"/>
              <w:jc w:val="center"/>
              <w:rPr>
                <w:rFonts w:ascii="Verdana" w:hAnsi="Verdana"/>
              </w:rPr>
            </w:pPr>
          </w:p>
        </w:tc>
        <w:tc>
          <w:tcPr>
            <w:tcW w:w="1985" w:type="dxa"/>
            <w:vMerge/>
            <w:tcBorders>
              <w:left w:val="single" w:sz="4" w:space="0" w:color="auto"/>
              <w:right w:val="single" w:sz="4" w:space="0" w:color="auto"/>
            </w:tcBorders>
            <w:tcMar>
              <w:left w:w="57" w:type="dxa"/>
              <w:right w:w="28" w:type="dxa"/>
            </w:tcMar>
          </w:tcPr>
          <w:p w14:paraId="6C639635" w14:textId="77777777" w:rsidR="000765BC" w:rsidRPr="00D92D75" w:rsidRDefault="000765BC" w:rsidP="00800DE5">
            <w:pPr>
              <w:jc w:val="center"/>
              <w:rPr>
                <w:rFonts w:ascii="Verdana" w:hAnsi="Verdana"/>
              </w:rPr>
            </w:pPr>
          </w:p>
        </w:tc>
        <w:tc>
          <w:tcPr>
            <w:tcW w:w="2693" w:type="dxa"/>
            <w:vMerge/>
            <w:tcBorders>
              <w:left w:val="single" w:sz="4" w:space="0" w:color="auto"/>
              <w:bottom w:val="single" w:sz="4" w:space="0" w:color="auto"/>
              <w:right w:val="single" w:sz="4" w:space="0" w:color="auto"/>
            </w:tcBorders>
            <w:tcMar>
              <w:left w:w="57" w:type="dxa"/>
              <w:right w:w="28" w:type="dxa"/>
            </w:tcMar>
          </w:tcPr>
          <w:p w14:paraId="438657DB" w14:textId="77777777" w:rsidR="000765BC" w:rsidRPr="00D92D7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3E535EB" w14:textId="77777777" w:rsidR="000765BC" w:rsidRPr="00D92D75" w:rsidRDefault="000765BC" w:rsidP="00800DE5">
            <w:pPr>
              <w:rPr>
                <w:rFonts w:ascii="Verdana" w:hAnsi="Verdana"/>
                <w:color w:val="000000"/>
              </w:rPr>
            </w:pPr>
            <w:r w:rsidRPr="00D92D75">
              <w:rPr>
                <w:rFonts w:ascii="Verdana" w:hAnsi="Verdana"/>
              </w:rPr>
              <w:t xml:space="preserve">WOAH, Manual of Diagnostic Test and Vaccines for Terrestrial Animals,  </w:t>
            </w:r>
            <w:proofErr w:type="spellStart"/>
            <w:r w:rsidRPr="00D92D75">
              <w:rPr>
                <w:rFonts w:ascii="Verdana" w:hAnsi="Verdana"/>
              </w:rPr>
              <w:t>Ра</w:t>
            </w:r>
            <w:r>
              <w:rPr>
                <w:rFonts w:ascii="Verdana" w:hAnsi="Verdana"/>
              </w:rPr>
              <w:t>здел</w:t>
            </w:r>
            <w:proofErr w:type="spellEnd"/>
            <w:r>
              <w:rPr>
                <w:rFonts w:ascii="Verdana" w:hAnsi="Verdana"/>
              </w:rPr>
              <w:t xml:space="preserve"> 3.1.4.В. т. 2.3.1.3., РБТ</w:t>
            </w:r>
          </w:p>
        </w:tc>
      </w:tr>
      <w:tr w:rsidR="000765BC" w:rsidRPr="00D92D75" w14:paraId="24CF72FC" w14:textId="77777777" w:rsidTr="00800DE5">
        <w:tc>
          <w:tcPr>
            <w:tcW w:w="709" w:type="dxa"/>
            <w:vMerge/>
            <w:tcBorders>
              <w:left w:val="single" w:sz="4" w:space="0" w:color="auto"/>
              <w:bottom w:val="single" w:sz="4" w:space="0" w:color="auto"/>
              <w:right w:val="single" w:sz="4" w:space="0" w:color="auto"/>
            </w:tcBorders>
            <w:tcMar>
              <w:left w:w="57" w:type="dxa"/>
              <w:right w:w="28" w:type="dxa"/>
            </w:tcMar>
          </w:tcPr>
          <w:p w14:paraId="79692103" w14:textId="77777777" w:rsidR="000765BC" w:rsidRPr="00D92D75" w:rsidRDefault="000765BC" w:rsidP="00800DE5">
            <w:pPr>
              <w:pStyle w:val="PlainText"/>
              <w:jc w:val="center"/>
              <w:rPr>
                <w:rFonts w:ascii="Verdana" w:hAnsi="Verdana"/>
              </w:rPr>
            </w:pPr>
          </w:p>
        </w:tc>
        <w:tc>
          <w:tcPr>
            <w:tcW w:w="1985" w:type="dxa"/>
            <w:vMerge/>
            <w:tcBorders>
              <w:left w:val="single" w:sz="4" w:space="0" w:color="auto"/>
              <w:bottom w:val="single" w:sz="4" w:space="0" w:color="auto"/>
              <w:right w:val="single" w:sz="4" w:space="0" w:color="auto"/>
            </w:tcBorders>
            <w:tcMar>
              <w:left w:w="57" w:type="dxa"/>
              <w:right w:w="28" w:type="dxa"/>
            </w:tcMar>
          </w:tcPr>
          <w:p w14:paraId="51245EFC" w14:textId="77777777" w:rsidR="000765BC" w:rsidRPr="00D92D75" w:rsidRDefault="000765BC" w:rsidP="00800DE5">
            <w:pPr>
              <w:jc w:val="center"/>
              <w:rPr>
                <w:rFonts w:ascii="Verdana" w:hAnsi="Verdana"/>
              </w:rPr>
            </w:pPr>
          </w:p>
        </w:tc>
        <w:tc>
          <w:tcPr>
            <w:tcW w:w="2693" w:type="dxa"/>
            <w:tcBorders>
              <w:left w:val="single" w:sz="4" w:space="0" w:color="auto"/>
              <w:bottom w:val="single" w:sz="4" w:space="0" w:color="auto"/>
              <w:right w:val="single" w:sz="4" w:space="0" w:color="auto"/>
            </w:tcBorders>
            <w:tcMar>
              <w:left w:w="57" w:type="dxa"/>
              <w:right w:w="28" w:type="dxa"/>
            </w:tcMar>
          </w:tcPr>
          <w:p w14:paraId="7B5CBCCA" w14:textId="77777777" w:rsidR="000765BC" w:rsidRPr="00D92D75" w:rsidRDefault="000765BC" w:rsidP="00800DE5">
            <w:pPr>
              <w:pStyle w:val="PlainText"/>
              <w:jc w:val="center"/>
              <w:rPr>
                <w:rFonts w:ascii="Verdana" w:hAnsi="Verdana"/>
              </w:rPr>
            </w:pPr>
            <w:r w:rsidRPr="00D92D75">
              <w:rPr>
                <w:rFonts w:ascii="Verdana" w:hAnsi="Verdana"/>
              </w:rPr>
              <w:t xml:space="preserve">Антитела срещу </w:t>
            </w:r>
            <w:r w:rsidRPr="00D92D75">
              <w:rPr>
                <w:rFonts w:ascii="Verdana" w:hAnsi="Verdana"/>
                <w:lang w:val="en-US"/>
              </w:rPr>
              <w:t>EBLV</w:t>
            </w:r>
          </w:p>
          <w:p w14:paraId="2FC38A05" w14:textId="77777777" w:rsidR="000765BC" w:rsidRPr="00D92D7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B92A65F" w14:textId="77777777" w:rsidR="000765BC" w:rsidRPr="00D92D75" w:rsidRDefault="000765BC" w:rsidP="00800DE5">
            <w:pPr>
              <w:pStyle w:val="PlainText"/>
              <w:ind w:right="-41"/>
              <w:rPr>
                <w:rFonts w:ascii="Verdana" w:hAnsi="Verdana"/>
              </w:rPr>
            </w:pPr>
            <w:r w:rsidRPr="00D92D75">
              <w:rPr>
                <w:rFonts w:ascii="Verdana" w:hAnsi="Verdana"/>
                <w:lang w:val="en-US"/>
              </w:rPr>
              <w:t xml:space="preserve">WOAH, </w:t>
            </w:r>
            <w:proofErr w:type="spellStart"/>
            <w:r w:rsidRPr="00D92D75">
              <w:rPr>
                <w:rFonts w:ascii="Verdana" w:hAnsi="Verdana"/>
              </w:rPr>
              <w:t>Manual</w:t>
            </w:r>
            <w:proofErr w:type="spellEnd"/>
            <w:r w:rsidRPr="00D92D75">
              <w:rPr>
                <w:rFonts w:ascii="Verdana" w:hAnsi="Verdana"/>
              </w:rPr>
              <w:t xml:space="preserve"> </w:t>
            </w:r>
            <w:proofErr w:type="spellStart"/>
            <w:r w:rsidRPr="00D92D75">
              <w:rPr>
                <w:rFonts w:ascii="Verdana" w:hAnsi="Verdana"/>
              </w:rPr>
              <w:t>of</w:t>
            </w:r>
            <w:proofErr w:type="spellEnd"/>
            <w:r w:rsidRPr="00D92D75">
              <w:rPr>
                <w:rFonts w:ascii="Verdana" w:hAnsi="Verdana"/>
              </w:rPr>
              <w:t xml:space="preserve"> </w:t>
            </w:r>
            <w:proofErr w:type="spellStart"/>
            <w:r w:rsidRPr="00D92D75">
              <w:rPr>
                <w:rFonts w:ascii="Verdana" w:hAnsi="Verdana"/>
              </w:rPr>
              <w:t>Diagnostic</w:t>
            </w:r>
            <w:proofErr w:type="spellEnd"/>
            <w:r w:rsidRPr="00D92D75">
              <w:rPr>
                <w:rFonts w:ascii="Verdana" w:hAnsi="Verdana"/>
              </w:rPr>
              <w:t xml:space="preserve"> </w:t>
            </w:r>
            <w:proofErr w:type="spellStart"/>
            <w:r w:rsidRPr="00D92D75">
              <w:rPr>
                <w:rFonts w:ascii="Verdana" w:hAnsi="Verdana"/>
              </w:rPr>
              <w:t>Test</w:t>
            </w:r>
            <w:proofErr w:type="spellEnd"/>
            <w:r w:rsidRPr="00D92D75">
              <w:rPr>
                <w:rFonts w:ascii="Verdana" w:hAnsi="Verdana"/>
              </w:rPr>
              <w:t xml:space="preserve"> </w:t>
            </w:r>
            <w:proofErr w:type="spellStart"/>
            <w:r w:rsidRPr="00D92D75">
              <w:rPr>
                <w:rFonts w:ascii="Verdana" w:hAnsi="Verdana"/>
              </w:rPr>
              <w:t>and</w:t>
            </w:r>
            <w:proofErr w:type="spellEnd"/>
            <w:r w:rsidRPr="00D92D75">
              <w:rPr>
                <w:rFonts w:ascii="Verdana" w:hAnsi="Verdana"/>
              </w:rPr>
              <w:t xml:space="preserve"> </w:t>
            </w:r>
            <w:proofErr w:type="spellStart"/>
            <w:r w:rsidRPr="00D92D75">
              <w:rPr>
                <w:rFonts w:ascii="Verdana" w:hAnsi="Verdana"/>
              </w:rPr>
              <w:t>Vaccines</w:t>
            </w:r>
            <w:proofErr w:type="spellEnd"/>
            <w:r w:rsidRPr="00D92D75">
              <w:rPr>
                <w:rFonts w:ascii="Verdana" w:hAnsi="Verdana"/>
              </w:rPr>
              <w:t xml:space="preserve"> </w:t>
            </w:r>
            <w:proofErr w:type="spellStart"/>
            <w:r w:rsidRPr="00D92D75">
              <w:rPr>
                <w:rFonts w:ascii="Verdana" w:hAnsi="Verdana"/>
              </w:rPr>
              <w:t>for</w:t>
            </w:r>
            <w:proofErr w:type="spellEnd"/>
            <w:r w:rsidRPr="00D92D75">
              <w:rPr>
                <w:rFonts w:ascii="Verdana" w:hAnsi="Verdana"/>
              </w:rPr>
              <w:t xml:space="preserve"> </w:t>
            </w:r>
            <w:proofErr w:type="spellStart"/>
            <w:r w:rsidRPr="00D92D75">
              <w:rPr>
                <w:rFonts w:ascii="Verdana" w:hAnsi="Verdana"/>
              </w:rPr>
              <w:t>Terrestrial</w:t>
            </w:r>
            <w:proofErr w:type="spellEnd"/>
            <w:r w:rsidRPr="00D92D75">
              <w:rPr>
                <w:rFonts w:ascii="Verdana" w:hAnsi="Verdana"/>
              </w:rPr>
              <w:t xml:space="preserve"> </w:t>
            </w:r>
            <w:proofErr w:type="spellStart"/>
            <w:r w:rsidRPr="00D92D75">
              <w:rPr>
                <w:rFonts w:ascii="Verdana" w:hAnsi="Verdana"/>
              </w:rPr>
              <w:t>Animals</w:t>
            </w:r>
            <w:proofErr w:type="spellEnd"/>
            <w:r w:rsidRPr="00D92D75">
              <w:rPr>
                <w:rFonts w:ascii="Verdana" w:hAnsi="Verdana"/>
              </w:rPr>
              <w:t>,</w:t>
            </w:r>
          </w:p>
          <w:p w14:paraId="4405926F" w14:textId="77777777" w:rsidR="000765BC" w:rsidRPr="00D92D75" w:rsidRDefault="000765BC" w:rsidP="00800DE5">
            <w:pPr>
              <w:pStyle w:val="PlainText"/>
              <w:rPr>
                <w:rFonts w:ascii="Verdana" w:hAnsi="Verdana"/>
              </w:rPr>
            </w:pPr>
            <w:r w:rsidRPr="00D92D75">
              <w:rPr>
                <w:rFonts w:ascii="Verdana" w:hAnsi="Verdana"/>
              </w:rPr>
              <w:t>Раздел 3.4.9. В т. 2.1.</w:t>
            </w:r>
            <w:r w:rsidRPr="00D92D75">
              <w:rPr>
                <w:rFonts w:ascii="Verdana" w:hAnsi="Verdana"/>
                <w:lang w:val="en-US"/>
              </w:rPr>
              <w:t xml:space="preserve"> </w:t>
            </w:r>
            <w:r>
              <w:rPr>
                <w:rFonts w:ascii="Verdana" w:hAnsi="Verdana"/>
              </w:rPr>
              <w:t>Елайза</w:t>
            </w:r>
          </w:p>
        </w:tc>
      </w:tr>
      <w:tr w:rsidR="000765BC" w:rsidRPr="00D92D75" w14:paraId="16F6A26E" w14:textId="77777777" w:rsidTr="00800DE5">
        <w:tc>
          <w:tcPr>
            <w:tcW w:w="709" w:type="dxa"/>
            <w:vMerge w:val="restart"/>
            <w:tcBorders>
              <w:top w:val="single" w:sz="4" w:space="0" w:color="auto"/>
              <w:left w:val="single" w:sz="4" w:space="0" w:color="auto"/>
              <w:right w:val="single" w:sz="4" w:space="0" w:color="auto"/>
            </w:tcBorders>
            <w:tcMar>
              <w:left w:w="57" w:type="dxa"/>
              <w:right w:w="28" w:type="dxa"/>
            </w:tcMar>
          </w:tcPr>
          <w:p w14:paraId="457AEC09" w14:textId="77777777" w:rsidR="000765BC" w:rsidRPr="00272F46" w:rsidRDefault="000765BC" w:rsidP="00800DE5">
            <w:pPr>
              <w:pStyle w:val="PlainText"/>
              <w:jc w:val="center"/>
              <w:rPr>
                <w:rFonts w:ascii="Verdana" w:hAnsi="Verdana"/>
              </w:rPr>
            </w:pPr>
            <w:r w:rsidRPr="00272F46">
              <w:rPr>
                <w:rFonts w:ascii="Verdana" w:hAnsi="Verdana"/>
                <w:lang w:val="en-US"/>
              </w:rPr>
              <w:t>3</w:t>
            </w:r>
            <w:r w:rsidRPr="00272F46">
              <w:rPr>
                <w:rFonts w:ascii="Verdana" w:hAnsi="Verdana"/>
              </w:rPr>
              <w:t>.</w:t>
            </w:r>
          </w:p>
        </w:tc>
        <w:tc>
          <w:tcPr>
            <w:tcW w:w="1985" w:type="dxa"/>
            <w:vMerge w:val="restart"/>
            <w:tcBorders>
              <w:top w:val="single" w:sz="4" w:space="0" w:color="auto"/>
              <w:left w:val="single" w:sz="4" w:space="0" w:color="auto"/>
              <w:right w:val="single" w:sz="4" w:space="0" w:color="auto"/>
            </w:tcBorders>
            <w:tcMar>
              <w:left w:w="57" w:type="dxa"/>
              <w:right w:w="28" w:type="dxa"/>
            </w:tcMar>
          </w:tcPr>
          <w:p w14:paraId="6F597682" w14:textId="1DAAA99D" w:rsidR="000765BC" w:rsidRPr="00272F46" w:rsidRDefault="000765BC" w:rsidP="00800DE5">
            <w:pPr>
              <w:pStyle w:val="PlainText"/>
              <w:ind w:right="-41"/>
              <w:jc w:val="center"/>
              <w:rPr>
                <w:rFonts w:ascii="Verdana" w:hAnsi="Verdana"/>
              </w:rPr>
            </w:pPr>
            <w:r w:rsidRPr="00272F46">
              <w:rPr>
                <w:rFonts w:ascii="Verdana" w:hAnsi="Verdana"/>
              </w:rPr>
              <w:t>Кръвни проби/серум</w:t>
            </w:r>
            <w:r>
              <w:rPr>
                <w:rFonts w:ascii="Verdana" w:hAnsi="Verdana"/>
              </w:rPr>
              <w:t>и</w:t>
            </w:r>
            <w:r w:rsidRPr="00272F46">
              <w:rPr>
                <w:rFonts w:ascii="Verdana" w:hAnsi="Verdana"/>
              </w:rPr>
              <w:t xml:space="preserve"> от  ДПЖ</w:t>
            </w:r>
          </w:p>
        </w:tc>
        <w:tc>
          <w:tcPr>
            <w:tcW w:w="2693" w:type="dxa"/>
            <w:vMerge w:val="restart"/>
            <w:tcBorders>
              <w:top w:val="single" w:sz="4" w:space="0" w:color="auto"/>
              <w:left w:val="single" w:sz="4" w:space="0" w:color="auto"/>
              <w:right w:val="single" w:sz="4" w:space="0" w:color="auto"/>
            </w:tcBorders>
            <w:tcMar>
              <w:left w:w="57" w:type="dxa"/>
              <w:right w:w="28" w:type="dxa"/>
            </w:tcMar>
          </w:tcPr>
          <w:p w14:paraId="56245E86" w14:textId="77777777" w:rsidR="000765BC" w:rsidRPr="00D92D75" w:rsidRDefault="000765BC" w:rsidP="00800DE5">
            <w:pPr>
              <w:pStyle w:val="PlainText"/>
              <w:jc w:val="center"/>
              <w:rPr>
                <w:rFonts w:ascii="Verdana" w:hAnsi="Verdana"/>
              </w:rPr>
            </w:pPr>
            <w:r w:rsidRPr="00D92D75">
              <w:rPr>
                <w:rFonts w:ascii="Verdana" w:hAnsi="Verdana"/>
              </w:rPr>
              <w:t xml:space="preserve">Антитела срещу </w:t>
            </w:r>
            <w:r w:rsidRPr="00D92D75">
              <w:rPr>
                <w:rFonts w:ascii="Verdana" w:hAnsi="Verdana"/>
                <w:lang w:val="en-US"/>
              </w:rPr>
              <w:t>Brucella</w:t>
            </w:r>
            <w:r w:rsidRPr="00D92D75">
              <w:rPr>
                <w:rFonts w:ascii="Verdana" w:hAnsi="Verdana"/>
              </w:rPr>
              <w:t xml:space="preserve"> </w:t>
            </w:r>
            <w:proofErr w:type="spellStart"/>
            <w:r w:rsidRPr="00D92D75">
              <w:rPr>
                <w:rFonts w:ascii="Verdana" w:hAnsi="Verdana"/>
                <w:lang w:val="en-US"/>
              </w:rPr>
              <w:t>melitensis</w:t>
            </w:r>
            <w:proofErr w:type="spellEnd"/>
          </w:p>
          <w:p w14:paraId="4C4B19EA" w14:textId="77777777" w:rsidR="000765BC" w:rsidRPr="00D92D7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782DFAAC" w14:textId="77777777" w:rsidR="000765BC" w:rsidRPr="00D92D75" w:rsidRDefault="000765BC" w:rsidP="00800DE5">
            <w:pPr>
              <w:rPr>
                <w:rFonts w:ascii="Verdana" w:hAnsi="Verdana"/>
                <w:color w:val="000000"/>
              </w:rPr>
            </w:pPr>
            <w:r w:rsidRPr="00D92D75">
              <w:rPr>
                <w:rFonts w:ascii="Verdana" w:hAnsi="Verdana"/>
              </w:rPr>
              <w:t xml:space="preserve">WOAH, </w:t>
            </w:r>
            <w:r w:rsidRPr="00D92D75">
              <w:rPr>
                <w:rFonts w:ascii="Verdana" w:hAnsi="Verdana"/>
                <w:color w:val="000000"/>
              </w:rPr>
              <w:t xml:space="preserve">Manual of Diagnostic Test and Vaccines for Terrestrial </w:t>
            </w:r>
            <w:proofErr w:type="gramStart"/>
            <w:r w:rsidRPr="00D92D75">
              <w:rPr>
                <w:rFonts w:ascii="Verdana" w:hAnsi="Verdana"/>
                <w:color w:val="000000"/>
              </w:rPr>
              <w:t xml:space="preserve">Animals,  </w:t>
            </w:r>
            <w:proofErr w:type="spellStart"/>
            <w:r w:rsidRPr="00D92D75">
              <w:rPr>
                <w:rFonts w:ascii="Verdana" w:hAnsi="Verdana"/>
                <w:color w:val="000000"/>
              </w:rPr>
              <w:t>Раздел</w:t>
            </w:r>
            <w:proofErr w:type="spellEnd"/>
            <w:proofErr w:type="gramEnd"/>
            <w:r w:rsidRPr="00D92D75">
              <w:rPr>
                <w:rFonts w:ascii="Verdana" w:hAnsi="Verdana"/>
                <w:color w:val="000000"/>
              </w:rPr>
              <w:t xml:space="preserve"> 3.1.4. </w:t>
            </w:r>
            <w:proofErr w:type="spellStart"/>
            <w:r w:rsidRPr="00D92D75">
              <w:rPr>
                <w:rFonts w:ascii="Verdana" w:hAnsi="Verdana"/>
                <w:color w:val="000000"/>
              </w:rPr>
              <w:t>В.т</w:t>
            </w:r>
            <w:proofErr w:type="spellEnd"/>
            <w:r w:rsidRPr="00D92D75">
              <w:rPr>
                <w:rFonts w:ascii="Verdana" w:hAnsi="Verdana"/>
                <w:color w:val="000000"/>
              </w:rPr>
              <w:t xml:space="preserve">. 2.5.1.1.2., 2.5.2.1.2., </w:t>
            </w:r>
            <w:proofErr w:type="spellStart"/>
            <w:r>
              <w:rPr>
                <w:rFonts w:ascii="Verdana" w:hAnsi="Verdana"/>
              </w:rPr>
              <w:t>Елайза</w:t>
            </w:r>
            <w:proofErr w:type="spellEnd"/>
          </w:p>
        </w:tc>
      </w:tr>
      <w:tr w:rsidR="000765BC" w:rsidRPr="00D92D75" w14:paraId="79F76125" w14:textId="77777777" w:rsidTr="00800DE5">
        <w:tc>
          <w:tcPr>
            <w:tcW w:w="709" w:type="dxa"/>
            <w:vMerge/>
            <w:tcBorders>
              <w:left w:val="single" w:sz="4" w:space="0" w:color="auto"/>
              <w:right w:val="single" w:sz="4" w:space="0" w:color="auto"/>
            </w:tcBorders>
            <w:tcMar>
              <w:left w:w="57" w:type="dxa"/>
              <w:right w:w="28" w:type="dxa"/>
            </w:tcMar>
          </w:tcPr>
          <w:p w14:paraId="0EC218E0" w14:textId="77777777" w:rsidR="000765BC" w:rsidRPr="00D92D75" w:rsidRDefault="000765BC" w:rsidP="00800DE5">
            <w:pPr>
              <w:pStyle w:val="PlainText"/>
              <w:jc w:val="center"/>
              <w:rPr>
                <w:rFonts w:ascii="Verdana" w:hAnsi="Verdana"/>
                <w:highlight w:val="yellow"/>
              </w:rPr>
            </w:pPr>
          </w:p>
        </w:tc>
        <w:tc>
          <w:tcPr>
            <w:tcW w:w="1985" w:type="dxa"/>
            <w:vMerge/>
            <w:tcBorders>
              <w:left w:val="single" w:sz="4" w:space="0" w:color="auto"/>
              <w:right w:val="single" w:sz="4" w:space="0" w:color="auto"/>
            </w:tcBorders>
            <w:tcMar>
              <w:left w:w="57" w:type="dxa"/>
              <w:right w:w="28" w:type="dxa"/>
            </w:tcMar>
          </w:tcPr>
          <w:p w14:paraId="474104B8" w14:textId="77777777" w:rsidR="000765BC" w:rsidRPr="00D92D75" w:rsidRDefault="000765BC" w:rsidP="00800DE5">
            <w:pPr>
              <w:jc w:val="center"/>
              <w:rPr>
                <w:rFonts w:ascii="Verdana" w:hAnsi="Verdana"/>
                <w:highlight w:val="yellow"/>
              </w:rPr>
            </w:pPr>
          </w:p>
        </w:tc>
        <w:tc>
          <w:tcPr>
            <w:tcW w:w="2693" w:type="dxa"/>
            <w:vMerge/>
            <w:tcBorders>
              <w:left w:val="single" w:sz="4" w:space="0" w:color="auto"/>
              <w:bottom w:val="single" w:sz="4" w:space="0" w:color="auto"/>
              <w:right w:val="single" w:sz="4" w:space="0" w:color="auto"/>
            </w:tcBorders>
            <w:tcMar>
              <w:left w:w="57" w:type="dxa"/>
              <w:right w:w="28" w:type="dxa"/>
            </w:tcMar>
          </w:tcPr>
          <w:p w14:paraId="245EDB4A" w14:textId="77777777" w:rsidR="000765BC" w:rsidRPr="00D92D75" w:rsidRDefault="000765BC" w:rsidP="00800DE5">
            <w:pPr>
              <w:pStyle w:val="PlainText"/>
              <w:jc w:val="center"/>
              <w:rPr>
                <w:rFonts w:ascii="Verdana" w:hAnsi="Verdana"/>
              </w:rPr>
            </w:pP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tcPr>
          <w:p w14:paraId="660F748E" w14:textId="77777777" w:rsidR="000765BC" w:rsidRPr="00D92D75" w:rsidRDefault="000765BC" w:rsidP="00800DE5">
            <w:pPr>
              <w:rPr>
                <w:rFonts w:ascii="Verdana" w:hAnsi="Verdana"/>
                <w:color w:val="000000"/>
              </w:rPr>
            </w:pPr>
            <w:r w:rsidRPr="00D92D75">
              <w:rPr>
                <w:rFonts w:ascii="Verdana" w:hAnsi="Verdana"/>
              </w:rPr>
              <w:t xml:space="preserve">WOAH, </w:t>
            </w:r>
            <w:r w:rsidRPr="00D92D75">
              <w:rPr>
                <w:rFonts w:ascii="Verdana" w:hAnsi="Verdana"/>
                <w:color w:val="000000"/>
              </w:rPr>
              <w:t>Manual of Diagnostic Test and Vac</w:t>
            </w:r>
            <w:r>
              <w:rPr>
                <w:rFonts w:ascii="Verdana" w:hAnsi="Verdana"/>
                <w:color w:val="000000"/>
              </w:rPr>
              <w:t xml:space="preserve">cines for Terrestrial Animals, </w:t>
            </w:r>
            <w:proofErr w:type="spellStart"/>
            <w:r w:rsidRPr="00D92D75">
              <w:rPr>
                <w:rFonts w:ascii="Verdana" w:hAnsi="Verdana"/>
                <w:color w:val="000000"/>
              </w:rPr>
              <w:t>Раздел</w:t>
            </w:r>
            <w:proofErr w:type="spellEnd"/>
            <w:r w:rsidRPr="00D92D75">
              <w:rPr>
                <w:rFonts w:ascii="Verdana" w:hAnsi="Verdana"/>
                <w:color w:val="000000"/>
              </w:rPr>
              <w:t xml:space="preserve"> 3.1.4.В. т. 2.3.1.3., РБТ</w:t>
            </w:r>
          </w:p>
        </w:tc>
      </w:tr>
      <w:tr w:rsidR="000765BC" w:rsidRPr="00D92D75" w14:paraId="2B8FCCB1" w14:textId="77777777" w:rsidTr="00800DE5">
        <w:tc>
          <w:tcPr>
            <w:tcW w:w="709" w:type="dxa"/>
            <w:vMerge/>
            <w:tcBorders>
              <w:left w:val="single" w:sz="4" w:space="0" w:color="auto"/>
              <w:bottom w:val="single" w:sz="4" w:space="0" w:color="auto"/>
              <w:right w:val="single" w:sz="4" w:space="0" w:color="auto"/>
            </w:tcBorders>
            <w:tcMar>
              <w:left w:w="57" w:type="dxa"/>
              <w:right w:w="28" w:type="dxa"/>
            </w:tcMar>
          </w:tcPr>
          <w:p w14:paraId="2256C86C" w14:textId="77777777" w:rsidR="000765BC" w:rsidRPr="00D92D75" w:rsidRDefault="000765BC" w:rsidP="00800DE5">
            <w:pPr>
              <w:pStyle w:val="PlainText"/>
              <w:jc w:val="center"/>
              <w:rPr>
                <w:rFonts w:ascii="Verdana" w:hAnsi="Verdana"/>
                <w:highlight w:val="yellow"/>
              </w:rPr>
            </w:pPr>
          </w:p>
        </w:tc>
        <w:tc>
          <w:tcPr>
            <w:tcW w:w="1985" w:type="dxa"/>
            <w:vMerge/>
            <w:tcBorders>
              <w:left w:val="single" w:sz="4" w:space="0" w:color="auto"/>
              <w:bottom w:val="single" w:sz="4" w:space="0" w:color="auto"/>
              <w:right w:val="single" w:sz="4" w:space="0" w:color="auto"/>
            </w:tcBorders>
            <w:tcMar>
              <w:left w:w="57" w:type="dxa"/>
              <w:right w:w="28" w:type="dxa"/>
            </w:tcMar>
          </w:tcPr>
          <w:p w14:paraId="76539400" w14:textId="77777777" w:rsidR="000765BC" w:rsidRPr="00D92D75" w:rsidRDefault="000765BC" w:rsidP="00800DE5">
            <w:pPr>
              <w:pStyle w:val="PlainText"/>
              <w:ind w:right="-41"/>
              <w:jc w:val="center"/>
              <w:rPr>
                <w:rFonts w:ascii="Verdana" w:hAnsi="Verdana"/>
                <w:highlight w:val="yellow"/>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7F61A9C0" w14:textId="77777777" w:rsidR="000765BC" w:rsidRPr="00D92D75" w:rsidRDefault="000765BC" w:rsidP="00800DE5">
            <w:pPr>
              <w:pStyle w:val="PlainText"/>
              <w:jc w:val="center"/>
              <w:rPr>
                <w:rFonts w:ascii="Verdana" w:hAnsi="Verdana"/>
              </w:rPr>
            </w:pPr>
            <w:r w:rsidRPr="00D92D75">
              <w:rPr>
                <w:rFonts w:ascii="Verdana" w:hAnsi="Verdana"/>
              </w:rPr>
              <w:t xml:space="preserve">Антитела срещу </w:t>
            </w:r>
            <w:r w:rsidRPr="00D92D75">
              <w:rPr>
                <w:rFonts w:ascii="Verdana" w:hAnsi="Verdana"/>
                <w:lang w:val="en-US"/>
              </w:rPr>
              <w:t>Brucella</w:t>
            </w:r>
            <w:r w:rsidRPr="00D92D75">
              <w:rPr>
                <w:rFonts w:ascii="Verdana" w:hAnsi="Verdana"/>
              </w:rPr>
              <w:t xml:space="preserve"> </w:t>
            </w:r>
            <w:proofErr w:type="spellStart"/>
            <w:r w:rsidRPr="00D92D75">
              <w:rPr>
                <w:rFonts w:ascii="Verdana" w:hAnsi="Verdana"/>
                <w:lang w:val="en-US"/>
              </w:rPr>
              <w:t>ovis</w:t>
            </w:r>
            <w:proofErr w:type="spellEnd"/>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0BA1E5D" w14:textId="77777777" w:rsidR="000765BC" w:rsidRPr="00D92D75" w:rsidRDefault="000765BC" w:rsidP="00800DE5">
            <w:pPr>
              <w:rPr>
                <w:rFonts w:ascii="Verdana" w:hAnsi="Verdana"/>
              </w:rPr>
            </w:pPr>
            <w:r w:rsidRPr="00D92D75">
              <w:rPr>
                <w:rFonts w:ascii="Verdana" w:hAnsi="Verdana"/>
              </w:rPr>
              <w:t>WOAH, Manual of Diagnostic Test and Vaccines for Terrestrial Animals,</w:t>
            </w:r>
          </w:p>
          <w:p w14:paraId="5F2BBA1D" w14:textId="77777777" w:rsidR="000765BC" w:rsidRPr="00D92D75" w:rsidRDefault="000765BC" w:rsidP="00800DE5">
            <w:pPr>
              <w:rPr>
                <w:rFonts w:ascii="Verdana" w:hAnsi="Verdana"/>
              </w:rPr>
            </w:pPr>
            <w:proofErr w:type="spellStart"/>
            <w:r w:rsidRPr="00D92D75">
              <w:rPr>
                <w:rFonts w:ascii="Verdana" w:hAnsi="Verdana"/>
              </w:rPr>
              <w:t>Р</w:t>
            </w:r>
            <w:r>
              <w:rPr>
                <w:rFonts w:ascii="Verdana" w:hAnsi="Verdana"/>
              </w:rPr>
              <w:t>аздел</w:t>
            </w:r>
            <w:proofErr w:type="spellEnd"/>
            <w:r>
              <w:rPr>
                <w:rFonts w:ascii="Verdana" w:hAnsi="Verdana"/>
              </w:rPr>
              <w:t xml:space="preserve"> 3.8.7. В. т. 2.2.1., РСК</w:t>
            </w:r>
          </w:p>
        </w:tc>
      </w:tr>
      <w:tr w:rsidR="000765BC" w:rsidRPr="00D92D75" w14:paraId="77CA589E" w14:textId="77777777" w:rsidTr="00800DE5">
        <w:trPr>
          <w:trHeight w:val="1033"/>
        </w:trPr>
        <w:tc>
          <w:tcPr>
            <w:tcW w:w="709" w:type="dxa"/>
            <w:tcBorders>
              <w:top w:val="single" w:sz="4" w:space="0" w:color="auto"/>
              <w:left w:val="single" w:sz="4" w:space="0" w:color="auto"/>
              <w:bottom w:val="single" w:sz="4" w:space="0" w:color="auto"/>
              <w:right w:val="single" w:sz="4" w:space="0" w:color="auto"/>
            </w:tcBorders>
            <w:tcMar>
              <w:left w:w="57" w:type="dxa"/>
              <w:right w:w="28" w:type="dxa"/>
            </w:tcMar>
          </w:tcPr>
          <w:p w14:paraId="46AC7A31" w14:textId="77777777" w:rsidR="000765BC" w:rsidRPr="00D92D75" w:rsidRDefault="000765BC" w:rsidP="00800DE5">
            <w:pPr>
              <w:jc w:val="center"/>
              <w:rPr>
                <w:rFonts w:ascii="Verdana" w:hAnsi="Verdana"/>
              </w:rPr>
            </w:pPr>
            <w:r>
              <w:rPr>
                <w:rFonts w:ascii="Verdana" w:hAnsi="Verdana"/>
              </w:rPr>
              <w:t>4</w:t>
            </w:r>
            <w:r w:rsidRPr="00D92D75">
              <w:rPr>
                <w:rFonts w:ascii="Verdana" w:hAnsi="Verdana"/>
              </w:rPr>
              <w:t>.</w:t>
            </w:r>
          </w:p>
        </w:tc>
        <w:tc>
          <w:tcPr>
            <w:tcW w:w="1985" w:type="dxa"/>
            <w:tcBorders>
              <w:top w:val="single" w:sz="4" w:space="0" w:color="auto"/>
              <w:left w:val="single" w:sz="4" w:space="0" w:color="auto"/>
              <w:bottom w:val="single" w:sz="4" w:space="0" w:color="auto"/>
              <w:right w:val="single" w:sz="4" w:space="0" w:color="auto"/>
            </w:tcBorders>
            <w:tcMar>
              <w:left w:w="57" w:type="dxa"/>
              <w:right w:w="28" w:type="dxa"/>
            </w:tcMar>
          </w:tcPr>
          <w:p w14:paraId="4A9DD7FB" w14:textId="74E28F9E" w:rsidR="000765BC" w:rsidRPr="00D92D75" w:rsidRDefault="000765BC" w:rsidP="00800DE5">
            <w:pPr>
              <w:jc w:val="center"/>
              <w:rPr>
                <w:rFonts w:ascii="Verdana" w:hAnsi="Verdana"/>
                <w:highlight w:val="lightGray"/>
              </w:rPr>
            </w:pPr>
            <w:proofErr w:type="spellStart"/>
            <w:r w:rsidRPr="000765BC">
              <w:rPr>
                <w:rFonts w:ascii="Verdana" w:hAnsi="Verdana"/>
                <w:color w:val="000000"/>
                <w:shd w:val="clear" w:color="auto" w:fill="FFFFFF"/>
                <w:lang w:val="ru-RU"/>
              </w:rPr>
              <w:t>Кръвни</w:t>
            </w:r>
            <w:proofErr w:type="spellEnd"/>
            <w:r w:rsidRPr="000765BC">
              <w:rPr>
                <w:rFonts w:ascii="Verdana" w:hAnsi="Verdana"/>
                <w:color w:val="000000"/>
                <w:shd w:val="clear" w:color="auto" w:fill="FFFFFF"/>
                <w:lang w:val="ru-RU"/>
              </w:rPr>
              <w:t xml:space="preserve"> </w:t>
            </w:r>
            <w:proofErr w:type="spellStart"/>
            <w:r w:rsidRPr="000765BC">
              <w:rPr>
                <w:rFonts w:ascii="Verdana" w:hAnsi="Verdana"/>
                <w:color w:val="000000"/>
                <w:shd w:val="clear" w:color="auto" w:fill="FFFFFF"/>
                <w:lang w:val="ru-RU"/>
              </w:rPr>
              <w:t>проби</w:t>
            </w:r>
            <w:proofErr w:type="spellEnd"/>
            <w:r w:rsidRPr="000765BC">
              <w:rPr>
                <w:rFonts w:ascii="Verdana" w:hAnsi="Verdana"/>
                <w:color w:val="000000"/>
                <w:shd w:val="clear" w:color="auto" w:fill="FFFFFF"/>
                <w:lang w:val="ru-RU"/>
              </w:rPr>
              <w:t>/</w:t>
            </w:r>
            <w:proofErr w:type="spellStart"/>
            <w:r w:rsidRPr="000765BC">
              <w:rPr>
                <w:rFonts w:ascii="Verdana" w:hAnsi="Verdana"/>
                <w:color w:val="000000"/>
                <w:shd w:val="clear" w:color="auto" w:fill="FFFFFF"/>
                <w:lang w:val="ru-RU"/>
              </w:rPr>
              <w:t>серуми</w:t>
            </w:r>
            <w:proofErr w:type="spellEnd"/>
            <w:r w:rsidRPr="000765BC">
              <w:rPr>
                <w:rFonts w:ascii="Verdana" w:hAnsi="Verdana"/>
                <w:color w:val="000000"/>
                <w:shd w:val="clear" w:color="auto" w:fill="FFFFFF"/>
                <w:lang w:val="ru-RU"/>
              </w:rPr>
              <w:t xml:space="preserve"> от ЕПЖ и </w:t>
            </w:r>
            <w:proofErr w:type="spellStart"/>
            <w:r w:rsidRPr="000765BC">
              <w:rPr>
                <w:rFonts w:ascii="Verdana" w:hAnsi="Verdana"/>
                <w:color w:val="000000"/>
                <w:shd w:val="clear" w:color="auto" w:fill="FFFFFF"/>
                <w:lang w:val="ru-RU"/>
              </w:rPr>
              <w:t>свине</w:t>
            </w:r>
            <w:proofErr w:type="spellEnd"/>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204A86C4" w14:textId="429BFA6A" w:rsidR="000765BC" w:rsidRPr="00D92D75" w:rsidRDefault="000765BC" w:rsidP="00800DE5">
            <w:pPr>
              <w:pStyle w:val="PlainText"/>
              <w:shd w:val="clear" w:color="auto" w:fill="FFFFFF"/>
              <w:jc w:val="center"/>
              <w:rPr>
                <w:rFonts w:ascii="Verdana" w:hAnsi="Verdana"/>
              </w:rPr>
            </w:pPr>
            <w:r w:rsidRPr="00D92D75">
              <w:rPr>
                <w:rFonts w:ascii="Verdana" w:hAnsi="Verdana"/>
              </w:rPr>
              <w:t xml:space="preserve">Антитела срещу </w:t>
            </w:r>
            <w:r w:rsidRPr="00D92D75">
              <w:rPr>
                <w:rFonts w:ascii="Verdana" w:hAnsi="Verdana"/>
                <w:lang w:val="en-US"/>
              </w:rPr>
              <w:t>Leptospira</w:t>
            </w:r>
            <w:r w:rsidRPr="00D92D75">
              <w:rPr>
                <w:rFonts w:ascii="Verdana" w:hAnsi="Verdana"/>
              </w:rPr>
              <w:t xml:space="preserve"> </w:t>
            </w:r>
            <w:proofErr w:type="spellStart"/>
            <w:r w:rsidRPr="00D92D75">
              <w:rPr>
                <w:rFonts w:ascii="Verdana" w:hAnsi="Verdana"/>
                <w:shd w:val="clear" w:color="auto" w:fill="FFFFFF"/>
                <w:lang w:val="en-US"/>
              </w:rPr>
              <w:t>interrogans</w:t>
            </w:r>
            <w:proofErr w:type="spellEnd"/>
            <w:r w:rsidRPr="00D92D75">
              <w:rPr>
                <w:rFonts w:ascii="Verdana" w:hAnsi="Verdana"/>
                <w:shd w:val="clear" w:color="auto" w:fill="FFFFFF"/>
              </w:rPr>
              <w:t xml:space="preserve"> </w:t>
            </w:r>
            <w:proofErr w:type="spellStart"/>
            <w:r w:rsidRPr="00D92D75">
              <w:rPr>
                <w:rFonts w:ascii="Verdana" w:hAnsi="Verdana"/>
                <w:shd w:val="clear" w:color="auto" w:fill="FFFFFF"/>
                <w:lang w:val="en-US"/>
              </w:rPr>
              <w:t>pomona</w:t>
            </w:r>
            <w:proofErr w:type="spellEnd"/>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6620E3BF" w14:textId="77777777" w:rsidR="000765BC" w:rsidRPr="00D92D75" w:rsidRDefault="000765BC" w:rsidP="00800DE5">
            <w:pPr>
              <w:rPr>
                <w:rFonts w:ascii="Verdana" w:hAnsi="Verdana"/>
              </w:rPr>
            </w:pPr>
            <w:r w:rsidRPr="00D92D75">
              <w:rPr>
                <w:rFonts w:ascii="Verdana" w:hAnsi="Verdana"/>
              </w:rPr>
              <w:t>WOAH, Manual of Diagnostic Test and Vaccines for Terrestrial Animals,</w:t>
            </w:r>
          </w:p>
          <w:p w14:paraId="16CDFF5D" w14:textId="77777777" w:rsidR="000765BC" w:rsidRPr="00D92D75" w:rsidRDefault="000765BC" w:rsidP="00800DE5">
            <w:pPr>
              <w:rPr>
                <w:rFonts w:ascii="Verdana" w:hAnsi="Verdana"/>
              </w:rPr>
            </w:pPr>
            <w:r w:rsidRPr="00D92D75">
              <w:rPr>
                <w:rFonts w:ascii="Verdana" w:hAnsi="Verdana"/>
              </w:rPr>
              <w:t>Раздел 3.1.12. В. т. 2.1., МАТ</w:t>
            </w:r>
          </w:p>
        </w:tc>
      </w:tr>
      <w:tr w:rsidR="000765BC" w:rsidRPr="00D92D75" w14:paraId="3DF64727" w14:textId="77777777" w:rsidTr="00800DE5">
        <w:tc>
          <w:tcPr>
            <w:tcW w:w="709" w:type="dxa"/>
            <w:tcBorders>
              <w:top w:val="single" w:sz="4" w:space="0" w:color="auto"/>
              <w:left w:val="single" w:sz="4" w:space="0" w:color="auto"/>
              <w:bottom w:val="single" w:sz="4" w:space="0" w:color="auto"/>
              <w:right w:val="single" w:sz="4" w:space="0" w:color="auto"/>
            </w:tcBorders>
            <w:tcMar>
              <w:left w:w="57" w:type="dxa"/>
              <w:right w:w="28" w:type="dxa"/>
            </w:tcMar>
          </w:tcPr>
          <w:p w14:paraId="28B68A54" w14:textId="77777777" w:rsidR="000765BC" w:rsidRPr="00D92D75" w:rsidRDefault="000765BC" w:rsidP="00800DE5">
            <w:pPr>
              <w:pStyle w:val="PlainText"/>
              <w:jc w:val="center"/>
              <w:rPr>
                <w:rFonts w:ascii="Verdana" w:hAnsi="Verdana"/>
              </w:rPr>
            </w:pPr>
          </w:p>
          <w:p w14:paraId="7DE585C3" w14:textId="77777777" w:rsidR="000765BC" w:rsidRPr="00D92D75" w:rsidRDefault="000765BC" w:rsidP="00800DE5">
            <w:pPr>
              <w:pStyle w:val="PlainText"/>
              <w:jc w:val="center"/>
              <w:rPr>
                <w:rFonts w:ascii="Verdana" w:hAnsi="Verdana"/>
                <w:lang w:val="ru-RU"/>
              </w:rPr>
            </w:pPr>
            <w:r>
              <w:rPr>
                <w:rFonts w:ascii="Verdana" w:hAnsi="Verdana"/>
                <w:lang w:val="ru-RU"/>
              </w:rPr>
              <w:t>5</w:t>
            </w:r>
            <w:r w:rsidRPr="00D92D75">
              <w:rPr>
                <w:rFonts w:ascii="Verdana" w:hAnsi="Verdana"/>
                <w:lang w:val="ru-RU"/>
              </w:rPr>
              <w:t>.</w:t>
            </w:r>
          </w:p>
        </w:tc>
        <w:tc>
          <w:tcPr>
            <w:tcW w:w="1985" w:type="dxa"/>
            <w:tcBorders>
              <w:top w:val="single" w:sz="4" w:space="0" w:color="auto"/>
              <w:left w:val="single" w:sz="4" w:space="0" w:color="auto"/>
              <w:bottom w:val="single" w:sz="4" w:space="0" w:color="auto"/>
              <w:right w:val="single" w:sz="4" w:space="0" w:color="auto"/>
            </w:tcBorders>
            <w:tcMar>
              <w:left w:w="57" w:type="dxa"/>
              <w:right w:w="28" w:type="dxa"/>
            </w:tcMar>
          </w:tcPr>
          <w:p w14:paraId="69499474" w14:textId="77777777" w:rsidR="000765BC" w:rsidRPr="00D92D75" w:rsidRDefault="000765BC" w:rsidP="00800DE5">
            <w:pPr>
              <w:pStyle w:val="PlainText"/>
              <w:ind w:right="-41"/>
              <w:jc w:val="center"/>
              <w:rPr>
                <w:rFonts w:ascii="Verdana" w:hAnsi="Verdana"/>
              </w:rPr>
            </w:pPr>
          </w:p>
          <w:p w14:paraId="46D127D7" w14:textId="77777777" w:rsidR="000765BC" w:rsidRPr="00D92D75" w:rsidRDefault="000765BC" w:rsidP="00800DE5">
            <w:pPr>
              <w:pStyle w:val="PlainText"/>
              <w:ind w:right="-41"/>
              <w:jc w:val="center"/>
              <w:rPr>
                <w:rFonts w:ascii="Verdana" w:hAnsi="Verdana"/>
              </w:rPr>
            </w:pPr>
            <w:r w:rsidRPr="00D92D75">
              <w:rPr>
                <w:rFonts w:ascii="Verdana" w:hAnsi="Verdana"/>
              </w:rPr>
              <w:lastRenderedPageBreak/>
              <w:t>Мозъчни проби от ЕПЖ и ДПЖ</w:t>
            </w:r>
          </w:p>
          <w:p w14:paraId="60F24D0D" w14:textId="77777777" w:rsidR="000765BC" w:rsidRPr="00D92D75" w:rsidRDefault="000765BC" w:rsidP="00800DE5">
            <w:pPr>
              <w:rPr>
                <w:rFonts w:ascii="Verdana" w:hAnsi="Verdana"/>
                <w:lang w:val="ru-RU"/>
              </w:rPr>
            </w:pPr>
          </w:p>
        </w:tc>
        <w:tc>
          <w:tcPr>
            <w:tcW w:w="2693" w:type="dxa"/>
            <w:tcBorders>
              <w:top w:val="single" w:sz="4" w:space="0" w:color="auto"/>
              <w:left w:val="single" w:sz="4" w:space="0" w:color="auto"/>
              <w:bottom w:val="single" w:sz="4" w:space="0" w:color="auto"/>
              <w:right w:val="single" w:sz="4" w:space="0" w:color="auto"/>
            </w:tcBorders>
            <w:tcMar>
              <w:left w:w="57" w:type="dxa"/>
              <w:right w:w="28" w:type="dxa"/>
            </w:tcMar>
          </w:tcPr>
          <w:p w14:paraId="4A82E5C8" w14:textId="77777777" w:rsidR="000765BC" w:rsidRPr="00D92D75" w:rsidRDefault="000765BC" w:rsidP="00800DE5">
            <w:pPr>
              <w:pStyle w:val="PlainText"/>
              <w:jc w:val="center"/>
              <w:rPr>
                <w:rFonts w:ascii="Verdana" w:hAnsi="Verdana"/>
              </w:rPr>
            </w:pPr>
          </w:p>
          <w:p w14:paraId="1AB5FF60" w14:textId="77777777" w:rsidR="000765BC" w:rsidRPr="00D92D75" w:rsidRDefault="000765BC" w:rsidP="00800DE5">
            <w:pPr>
              <w:pStyle w:val="PlainText"/>
              <w:ind w:right="-41"/>
              <w:jc w:val="center"/>
              <w:rPr>
                <w:rFonts w:ascii="Verdana" w:hAnsi="Verdana"/>
              </w:rPr>
            </w:pPr>
            <w:proofErr w:type="spellStart"/>
            <w:r w:rsidRPr="00D92D75">
              <w:rPr>
                <w:rFonts w:ascii="Verdana" w:hAnsi="Verdana"/>
              </w:rPr>
              <w:t>Протеазорезистентен</w:t>
            </w:r>
            <w:proofErr w:type="spellEnd"/>
          </w:p>
          <w:p w14:paraId="5312D7EC" w14:textId="77777777" w:rsidR="000765BC" w:rsidRPr="00D92D75" w:rsidRDefault="000765BC" w:rsidP="00800DE5">
            <w:pPr>
              <w:pStyle w:val="PlainText"/>
              <w:ind w:right="-41"/>
              <w:jc w:val="center"/>
              <w:rPr>
                <w:rFonts w:ascii="Verdana" w:hAnsi="Verdana"/>
              </w:rPr>
            </w:pPr>
            <w:proofErr w:type="spellStart"/>
            <w:r w:rsidRPr="00D92D75">
              <w:rPr>
                <w:rFonts w:ascii="Verdana" w:hAnsi="Verdana"/>
              </w:rPr>
              <w:lastRenderedPageBreak/>
              <w:t>прионен</w:t>
            </w:r>
            <w:proofErr w:type="spellEnd"/>
            <w:r w:rsidRPr="00D92D75">
              <w:rPr>
                <w:rFonts w:ascii="Verdana" w:hAnsi="Verdana"/>
              </w:rPr>
              <w:t xml:space="preserve"> протеин</w:t>
            </w:r>
          </w:p>
        </w:tc>
        <w:tc>
          <w:tcPr>
            <w:tcW w:w="3969"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14F24E9B" w14:textId="77777777" w:rsidR="000765BC" w:rsidRPr="00D92D75" w:rsidRDefault="000765BC" w:rsidP="00800DE5">
            <w:pPr>
              <w:pStyle w:val="Header"/>
              <w:rPr>
                <w:rFonts w:ascii="Verdana" w:hAnsi="Verdana"/>
              </w:rPr>
            </w:pPr>
            <w:r w:rsidRPr="00D92D75">
              <w:rPr>
                <w:rFonts w:ascii="Verdana" w:hAnsi="Verdana"/>
              </w:rPr>
              <w:lastRenderedPageBreak/>
              <w:t>WOAH, Manual of Diagnostic Test and Vaccines for Terrestrial Animals,</w:t>
            </w:r>
          </w:p>
          <w:p w14:paraId="2EBE49EE" w14:textId="77777777" w:rsidR="000765BC" w:rsidRPr="00D92D75" w:rsidRDefault="000765BC" w:rsidP="00800DE5">
            <w:pPr>
              <w:pStyle w:val="Header"/>
              <w:rPr>
                <w:rFonts w:ascii="Verdana" w:hAnsi="Verdana"/>
                <w:lang w:val="ru-RU"/>
              </w:rPr>
            </w:pPr>
            <w:r w:rsidRPr="00D92D75">
              <w:rPr>
                <w:rFonts w:ascii="Verdana" w:hAnsi="Verdana"/>
                <w:lang w:val="ru-RU"/>
              </w:rPr>
              <w:lastRenderedPageBreak/>
              <w:t>Раздел 3.4.</w:t>
            </w:r>
            <w:r w:rsidRPr="000765BC">
              <w:rPr>
                <w:rFonts w:ascii="Verdana" w:hAnsi="Verdana"/>
                <w:lang w:val="ru-RU"/>
              </w:rPr>
              <w:t>5</w:t>
            </w:r>
            <w:r w:rsidRPr="00D92D75">
              <w:rPr>
                <w:rFonts w:ascii="Verdana" w:hAnsi="Verdana"/>
                <w:lang w:val="ru-RU"/>
              </w:rPr>
              <w:t>.</w:t>
            </w:r>
            <w:r w:rsidRPr="000765BC">
              <w:rPr>
                <w:rFonts w:ascii="Verdana" w:hAnsi="Verdana"/>
                <w:lang w:val="ru-RU"/>
              </w:rPr>
              <w:t>В.</w:t>
            </w:r>
            <w:r w:rsidRPr="00D92D75">
              <w:rPr>
                <w:rFonts w:ascii="Verdana" w:hAnsi="Verdana"/>
                <w:lang w:val="ru-RU"/>
              </w:rPr>
              <w:t xml:space="preserve"> т. 1</w:t>
            </w:r>
            <w:r w:rsidRPr="000765BC">
              <w:rPr>
                <w:rFonts w:ascii="Verdana" w:hAnsi="Verdana"/>
                <w:lang w:val="ru-RU"/>
              </w:rPr>
              <w:t>.2.2.3;</w:t>
            </w:r>
          </w:p>
          <w:p w14:paraId="5526FD16" w14:textId="77777777" w:rsidR="000765BC" w:rsidRPr="000765BC" w:rsidRDefault="000765BC" w:rsidP="00800DE5">
            <w:pPr>
              <w:pStyle w:val="Header"/>
              <w:rPr>
                <w:rFonts w:ascii="Verdana" w:hAnsi="Verdana"/>
                <w:lang w:val="ru-RU"/>
              </w:rPr>
            </w:pPr>
            <w:r w:rsidRPr="00D92D75">
              <w:rPr>
                <w:rFonts w:ascii="Verdana" w:hAnsi="Verdana"/>
                <w:lang w:val="ru-RU"/>
              </w:rPr>
              <w:t>Раздел 3.8.1</w:t>
            </w:r>
            <w:r w:rsidRPr="000765BC">
              <w:rPr>
                <w:rFonts w:ascii="Verdana" w:hAnsi="Verdana"/>
                <w:lang w:val="ru-RU"/>
              </w:rPr>
              <w:t>0</w:t>
            </w:r>
            <w:r w:rsidRPr="00D92D75">
              <w:rPr>
                <w:rFonts w:ascii="Verdana" w:hAnsi="Verdana"/>
                <w:lang w:val="ru-RU"/>
              </w:rPr>
              <w:t xml:space="preserve">. </w:t>
            </w:r>
            <w:r w:rsidRPr="000765BC">
              <w:rPr>
                <w:rFonts w:ascii="Verdana" w:hAnsi="Verdana"/>
                <w:lang w:val="ru-RU"/>
              </w:rPr>
              <w:t xml:space="preserve">В. </w:t>
            </w:r>
            <w:r w:rsidRPr="00D92D75">
              <w:rPr>
                <w:rFonts w:ascii="Verdana" w:hAnsi="Verdana"/>
                <w:lang w:val="ru-RU"/>
              </w:rPr>
              <w:t xml:space="preserve">т. </w:t>
            </w:r>
            <w:r w:rsidRPr="000765BC">
              <w:rPr>
                <w:rFonts w:ascii="Verdana" w:hAnsi="Verdana"/>
                <w:lang w:val="ru-RU"/>
              </w:rPr>
              <w:t>1.3.3.</w:t>
            </w:r>
          </w:p>
          <w:p w14:paraId="53C815B9" w14:textId="77777777" w:rsidR="000765BC" w:rsidRPr="00D92D75" w:rsidRDefault="000765BC" w:rsidP="00800DE5">
            <w:pPr>
              <w:pStyle w:val="Header"/>
              <w:rPr>
                <w:rFonts w:ascii="Verdana" w:hAnsi="Verdana"/>
              </w:rPr>
            </w:pPr>
            <w:proofErr w:type="spellStart"/>
            <w:r w:rsidRPr="00D92D75">
              <w:rPr>
                <w:rFonts w:ascii="Verdana" w:hAnsi="Verdana"/>
                <w:lang w:val="ru-RU"/>
              </w:rPr>
              <w:t>Елайза</w:t>
            </w:r>
            <w:proofErr w:type="spellEnd"/>
          </w:p>
        </w:tc>
      </w:tr>
    </w:tbl>
    <w:p w14:paraId="29A7C06B" w14:textId="02366D78" w:rsidR="000765BC" w:rsidRPr="0074534C" w:rsidRDefault="000765BC" w:rsidP="00A679BA">
      <w:pPr>
        <w:ind w:left="-142" w:right="-141"/>
        <w:jc w:val="both"/>
        <w:rPr>
          <w:rFonts w:ascii="Verdana" w:hAnsi="Verdana"/>
          <w:b/>
          <w:i/>
          <w:lang w:val="ru-RU"/>
        </w:rPr>
      </w:pPr>
      <w:proofErr w:type="spellStart"/>
      <w:r w:rsidRPr="00D57979">
        <w:rPr>
          <w:rFonts w:ascii="Verdana" w:hAnsi="Verdana"/>
          <w:b/>
          <w:i/>
          <w:lang w:val="ru-RU"/>
        </w:rPr>
        <w:lastRenderedPageBreak/>
        <w:t>Гъвкав</w:t>
      </w:r>
      <w:proofErr w:type="spellEnd"/>
      <w:r w:rsidRPr="00D57979">
        <w:rPr>
          <w:rFonts w:ascii="Verdana" w:hAnsi="Verdana"/>
          <w:b/>
          <w:i/>
          <w:lang w:val="ru-RU"/>
        </w:rPr>
        <w:t xml:space="preserve"> </w:t>
      </w:r>
      <w:proofErr w:type="gramStart"/>
      <w:r w:rsidRPr="00D57979">
        <w:rPr>
          <w:rFonts w:ascii="Verdana" w:hAnsi="Verdana"/>
          <w:b/>
          <w:i/>
          <w:lang w:val="ru-RU"/>
        </w:rPr>
        <w:t>обхват</w:t>
      </w:r>
      <w:r w:rsidR="0074534C" w:rsidRPr="00D57979">
        <w:rPr>
          <w:rFonts w:ascii="Verdana" w:hAnsi="Verdana"/>
          <w:b/>
          <w:i/>
          <w:lang w:val="ru-RU"/>
        </w:rPr>
        <w:t>:</w:t>
      </w:r>
      <w:r w:rsidRPr="00D57979">
        <w:rPr>
          <w:rFonts w:ascii="Verdana" w:hAnsi="Verdana"/>
          <w:b/>
          <w:i/>
          <w:lang w:val="ru-RU"/>
        </w:rPr>
        <w:t>*</w:t>
      </w:r>
      <w:proofErr w:type="gramEnd"/>
      <w:r w:rsidRPr="00B533D2">
        <w:rPr>
          <w:rFonts w:ascii="Verdana" w:hAnsi="Verdana"/>
          <w:bCs/>
          <w:i/>
          <w:lang w:val="ru-RU"/>
        </w:rPr>
        <w:t xml:space="preserve"> </w:t>
      </w:r>
      <w:proofErr w:type="spellStart"/>
      <w:r w:rsidRPr="00B533D2">
        <w:rPr>
          <w:rFonts w:ascii="Verdana" w:hAnsi="Verdana"/>
          <w:bCs/>
          <w:i/>
          <w:lang w:val="ru-RU"/>
        </w:rPr>
        <w:t>Въвеждането</w:t>
      </w:r>
      <w:proofErr w:type="spellEnd"/>
      <w:r w:rsidRPr="00B533D2">
        <w:rPr>
          <w:rFonts w:ascii="Verdana" w:hAnsi="Verdana"/>
          <w:bCs/>
          <w:i/>
          <w:lang w:val="ru-RU"/>
        </w:rPr>
        <w:t xml:space="preserve"> на нова версия на </w:t>
      </w:r>
      <w:r w:rsidRPr="00B533D2">
        <w:rPr>
          <w:rFonts w:ascii="Verdana" w:hAnsi="Verdana"/>
          <w:i/>
          <w:iCs/>
          <w:lang w:val="mk-MK" w:eastAsia="x-none"/>
        </w:rPr>
        <w:t>стандарти/документи или стандарти/документи</w:t>
      </w:r>
      <w:r w:rsidRPr="00B533D2">
        <w:rPr>
          <w:rFonts w:ascii="Verdana" w:hAnsi="Verdana"/>
          <w:bCs/>
          <w:i/>
          <w:lang w:val="ru-RU"/>
        </w:rPr>
        <w:t xml:space="preserve">, </w:t>
      </w:r>
      <w:proofErr w:type="spellStart"/>
      <w:r w:rsidRPr="00B533D2">
        <w:rPr>
          <w:rFonts w:ascii="Verdana" w:hAnsi="Verdana"/>
          <w:bCs/>
          <w:i/>
          <w:lang w:val="ru-RU"/>
        </w:rPr>
        <w:t>които</w:t>
      </w:r>
      <w:proofErr w:type="spellEnd"/>
      <w:r w:rsidRPr="00B533D2">
        <w:rPr>
          <w:rFonts w:ascii="Verdana" w:hAnsi="Verdana"/>
          <w:bCs/>
          <w:i/>
          <w:lang w:val="ru-RU"/>
        </w:rPr>
        <w:t xml:space="preserve"> </w:t>
      </w:r>
      <w:proofErr w:type="spellStart"/>
      <w:r w:rsidRPr="00B533D2">
        <w:rPr>
          <w:rFonts w:ascii="Verdana" w:hAnsi="Verdana"/>
          <w:bCs/>
          <w:i/>
          <w:lang w:val="ru-RU"/>
        </w:rPr>
        <w:t>ги</w:t>
      </w:r>
      <w:proofErr w:type="spellEnd"/>
      <w:r w:rsidRPr="00B533D2">
        <w:rPr>
          <w:rFonts w:ascii="Verdana" w:hAnsi="Verdana"/>
          <w:bCs/>
          <w:i/>
          <w:lang w:val="ru-RU"/>
        </w:rPr>
        <w:t xml:space="preserve"> заменят е разрешено. Актуален </w:t>
      </w:r>
      <w:proofErr w:type="spellStart"/>
      <w:r w:rsidRPr="00B533D2">
        <w:rPr>
          <w:rFonts w:ascii="Verdana" w:hAnsi="Verdana"/>
          <w:bCs/>
          <w:i/>
          <w:lang w:val="ru-RU"/>
        </w:rPr>
        <w:t>списък</w:t>
      </w:r>
      <w:proofErr w:type="spellEnd"/>
      <w:r w:rsidRPr="00B533D2">
        <w:rPr>
          <w:rFonts w:ascii="Verdana" w:hAnsi="Verdana"/>
          <w:bCs/>
          <w:i/>
          <w:lang w:val="ru-RU"/>
        </w:rPr>
        <w:t xml:space="preserve"> на </w:t>
      </w:r>
      <w:proofErr w:type="spellStart"/>
      <w:r w:rsidRPr="00B533D2">
        <w:rPr>
          <w:rFonts w:ascii="Verdana" w:hAnsi="Verdana"/>
          <w:bCs/>
          <w:i/>
          <w:lang w:val="ru-RU"/>
        </w:rPr>
        <w:t>стандартите</w:t>
      </w:r>
      <w:proofErr w:type="spellEnd"/>
      <w:r w:rsidRPr="00B533D2">
        <w:rPr>
          <w:rFonts w:ascii="Verdana" w:hAnsi="Verdana"/>
          <w:bCs/>
          <w:i/>
          <w:lang w:val="ru-RU"/>
        </w:rPr>
        <w:t xml:space="preserve"> с </w:t>
      </w:r>
      <w:proofErr w:type="spellStart"/>
      <w:r w:rsidRPr="00B533D2">
        <w:rPr>
          <w:rFonts w:ascii="Verdana" w:hAnsi="Verdana"/>
          <w:bCs/>
          <w:i/>
          <w:lang w:val="ru-RU"/>
        </w:rPr>
        <w:t>техните</w:t>
      </w:r>
      <w:proofErr w:type="spellEnd"/>
      <w:r w:rsidRPr="00B533D2">
        <w:rPr>
          <w:rFonts w:ascii="Verdana" w:hAnsi="Verdana"/>
          <w:bCs/>
          <w:i/>
          <w:lang w:val="ru-RU"/>
        </w:rPr>
        <w:t xml:space="preserve"> </w:t>
      </w:r>
      <w:proofErr w:type="spellStart"/>
      <w:r w:rsidRPr="00B533D2">
        <w:rPr>
          <w:rFonts w:ascii="Verdana" w:hAnsi="Verdana"/>
          <w:bCs/>
          <w:i/>
          <w:lang w:val="ru-RU"/>
        </w:rPr>
        <w:t>датирани</w:t>
      </w:r>
      <w:proofErr w:type="spellEnd"/>
      <w:r w:rsidRPr="00B533D2">
        <w:rPr>
          <w:rFonts w:ascii="Verdana" w:hAnsi="Verdana"/>
          <w:bCs/>
          <w:i/>
          <w:lang w:val="ru-RU"/>
        </w:rPr>
        <w:t xml:space="preserve"> версии се </w:t>
      </w:r>
      <w:proofErr w:type="spellStart"/>
      <w:r w:rsidRPr="00B533D2">
        <w:rPr>
          <w:rFonts w:ascii="Verdana" w:hAnsi="Verdana"/>
          <w:bCs/>
          <w:i/>
          <w:lang w:val="ru-RU"/>
        </w:rPr>
        <w:t>предоставя</w:t>
      </w:r>
      <w:proofErr w:type="spellEnd"/>
      <w:r w:rsidRPr="00B533D2">
        <w:rPr>
          <w:rFonts w:ascii="Verdana" w:hAnsi="Verdana"/>
          <w:bCs/>
          <w:i/>
          <w:lang w:val="ru-RU"/>
        </w:rPr>
        <w:t xml:space="preserve"> от ООС.</w:t>
      </w:r>
    </w:p>
    <w:p w14:paraId="3FD9DDEE" w14:textId="77777777" w:rsidR="00D57979" w:rsidRDefault="00D57979" w:rsidP="00A679BA">
      <w:pPr>
        <w:ind w:left="-142" w:right="-141"/>
        <w:jc w:val="both"/>
        <w:rPr>
          <w:rFonts w:ascii="Verdana" w:hAnsi="Verdana"/>
          <w:b/>
          <w:bCs/>
          <w:i/>
          <w:iCs/>
          <w:lang w:eastAsia="bg-BG"/>
        </w:rPr>
      </w:pPr>
    </w:p>
    <w:p w14:paraId="06FC2798" w14:textId="7D123DCD" w:rsidR="000765BC" w:rsidRPr="005C0CFC" w:rsidRDefault="000765BC" w:rsidP="00A679BA">
      <w:pPr>
        <w:ind w:left="-142" w:right="-141"/>
        <w:jc w:val="both"/>
        <w:rPr>
          <w:rFonts w:ascii="Verdana" w:hAnsi="Verdana"/>
          <w:lang w:eastAsia="bg-BG"/>
        </w:rPr>
      </w:pPr>
      <w:proofErr w:type="spellStart"/>
      <w:r w:rsidRPr="00A679BA">
        <w:rPr>
          <w:rFonts w:ascii="Verdana" w:hAnsi="Verdana"/>
          <w:b/>
          <w:bCs/>
          <w:i/>
          <w:iCs/>
          <w:lang w:eastAsia="bg-BG"/>
        </w:rPr>
        <w:t>Позоваване</w:t>
      </w:r>
      <w:proofErr w:type="spellEnd"/>
      <w:r w:rsidRPr="00A679BA">
        <w:rPr>
          <w:rFonts w:ascii="Verdana" w:hAnsi="Verdana"/>
          <w:b/>
          <w:i/>
          <w:iCs/>
        </w:rPr>
        <w:t xml:space="preserve"> </w:t>
      </w:r>
      <w:proofErr w:type="spellStart"/>
      <w:r w:rsidRPr="00A679BA">
        <w:rPr>
          <w:rFonts w:ascii="Verdana" w:hAnsi="Verdana"/>
          <w:b/>
          <w:i/>
          <w:iCs/>
          <w:lang w:val="ru-RU"/>
        </w:rPr>
        <w:t>гъвкав</w:t>
      </w:r>
      <w:proofErr w:type="spellEnd"/>
      <w:r w:rsidRPr="00A679BA">
        <w:rPr>
          <w:rFonts w:ascii="Verdana" w:hAnsi="Verdana"/>
          <w:b/>
          <w:i/>
          <w:iCs/>
        </w:rPr>
        <w:t xml:space="preserve"> </w:t>
      </w:r>
      <w:r w:rsidRPr="00A679BA">
        <w:rPr>
          <w:rFonts w:ascii="Verdana" w:hAnsi="Verdana"/>
          <w:b/>
          <w:i/>
          <w:iCs/>
          <w:lang w:val="ru-RU"/>
        </w:rPr>
        <w:t>обхват</w:t>
      </w:r>
      <w:r w:rsidRPr="00A679BA">
        <w:rPr>
          <w:rFonts w:ascii="Verdana" w:hAnsi="Verdana"/>
          <w:b/>
          <w:bCs/>
          <w:i/>
          <w:iCs/>
          <w:lang w:eastAsia="bg-BG"/>
        </w:rPr>
        <w:t>:</w:t>
      </w:r>
      <w:r w:rsidR="005C0CFC">
        <w:rPr>
          <w:rFonts w:ascii="Verdana" w:hAnsi="Verdana"/>
          <w:b/>
          <w:bCs/>
          <w:i/>
          <w:iCs/>
          <w:lang w:val="bg-BG" w:eastAsia="bg-BG"/>
        </w:rPr>
        <w:t xml:space="preserve"> </w:t>
      </w:r>
      <w:r w:rsidRPr="005C0CFC">
        <w:rPr>
          <w:rFonts w:ascii="Verdana" w:hAnsi="Verdana"/>
          <w:lang w:eastAsia="bg-BG"/>
        </w:rPr>
        <w:t>WOAH. Manual - 2025 Manual of Diagnostic Tests and Vaccines for Terrestrial Animals.</w:t>
      </w:r>
    </w:p>
    <w:p w14:paraId="12879942" w14:textId="77777777" w:rsidR="00A67420" w:rsidRDefault="00A67420" w:rsidP="00A679BA">
      <w:pPr>
        <w:pStyle w:val="Heading2"/>
        <w:ind w:left="-142" w:right="-141"/>
        <w:jc w:val="center"/>
        <w:rPr>
          <w:rFonts w:ascii="Verdana" w:hAnsi="Verdana"/>
          <w:b/>
          <w:u w:val="none"/>
        </w:rPr>
      </w:pPr>
    </w:p>
    <w:sectPr w:rsidR="00A67420" w:rsidSect="0074534C">
      <w:footerReference w:type="default" r:id="rId8"/>
      <w:footerReference w:type="first" r:id="rId9"/>
      <w:pgSz w:w="11907" w:h="16840" w:code="9"/>
      <w:pgMar w:top="1417" w:right="1417" w:bottom="1417" w:left="1417" w:header="1247" w:footer="32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7A5D9" w14:textId="77777777" w:rsidR="00412DC4" w:rsidRDefault="00412DC4">
      <w:r>
        <w:separator/>
      </w:r>
    </w:p>
  </w:endnote>
  <w:endnote w:type="continuationSeparator" w:id="0">
    <w:p w14:paraId="7D62F625" w14:textId="77777777" w:rsidR="00412DC4" w:rsidRDefault="0041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Franklin Gothic Heavy">
    <w:charset w:val="00"/>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Liberation Serif">
    <w:charset w:val="CC"/>
    <w:family w:val="roman"/>
    <w:pitch w:val="variable"/>
    <w:sig w:usb0="E0000AFF" w:usb1="500078FF" w:usb2="00000021" w:usb3="00000000" w:csb0="000001B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EUAlbertina">
    <w:altName w:val="Times New Roman"/>
    <w:panose1 w:val="00000000000000000000"/>
    <w:charset w:val="00"/>
    <w:family w:val="roman"/>
    <w:notTrueType/>
    <w:pitch w:val="default"/>
    <w:sig w:usb0="00000001" w:usb1="00000000" w:usb2="00000000" w:usb3="00000000" w:csb0="00000005" w:csb1="00000000"/>
  </w:font>
  <w:font w:name="HebarU">
    <w:charset w:val="00"/>
    <w:family w:val="auto"/>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488BA" w14:textId="03D24B9A" w:rsidR="00CF3909" w:rsidRDefault="00CF3909" w:rsidP="00CF3909">
    <w:pPr>
      <w:pStyle w:val="Footer"/>
      <w:rPr>
        <w:rFonts w:ascii="Verdana" w:hAnsi="Verdana"/>
        <w:bCs/>
        <w:sz w:val="16"/>
        <w:szCs w:val="16"/>
      </w:rPr>
    </w:pPr>
    <w:r w:rsidRPr="005B48B4">
      <w:rPr>
        <w:rFonts w:ascii="Verdana" w:hAnsi="Verdana"/>
        <w:sz w:val="16"/>
        <w:szCs w:val="16"/>
        <w:lang w:val="bg-BG"/>
      </w:rPr>
      <w:t xml:space="preserve">ИА БСА                                     </w:t>
    </w:r>
    <w:r w:rsidR="00B7213E" w:rsidRPr="00B7213E">
      <w:rPr>
        <w:rFonts w:ascii="Verdana" w:hAnsi="Verdana"/>
        <w:sz w:val="16"/>
        <w:szCs w:val="16"/>
        <w:lang w:val="ru-RU"/>
      </w:rPr>
      <w:t xml:space="preserve">     </w:t>
    </w:r>
    <w:r w:rsidR="00B7213E">
      <w:rPr>
        <w:rFonts w:ascii="Verdana" w:hAnsi="Verdana"/>
        <w:sz w:val="16"/>
        <w:szCs w:val="16"/>
        <w:lang w:val="ru-RU"/>
      </w:rPr>
      <w:t xml:space="preserve"> </w:t>
    </w:r>
    <w:r w:rsidR="009D5ED0">
      <w:rPr>
        <w:rFonts w:ascii="Verdana" w:hAnsi="Verdana"/>
        <w:sz w:val="16"/>
        <w:szCs w:val="16"/>
        <w:lang w:val="ru-RU"/>
      </w:rPr>
      <w:t>23.</w:t>
    </w:r>
    <w:r w:rsidR="00A67420">
      <w:rPr>
        <w:rFonts w:ascii="Verdana" w:hAnsi="Verdana"/>
        <w:sz w:val="16"/>
        <w:szCs w:val="16"/>
        <w:lang w:val="ru-RU"/>
      </w:rPr>
      <w:t>03.</w:t>
    </w:r>
    <w:r w:rsidR="000765BC">
      <w:rPr>
        <w:rFonts w:ascii="Verdana" w:hAnsi="Verdana"/>
        <w:sz w:val="16"/>
        <w:szCs w:val="16"/>
        <w:lang w:val="bg-BG"/>
      </w:rPr>
      <w:t xml:space="preserve"> 2026</w:t>
    </w:r>
    <w:r>
      <w:rPr>
        <w:rFonts w:ascii="Verdana" w:hAnsi="Verdana"/>
        <w:sz w:val="16"/>
        <w:szCs w:val="16"/>
        <w:lang w:val="bg-BG"/>
      </w:rPr>
      <w:t xml:space="preserve"> г.</w:t>
    </w:r>
    <w:r w:rsidRPr="005B48B4">
      <w:rPr>
        <w:rFonts w:ascii="Verdana" w:hAnsi="Verdana"/>
        <w:sz w:val="16"/>
        <w:szCs w:val="16"/>
        <w:lang w:val="bg-BG"/>
      </w:rPr>
      <w:t xml:space="preserve">     </w:t>
    </w:r>
    <w:r w:rsidR="00A67420">
      <w:rPr>
        <w:rFonts w:ascii="Verdana" w:hAnsi="Verdana"/>
        <w:sz w:val="16"/>
        <w:szCs w:val="16"/>
        <w:lang w:val="bg-BG"/>
      </w:rPr>
      <w:t xml:space="preserve">                         </w:t>
    </w:r>
    <w:r>
      <w:rPr>
        <w:rFonts w:ascii="Verdana" w:hAnsi="Verdana"/>
        <w:sz w:val="16"/>
        <w:szCs w:val="16"/>
        <w:lang w:val="bg-BG"/>
      </w:rPr>
      <w:t xml:space="preserve"> </w:t>
    </w:r>
    <w:r w:rsidRPr="00CF1BB1">
      <w:rPr>
        <w:rFonts w:ascii="Verdana" w:hAnsi="Verdana"/>
        <w:sz w:val="16"/>
        <w:szCs w:val="16"/>
        <w:lang w:val="bg-BG"/>
      </w:rPr>
      <w:t>Стр.</w:t>
    </w:r>
    <w:r w:rsidRPr="00095D9A">
      <w:rPr>
        <w:rFonts w:ascii="Verdana" w:hAnsi="Verdana"/>
        <w:sz w:val="16"/>
        <w:szCs w:val="16"/>
        <w:lang w:val="ru-RU"/>
      </w:rPr>
      <w:t xml:space="preserve"> </w:t>
    </w:r>
    <w:r w:rsidRPr="00CF1BB1">
      <w:rPr>
        <w:rFonts w:ascii="Verdana" w:hAnsi="Verdana"/>
        <w:bCs/>
        <w:sz w:val="16"/>
        <w:szCs w:val="16"/>
      </w:rPr>
      <w:fldChar w:fldCharType="begin"/>
    </w:r>
    <w:r w:rsidRPr="00CF1BB1">
      <w:rPr>
        <w:rFonts w:ascii="Verdana" w:hAnsi="Verdana"/>
        <w:bCs/>
        <w:sz w:val="16"/>
        <w:szCs w:val="16"/>
      </w:rPr>
      <w:instrText xml:space="preserve"> PAGE </w:instrText>
    </w:r>
    <w:r w:rsidRPr="00CF1BB1">
      <w:rPr>
        <w:rFonts w:ascii="Verdana" w:hAnsi="Verdana"/>
        <w:bCs/>
        <w:sz w:val="16"/>
        <w:szCs w:val="16"/>
      </w:rPr>
      <w:fldChar w:fldCharType="separate"/>
    </w:r>
    <w:r w:rsidR="0018101F">
      <w:rPr>
        <w:rFonts w:ascii="Verdana" w:hAnsi="Verdana"/>
        <w:bCs/>
        <w:noProof/>
        <w:sz w:val="16"/>
        <w:szCs w:val="16"/>
      </w:rPr>
      <w:t>4</w:t>
    </w:r>
    <w:r w:rsidRPr="00CF1BB1">
      <w:rPr>
        <w:rFonts w:ascii="Verdana" w:hAnsi="Verdana"/>
        <w:bCs/>
        <w:sz w:val="16"/>
        <w:szCs w:val="16"/>
      </w:rPr>
      <w:fldChar w:fldCharType="end"/>
    </w:r>
    <w:r w:rsidRPr="00CF1BB1">
      <w:rPr>
        <w:rFonts w:ascii="Verdana" w:hAnsi="Verdana"/>
        <w:sz w:val="16"/>
        <w:szCs w:val="16"/>
      </w:rPr>
      <w:t xml:space="preserve"> </w:t>
    </w:r>
    <w:r w:rsidRPr="00CF1BB1">
      <w:rPr>
        <w:rFonts w:ascii="Verdana" w:hAnsi="Verdana"/>
        <w:sz w:val="16"/>
        <w:szCs w:val="16"/>
        <w:lang w:val="bg-BG"/>
      </w:rPr>
      <w:t>от</w:t>
    </w:r>
    <w:r w:rsidR="00A67420">
      <w:rPr>
        <w:rFonts w:ascii="Verdana" w:hAnsi="Verdana"/>
        <w:sz w:val="16"/>
        <w:szCs w:val="16"/>
        <w:lang w:val="bg-BG"/>
      </w:rPr>
      <w:t xml:space="preserve"> </w:t>
    </w:r>
    <w:r w:rsidRPr="00CF1BB1">
      <w:rPr>
        <w:rFonts w:ascii="Verdana" w:hAnsi="Verdana"/>
        <w:sz w:val="16"/>
        <w:szCs w:val="16"/>
      </w:rPr>
      <w:t xml:space="preserve"> </w:t>
    </w:r>
    <w:r w:rsidRPr="00CF1BB1">
      <w:rPr>
        <w:rFonts w:ascii="Verdana" w:hAnsi="Verdana"/>
        <w:bCs/>
        <w:sz w:val="16"/>
        <w:szCs w:val="16"/>
      </w:rPr>
      <w:fldChar w:fldCharType="begin"/>
    </w:r>
    <w:r w:rsidRPr="00CF1BB1">
      <w:rPr>
        <w:rFonts w:ascii="Verdana" w:hAnsi="Verdana"/>
        <w:bCs/>
        <w:sz w:val="16"/>
        <w:szCs w:val="16"/>
      </w:rPr>
      <w:instrText xml:space="preserve"> NUMPAGES  </w:instrText>
    </w:r>
    <w:r w:rsidRPr="00CF1BB1">
      <w:rPr>
        <w:rFonts w:ascii="Verdana" w:hAnsi="Verdana"/>
        <w:bCs/>
        <w:sz w:val="16"/>
        <w:szCs w:val="16"/>
      </w:rPr>
      <w:fldChar w:fldCharType="separate"/>
    </w:r>
    <w:r w:rsidR="0018101F">
      <w:rPr>
        <w:rFonts w:ascii="Verdana" w:hAnsi="Verdana"/>
        <w:bCs/>
        <w:noProof/>
        <w:sz w:val="16"/>
        <w:szCs w:val="16"/>
      </w:rPr>
      <w:t>4</w:t>
    </w:r>
    <w:r w:rsidRPr="00CF1BB1">
      <w:rPr>
        <w:rFonts w:ascii="Verdana" w:hAnsi="Verdana"/>
        <w:bCs/>
        <w:sz w:val="16"/>
        <w:szCs w:val="16"/>
      </w:rPr>
      <w:fldChar w:fldCharType="end"/>
    </w:r>
  </w:p>
  <w:p w14:paraId="7D7E0BC0" w14:textId="77777777" w:rsidR="00CF3909" w:rsidRPr="007969D5" w:rsidRDefault="00CF3909" w:rsidP="00CF39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A87D6" w14:textId="77777777" w:rsidR="005C0CFC" w:rsidRPr="00904468" w:rsidRDefault="005C0CFC" w:rsidP="005C0CFC">
    <w:pPr>
      <w:tabs>
        <w:tab w:val="center" w:pos="4320"/>
        <w:tab w:val="left" w:pos="7230"/>
        <w:tab w:val="left" w:pos="7655"/>
        <w:tab w:val="right" w:pos="8640"/>
      </w:tabs>
      <w:ind w:left="-851" w:right="-285"/>
      <w:jc w:val="center"/>
      <w:rPr>
        <w:rFonts w:ascii="Verdana" w:hAnsi="Verdana"/>
        <w:noProof/>
        <w:sz w:val="16"/>
        <w:szCs w:val="16"/>
        <w:lang w:val="bg-BG"/>
      </w:rPr>
    </w:pPr>
    <w:bookmarkStart w:id="0" w:name="_Hlk189671610"/>
    <w:bookmarkStart w:id="1" w:name="_Hlk189671611"/>
    <w:r w:rsidRPr="00904468">
      <w:rPr>
        <w:rFonts w:ascii="Verdana" w:hAnsi="Verdana"/>
        <w:noProof/>
        <w:sz w:val="16"/>
        <w:szCs w:val="16"/>
        <w:lang w:val="bg-BG"/>
      </w:rPr>
      <w:t>гр. София 1797, бул. "Г.М.Димитров" № 52 А, ет.7</w:t>
    </w:r>
  </w:p>
  <w:p w14:paraId="207A0100" w14:textId="77777777" w:rsidR="005C0CFC" w:rsidRPr="00904468" w:rsidRDefault="005C0CFC" w:rsidP="005C0CFC">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Тел: +359 2 9766 401; +359 2 873 53 02</w:t>
    </w:r>
  </w:p>
  <w:p w14:paraId="038511D4" w14:textId="77777777" w:rsidR="005C0CFC" w:rsidRPr="00904468" w:rsidRDefault="005C0CFC" w:rsidP="005C0CFC">
    <w:pPr>
      <w:tabs>
        <w:tab w:val="center" w:pos="4320"/>
        <w:tab w:val="left" w:pos="7230"/>
        <w:tab w:val="left" w:pos="7655"/>
        <w:tab w:val="right" w:pos="8640"/>
      </w:tabs>
      <w:ind w:left="-851" w:right="-285"/>
      <w:jc w:val="center"/>
      <w:rPr>
        <w:rFonts w:ascii="Verdana" w:hAnsi="Verdana"/>
        <w:sz w:val="16"/>
        <w:szCs w:val="16"/>
      </w:rPr>
    </w:pPr>
    <w:r w:rsidRPr="00904468">
      <w:rPr>
        <w:rFonts w:ascii="Verdana" w:hAnsi="Verdana"/>
        <w:noProof/>
        <w:sz w:val="16"/>
        <w:szCs w:val="16"/>
        <w:lang w:val="bg-BG"/>
      </w:rPr>
      <w:t>e-mail: office@nab-bas.bg; web: www.nab-bas.bg</w:t>
    </w:r>
    <w:bookmarkEnd w:id="0"/>
    <w:bookmarkEnd w:id="1"/>
  </w:p>
  <w:p w14:paraId="6CD4160E" w14:textId="2EAD0F8E" w:rsidR="00822FF5" w:rsidRPr="005C0CFC" w:rsidRDefault="00822FF5" w:rsidP="005C0CFC">
    <w:pPr>
      <w:pStyle w:val="Foo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53765" w14:textId="77777777" w:rsidR="00412DC4" w:rsidRDefault="00412DC4">
      <w:r>
        <w:separator/>
      </w:r>
    </w:p>
  </w:footnote>
  <w:footnote w:type="continuationSeparator" w:id="0">
    <w:p w14:paraId="7453196E" w14:textId="77777777" w:rsidR="00412DC4" w:rsidRDefault="00412D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1776" w:hanging="360"/>
      </w:pPr>
      <w:rPr>
        <w:rFonts w:ascii="Times New Roman" w:hAnsi="Times New Roman" w:cs="Wingdings"/>
        <w:color w:val="FF0000"/>
        <w:sz w:val="28"/>
        <w:szCs w:val="28"/>
        <w:vertAlign w:val="subscript"/>
      </w:rPr>
    </w:lvl>
  </w:abstractNum>
  <w:abstractNum w:abstractNumId="2" w15:restartNumberingAfterBreak="0">
    <w:nsid w:val="00000003"/>
    <w:multiLevelType w:val="singleLevel"/>
    <w:tmpl w:val="3052406E"/>
    <w:name w:val="WW8Num3"/>
    <w:lvl w:ilvl="0">
      <w:start w:val="1"/>
      <w:numFmt w:val="decimal"/>
      <w:lvlText w:val="%1."/>
      <w:lvlJc w:val="left"/>
      <w:pPr>
        <w:tabs>
          <w:tab w:val="num" w:pos="180"/>
        </w:tabs>
        <w:ind w:left="900" w:hanging="360"/>
      </w:pPr>
      <w:rPr>
        <w:rFonts w:ascii="Verdana" w:hAnsi="Verdana" w:cs="Times New Roman" w:hint="default"/>
        <w:sz w:val="24"/>
        <w:szCs w:val="22"/>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w w:val="99"/>
      </w:rPr>
    </w:lvl>
    <w:lvl w:ilvl="1">
      <w:start w:val="1"/>
      <w:numFmt w:val="bullet"/>
      <w:lvlText w:val=""/>
      <w:lvlJc w:val="left"/>
      <w:pPr>
        <w:tabs>
          <w:tab w:val="num" w:pos="1080"/>
        </w:tabs>
        <w:ind w:left="1080" w:hanging="360"/>
      </w:pPr>
      <w:rPr>
        <w:rFonts w:ascii="Symbol" w:hAnsi="Symbol"/>
        <w:w w:val="99"/>
      </w:rPr>
    </w:lvl>
    <w:lvl w:ilvl="2">
      <w:start w:val="1"/>
      <w:numFmt w:val="bullet"/>
      <w:lvlText w:val=""/>
      <w:lvlJc w:val="left"/>
      <w:pPr>
        <w:tabs>
          <w:tab w:val="num" w:pos="1440"/>
        </w:tabs>
        <w:ind w:left="1440" w:hanging="360"/>
      </w:pPr>
      <w:rPr>
        <w:rFonts w:ascii="Symbol" w:hAnsi="Symbol"/>
        <w:w w:val="99"/>
      </w:rPr>
    </w:lvl>
    <w:lvl w:ilvl="3">
      <w:start w:val="1"/>
      <w:numFmt w:val="bullet"/>
      <w:lvlText w:val=""/>
      <w:lvlJc w:val="left"/>
      <w:pPr>
        <w:tabs>
          <w:tab w:val="num" w:pos="1800"/>
        </w:tabs>
        <w:ind w:left="1800" w:hanging="360"/>
      </w:pPr>
      <w:rPr>
        <w:rFonts w:ascii="Symbol" w:hAnsi="Symbol"/>
        <w:w w:val="99"/>
      </w:rPr>
    </w:lvl>
    <w:lvl w:ilvl="4">
      <w:start w:val="1"/>
      <w:numFmt w:val="bullet"/>
      <w:lvlText w:val=""/>
      <w:lvlJc w:val="left"/>
      <w:pPr>
        <w:tabs>
          <w:tab w:val="num" w:pos="2160"/>
        </w:tabs>
        <w:ind w:left="2160" w:hanging="360"/>
      </w:pPr>
      <w:rPr>
        <w:rFonts w:ascii="Symbol" w:hAnsi="Symbol"/>
        <w:w w:val="99"/>
      </w:rPr>
    </w:lvl>
    <w:lvl w:ilvl="5">
      <w:start w:val="1"/>
      <w:numFmt w:val="bullet"/>
      <w:lvlText w:val=""/>
      <w:lvlJc w:val="left"/>
      <w:pPr>
        <w:tabs>
          <w:tab w:val="num" w:pos="2520"/>
        </w:tabs>
        <w:ind w:left="2520" w:hanging="360"/>
      </w:pPr>
      <w:rPr>
        <w:rFonts w:ascii="Symbol" w:hAnsi="Symbol"/>
        <w:w w:val="99"/>
      </w:rPr>
    </w:lvl>
    <w:lvl w:ilvl="6">
      <w:start w:val="1"/>
      <w:numFmt w:val="bullet"/>
      <w:lvlText w:val=""/>
      <w:lvlJc w:val="left"/>
      <w:pPr>
        <w:tabs>
          <w:tab w:val="num" w:pos="2880"/>
        </w:tabs>
        <w:ind w:left="2880" w:hanging="360"/>
      </w:pPr>
      <w:rPr>
        <w:rFonts w:ascii="Symbol" w:hAnsi="Symbol"/>
        <w:w w:val="99"/>
      </w:rPr>
    </w:lvl>
    <w:lvl w:ilvl="7">
      <w:start w:val="1"/>
      <w:numFmt w:val="bullet"/>
      <w:lvlText w:val=""/>
      <w:lvlJc w:val="left"/>
      <w:pPr>
        <w:tabs>
          <w:tab w:val="num" w:pos="3240"/>
        </w:tabs>
        <w:ind w:left="3240" w:hanging="360"/>
      </w:pPr>
      <w:rPr>
        <w:rFonts w:ascii="Symbol" w:hAnsi="Symbol"/>
        <w:w w:val="99"/>
      </w:rPr>
    </w:lvl>
    <w:lvl w:ilvl="8">
      <w:start w:val="1"/>
      <w:numFmt w:val="bullet"/>
      <w:lvlText w:val=""/>
      <w:lvlJc w:val="left"/>
      <w:pPr>
        <w:tabs>
          <w:tab w:val="num" w:pos="3600"/>
        </w:tabs>
        <w:ind w:left="3600" w:hanging="360"/>
      </w:pPr>
      <w:rPr>
        <w:rFonts w:ascii="Symbol" w:hAnsi="Symbol"/>
        <w:w w:val="99"/>
      </w:rPr>
    </w:lvl>
  </w:abstractNum>
  <w:abstractNum w:abstractNumId="4" w15:restartNumberingAfterBreak="0">
    <w:nsid w:val="03D94747"/>
    <w:multiLevelType w:val="multilevel"/>
    <w:tmpl w:val="65026B4A"/>
    <w:lvl w:ilvl="0">
      <w:start w:val="1"/>
      <w:numFmt w:val="upperLetter"/>
      <w:lvlText w:val="%1."/>
      <w:lvlJc w:val="right"/>
      <w:pPr>
        <w:ind w:left="720" w:hanging="360"/>
      </w:pPr>
      <w:rPr>
        <w:rFonts w:ascii="Verdana" w:eastAsia="Times New Roman" w:hAnsi="Verdana" w:cs="Times New Roman"/>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04630B16"/>
    <w:multiLevelType w:val="multilevel"/>
    <w:tmpl w:val="18C470C8"/>
    <w:lvl w:ilvl="0">
      <w:start w:val="7"/>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05CE500D"/>
    <w:multiLevelType w:val="multilevel"/>
    <w:tmpl w:val="5C1293A0"/>
    <w:lvl w:ilvl="0">
      <w:numFmt w:val="bullet"/>
      <w:lvlText w:val="-"/>
      <w:lvlJc w:val="left"/>
      <w:pPr>
        <w:tabs>
          <w:tab w:val="num" w:pos="3231"/>
        </w:tabs>
        <w:ind w:left="3231" w:hanging="360"/>
      </w:pPr>
      <w:rPr>
        <w:rFonts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7" w15:restartNumberingAfterBreak="0">
    <w:nsid w:val="0F5E36A6"/>
    <w:multiLevelType w:val="hybridMultilevel"/>
    <w:tmpl w:val="70BA1CA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B862131"/>
    <w:multiLevelType w:val="multilevel"/>
    <w:tmpl w:val="B40A73F2"/>
    <w:lvl w:ilvl="0">
      <w:start w:val="5"/>
      <w:numFmt w:val="decimal"/>
      <w:lvlText w:val="%1"/>
      <w:lvlJc w:val="left"/>
      <w:pPr>
        <w:ind w:left="444" w:hanging="444"/>
      </w:pPr>
    </w:lvl>
    <w:lvl w:ilvl="1">
      <w:start w:val="2"/>
      <w:numFmt w:val="decimal"/>
      <w:lvlText w:val="%1.%2"/>
      <w:lvlJc w:val="left"/>
      <w:pPr>
        <w:ind w:left="444" w:hanging="444"/>
      </w:pPr>
    </w:lvl>
    <w:lvl w:ilvl="2">
      <w:start w:val="7"/>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1D0911AA"/>
    <w:multiLevelType w:val="hybridMultilevel"/>
    <w:tmpl w:val="B6A2E640"/>
    <w:lvl w:ilvl="0" w:tplc="00000002">
      <w:numFmt w:val="bullet"/>
      <w:lvlText w:val="-"/>
      <w:lvlJc w:val="left"/>
      <w:pPr>
        <w:ind w:left="720" w:hanging="360"/>
      </w:pPr>
      <w:rPr>
        <w:rFonts w:ascii="Times New Roman" w:hAnsi="Times New Roman" w:cs="Wingdings"/>
        <w:color w:val="FF0000"/>
        <w:sz w:val="28"/>
        <w:szCs w:val="28"/>
        <w:vertAlign w:val="subscrip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DA041C9"/>
    <w:multiLevelType w:val="singleLevel"/>
    <w:tmpl w:val="1338BBE6"/>
    <w:lvl w:ilvl="0">
      <w:start w:val="4"/>
      <w:numFmt w:val="decimal"/>
      <w:pStyle w:val="Caption"/>
      <w:lvlText w:val="%1"/>
      <w:lvlJc w:val="left"/>
      <w:pPr>
        <w:tabs>
          <w:tab w:val="num" w:pos="1410"/>
        </w:tabs>
        <w:ind w:left="1410" w:hanging="1410"/>
      </w:pPr>
      <w:rPr>
        <w:rFonts w:hint="default"/>
      </w:rPr>
    </w:lvl>
  </w:abstractNum>
  <w:abstractNum w:abstractNumId="11" w15:restartNumberingAfterBreak="0">
    <w:nsid w:val="1E111F8D"/>
    <w:multiLevelType w:val="multilevel"/>
    <w:tmpl w:val="4A364DC4"/>
    <w:lvl w:ilvl="0">
      <w:start w:val="8"/>
      <w:numFmt w:val="decimal"/>
      <w:lvlText w:val="%1"/>
      <w:lvlJc w:val="left"/>
      <w:pPr>
        <w:ind w:left="360" w:hanging="360"/>
      </w:pPr>
    </w:lvl>
    <w:lvl w:ilvl="1">
      <w:start w:val="5"/>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6030" w:hanging="180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12" w15:restartNumberingAfterBreak="0">
    <w:nsid w:val="2A29173F"/>
    <w:multiLevelType w:val="hybridMultilevel"/>
    <w:tmpl w:val="0996026A"/>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3"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344245"/>
    <w:multiLevelType w:val="singleLevel"/>
    <w:tmpl w:val="9440D058"/>
    <w:lvl w:ilvl="0">
      <w:start w:val="1"/>
      <w:numFmt w:val="decimal"/>
      <w:lvlText w:val="%1."/>
      <w:lvlJc w:val="left"/>
      <w:pPr>
        <w:tabs>
          <w:tab w:val="num" w:pos="180"/>
        </w:tabs>
        <w:ind w:left="900" w:hanging="360"/>
      </w:pPr>
      <w:rPr>
        <w:rFonts w:ascii="Verdana" w:hAnsi="Verdana" w:cs="Times New Roman" w:hint="default"/>
        <w:sz w:val="24"/>
        <w:szCs w:val="18"/>
      </w:rPr>
    </w:lvl>
  </w:abstractNum>
  <w:abstractNum w:abstractNumId="16" w15:restartNumberingAfterBreak="0">
    <w:nsid w:val="386F2B50"/>
    <w:multiLevelType w:val="hybridMultilevel"/>
    <w:tmpl w:val="35348606"/>
    <w:lvl w:ilvl="0" w:tplc="27C06118">
      <w:start w:val="1"/>
      <w:numFmt w:val="decimal"/>
      <w:lvlText w:val="%1."/>
      <w:lvlJc w:val="left"/>
      <w:pPr>
        <w:ind w:left="218" w:hanging="360"/>
      </w:pPr>
      <w:rPr>
        <w:rFonts w:hint="default"/>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abstractNum w:abstractNumId="17" w15:restartNumberingAfterBreak="0">
    <w:nsid w:val="3A2431EC"/>
    <w:multiLevelType w:val="hybridMultilevel"/>
    <w:tmpl w:val="BF86FB5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CAD6D01"/>
    <w:multiLevelType w:val="multilevel"/>
    <w:tmpl w:val="40DE06C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E39498A"/>
    <w:multiLevelType w:val="hybridMultilevel"/>
    <w:tmpl w:val="FE2EF572"/>
    <w:lvl w:ilvl="0" w:tplc="0409000F">
      <w:start w:val="1"/>
      <w:numFmt w:val="decimal"/>
      <w:lvlText w:val="%1."/>
      <w:lvlJc w:val="left"/>
      <w:pPr>
        <w:ind w:left="928"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0" w15:restartNumberingAfterBreak="0">
    <w:nsid w:val="41690A95"/>
    <w:multiLevelType w:val="hybridMultilevel"/>
    <w:tmpl w:val="691E1100"/>
    <w:lvl w:ilvl="0" w:tplc="00000002">
      <w:numFmt w:val="bullet"/>
      <w:lvlText w:val="-"/>
      <w:lvlJc w:val="left"/>
      <w:pPr>
        <w:ind w:left="720" w:hanging="360"/>
      </w:pPr>
      <w:rPr>
        <w:rFonts w:ascii="Times New Roman" w:hAnsi="Times New Roman" w:cs="Wingdings"/>
        <w:color w:val="FF0000"/>
        <w:sz w:val="28"/>
        <w:szCs w:val="28"/>
        <w:vertAlign w:val="subscrip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3887448"/>
    <w:multiLevelType w:val="multilevel"/>
    <w:tmpl w:val="43266D5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2" w15:restartNumberingAfterBreak="0">
    <w:nsid w:val="4660273E"/>
    <w:multiLevelType w:val="hybridMultilevel"/>
    <w:tmpl w:val="4B7EA83C"/>
    <w:lvl w:ilvl="0" w:tplc="96967F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AF32DB"/>
    <w:multiLevelType w:val="multilevel"/>
    <w:tmpl w:val="869A45F8"/>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4" w15:restartNumberingAfterBreak="0">
    <w:nsid w:val="4AEC09D5"/>
    <w:multiLevelType w:val="hybridMultilevel"/>
    <w:tmpl w:val="D2C448FC"/>
    <w:lvl w:ilvl="0" w:tplc="0402000F">
      <w:start w:val="1"/>
      <w:numFmt w:val="decimal"/>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25" w15:restartNumberingAfterBreak="0">
    <w:nsid w:val="4E1A1437"/>
    <w:multiLevelType w:val="hybridMultilevel"/>
    <w:tmpl w:val="65909ABC"/>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6" w15:restartNumberingAfterBreak="0">
    <w:nsid w:val="54C30247"/>
    <w:multiLevelType w:val="multilevel"/>
    <w:tmpl w:val="5A142C86"/>
    <w:lvl w:ilvl="0">
      <w:start w:val="10"/>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5EF7A4E"/>
    <w:multiLevelType w:val="multilevel"/>
    <w:tmpl w:val="A408737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94B5EB9"/>
    <w:multiLevelType w:val="multilevel"/>
    <w:tmpl w:val="4CEC8D4E"/>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CB421AA"/>
    <w:multiLevelType w:val="multilevel"/>
    <w:tmpl w:val="4CEC8D4E"/>
    <w:lvl w:ilvl="0">
      <w:start w:val="7"/>
      <w:numFmt w:val="decimal"/>
      <w:lvlText w:val="%1"/>
      <w:lvlJc w:val="left"/>
      <w:pPr>
        <w:ind w:left="435" w:hanging="435"/>
      </w:pPr>
      <w:rPr>
        <w:rFonts w:hint="default"/>
        <w:color w:val="auto"/>
      </w:rPr>
    </w:lvl>
    <w:lvl w:ilvl="1">
      <w:start w:val="2"/>
      <w:numFmt w:val="decimal"/>
      <w:lvlText w:val="%1.%2"/>
      <w:lvlJc w:val="left"/>
      <w:pPr>
        <w:ind w:left="435" w:hanging="435"/>
      </w:pPr>
      <w:rPr>
        <w:rFonts w:hint="default"/>
        <w:color w:val="auto"/>
      </w:rPr>
    </w:lvl>
    <w:lvl w:ilvl="2">
      <w:start w:val="4"/>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30" w15:restartNumberingAfterBreak="0">
    <w:nsid w:val="5F5C24D4"/>
    <w:multiLevelType w:val="hybridMultilevel"/>
    <w:tmpl w:val="482878F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CD272A0"/>
    <w:multiLevelType w:val="hybridMultilevel"/>
    <w:tmpl w:val="743CBB48"/>
    <w:lvl w:ilvl="0" w:tplc="9440D058">
      <w:start w:val="1"/>
      <w:numFmt w:val="decimal"/>
      <w:lvlText w:val="%1."/>
      <w:lvlJc w:val="left"/>
      <w:pPr>
        <w:tabs>
          <w:tab w:val="num" w:pos="540"/>
        </w:tabs>
        <w:ind w:left="1260" w:hanging="360"/>
      </w:pPr>
      <w:rPr>
        <w:rFonts w:ascii="Verdana" w:hAnsi="Verdana" w:cs="Times New Roman" w:hint="default"/>
        <w:sz w:val="24"/>
        <w:szCs w:val="18"/>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2" w15:restartNumberingAfterBreak="0">
    <w:nsid w:val="6E243C6B"/>
    <w:multiLevelType w:val="multilevel"/>
    <w:tmpl w:val="18C470C8"/>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0732921"/>
    <w:multiLevelType w:val="hybridMultilevel"/>
    <w:tmpl w:val="86CE05EC"/>
    <w:lvl w:ilvl="0" w:tplc="947247BE">
      <w:start w:val="1"/>
      <w:numFmt w:val="decimal"/>
      <w:lvlText w:val="%1."/>
      <w:lvlJc w:val="left"/>
      <w:pPr>
        <w:ind w:left="720" w:hanging="360"/>
      </w:pPr>
      <w:rPr>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34D2BD3"/>
    <w:multiLevelType w:val="multilevel"/>
    <w:tmpl w:val="075A50D6"/>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5" w15:restartNumberingAfterBreak="0">
    <w:nsid w:val="74C907C0"/>
    <w:multiLevelType w:val="multilevel"/>
    <w:tmpl w:val="1B8C5386"/>
    <w:lvl w:ilvl="0">
      <w:start w:val="10"/>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77F0073B"/>
    <w:multiLevelType w:val="hybridMultilevel"/>
    <w:tmpl w:val="061A75B8"/>
    <w:lvl w:ilvl="0" w:tplc="00000002">
      <w:numFmt w:val="bullet"/>
      <w:lvlText w:val="-"/>
      <w:lvlJc w:val="left"/>
      <w:pPr>
        <w:ind w:left="720" w:hanging="360"/>
      </w:pPr>
      <w:rPr>
        <w:rFonts w:ascii="Times New Roman" w:hAnsi="Times New Roman" w:cs="Wingdings"/>
        <w:color w:val="FF0000"/>
        <w:sz w:val="28"/>
        <w:szCs w:val="28"/>
        <w:vertAlign w:val="subscrip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AAA1EC7"/>
    <w:multiLevelType w:val="hybridMultilevel"/>
    <w:tmpl w:val="3CC6C52E"/>
    <w:lvl w:ilvl="0" w:tplc="26DC295C">
      <w:start w:val="5"/>
      <w:numFmt w:val="bullet"/>
      <w:lvlText w:val=""/>
      <w:lvlJc w:val="left"/>
      <w:pPr>
        <w:ind w:left="720" w:hanging="360"/>
      </w:pPr>
      <w:rPr>
        <w:rFonts w:ascii="Symbol" w:eastAsia="Times New Roman" w:hAnsi="Symbol" w:cs="Times New Roman" w:hint="default"/>
        <w:b/>
        <w:color w:val="FF000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983A03"/>
    <w:multiLevelType w:val="multilevel"/>
    <w:tmpl w:val="5022BBF2"/>
    <w:lvl w:ilvl="0">
      <w:start w:val="7"/>
      <w:numFmt w:val="decimal"/>
      <w:lvlText w:val="%1"/>
      <w:lvlJc w:val="left"/>
      <w:pPr>
        <w:ind w:left="360" w:hanging="360"/>
      </w:pPr>
    </w:lvl>
    <w:lvl w:ilvl="1">
      <w:start w:val="5"/>
      <w:numFmt w:val="decimal"/>
      <w:lvlText w:val="%1.%2"/>
      <w:lvlJc w:val="left"/>
      <w:pPr>
        <w:ind w:left="720" w:hanging="720"/>
      </w:p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9" w15:restartNumberingAfterBreak="0">
    <w:nsid w:val="7CDE17D9"/>
    <w:multiLevelType w:val="multilevel"/>
    <w:tmpl w:val="40DE06C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14"/>
  </w:num>
  <w:num w:numId="3">
    <w:abstractNumId w:val="10"/>
  </w:num>
  <w:num w:numId="4">
    <w:abstractNumId w:val="12"/>
  </w:num>
  <w:num w:numId="5">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5"/>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2"/>
  </w:num>
  <w:num w:numId="10">
    <w:abstractNumId w:val="29"/>
  </w:num>
  <w:num w:numId="11">
    <w:abstractNumId w:val="27"/>
  </w:num>
  <w:num w:numId="12">
    <w:abstractNumId w:val="28"/>
  </w:num>
  <w:num w:numId="13">
    <w:abstractNumId w:val="34"/>
  </w:num>
  <w:num w:numId="14">
    <w:abstractNumId w:val="11"/>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39"/>
  </w:num>
  <w:num w:numId="17">
    <w:abstractNumId w:val="35"/>
  </w:num>
  <w:num w:numId="18">
    <w:abstractNumId w:val="26"/>
  </w:num>
  <w:num w:numId="19">
    <w:abstractNumId w:val="22"/>
  </w:num>
  <w:num w:numId="20">
    <w:abstractNumId w:val="4"/>
  </w:num>
  <w:num w:numId="21">
    <w:abstractNumId w:val="37"/>
  </w:num>
  <w:num w:numId="22">
    <w:abstractNumId w:val="21"/>
  </w:num>
  <w:num w:numId="23">
    <w:abstractNumId w:val="19"/>
  </w:num>
  <w:num w:numId="24">
    <w:abstractNumId w:val="6"/>
  </w:num>
  <w:num w:numId="25">
    <w:abstractNumId w:val="6"/>
  </w:num>
  <w:num w:numId="26">
    <w:abstractNumId w:val="16"/>
  </w:num>
  <w:num w:numId="27">
    <w:abstractNumId w:val="0"/>
  </w:num>
  <w:num w:numId="28">
    <w:abstractNumId w:val="1"/>
  </w:num>
  <w:num w:numId="29">
    <w:abstractNumId w:val="2"/>
  </w:num>
  <w:num w:numId="30">
    <w:abstractNumId w:val="3"/>
  </w:num>
  <w:num w:numId="31">
    <w:abstractNumId w:val="15"/>
  </w:num>
  <w:num w:numId="32">
    <w:abstractNumId w:val="31"/>
  </w:num>
  <w:num w:numId="33">
    <w:abstractNumId w:val="25"/>
  </w:num>
  <w:num w:numId="34">
    <w:abstractNumId w:val="30"/>
  </w:num>
  <w:num w:numId="35">
    <w:abstractNumId w:val="33"/>
  </w:num>
  <w:num w:numId="36">
    <w:abstractNumId w:val="17"/>
  </w:num>
  <w:num w:numId="37">
    <w:abstractNumId w:val="24"/>
  </w:num>
  <w:num w:numId="38">
    <w:abstractNumId w:val="23"/>
  </w:num>
  <w:num w:numId="39">
    <w:abstractNumId w:val="1"/>
  </w:num>
  <w:num w:numId="40">
    <w:abstractNumId w:val="36"/>
  </w:num>
  <w:num w:numId="41">
    <w:abstractNumId w:val="36"/>
  </w:num>
  <w:num w:numId="42">
    <w:abstractNumId w:val="9"/>
  </w:num>
  <w:num w:numId="43">
    <w:abstractNumId w:val="9"/>
  </w:num>
  <w:num w:numId="44">
    <w:abstractNumId w:val="20"/>
  </w:num>
  <w:num w:numId="45">
    <w:abstractNumId w:val="20"/>
  </w:num>
  <w:num w:numId="46">
    <w:abstractNumId w:val="3"/>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B17"/>
    <w:rsid w:val="00002D7A"/>
    <w:rsid w:val="00016CA3"/>
    <w:rsid w:val="000378C5"/>
    <w:rsid w:val="00037FD2"/>
    <w:rsid w:val="00045C35"/>
    <w:rsid w:val="0005790A"/>
    <w:rsid w:val="00070205"/>
    <w:rsid w:val="000765BC"/>
    <w:rsid w:val="00091ABA"/>
    <w:rsid w:val="0010197A"/>
    <w:rsid w:val="00107016"/>
    <w:rsid w:val="00121B0B"/>
    <w:rsid w:val="00157D1E"/>
    <w:rsid w:val="0018101F"/>
    <w:rsid w:val="00184B5A"/>
    <w:rsid w:val="001B4BA5"/>
    <w:rsid w:val="001D538A"/>
    <w:rsid w:val="00200FE6"/>
    <w:rsid w:val="0020653E"/>
    <w:rsid w:val="00207C5C"/>
    <w:rsid w:val="00214042"/>
    <w:rsid w:val="00217C85"/>
    <w:rsid w:val="002402DF"/>
    <w:rsid w:val="00243A66"/>
    <w:rsid w:val="00252F70"/>
    <w:rsid w:val="002604E1"/>
    <w:rsid w:val="00266D04"/>
    <w:rsid w:val="00275576"/>
    <w:rsid w:val="002A367E"/>
    <w:rsid w:val="002A4CAF"/>
    <w:rsid w:val="002A5422"/>
    <w:rsid w:val="002B2970"/>
    <w:rsid w:val="002B4914"/>
    <w:rsid w:val="002C3218"/>
    <w:rsid w:val="002E25EF"/>
    <w:rsid w:val="002E4406"/>
    <w:rsid w:val="002E67B7"/>
    <w:rsid w:val="003012B8"/>
    <w:rsid w:val="00302D18"/>
    <w:rsid w:val="00310997"/>
    <w:rsid w:val="00311F04"/>
    <w:rsid w:val="00317A1B"/>
    <w:rsid w:val="00366D2F"/>
    <w:rsid w:val="00367748"/>
    <w:rsid w:val="003702CD"/>
    <w:rsid w:val="003A05A8"/>
    <w:rsid w:val="003D3E2B"/>
    <w:rsid w:val="003E2613"/>
    <w:rsid w:val="003E41E8"/>
    <w:rsid w:val="003E65B0"/>
    <w:rsid w:val="003F0163"/>
    <w:rsid w:val="003F4CCF"/>
    <w:rsid w:val="00412DC4"/>
    <w:rsid w:val="004364AC"/>
    <w:rsid w:val="004428CC"/>
    <w:rsid w:val="0045342A"/>
    <w:rsid w:val="00473253"/>
    <w:rsid w:val="0047605A"/>
    <w:rsid w:val="004825D6"/>
    <w:rsid w:val="004826D8"/>
    <w:rsid w:val="004A335E"/>
    <w:rsid w:val="004A4D49"/>
    <w:rsid w:val="004B2CAF"/>
    <w:rsid w:val="004B50A6"/>
    <w:rsid w:val="004B5900"/>
    <w:rsid w:val="004C2F5C"/>
    <w:rsid w:val="004C3144"/>
    <w:rsid w:val="004C5C51"/>
    <w:rsid w:val="004F765C"/>
    <w:rsid w:val="00504BAE"/>
    <w:rsid w:val="00535ACA"/>
    <w:rsid w:val="00540625"/>
    <w:rsid w:val="005451EF"/>
    <w:rsid w:val="00554680"/>
    <w:rsid w:val="005554D1"/>
    <w:rsid w:val="005622C2"/>
    <w:rsid w:val="0057056E"/>
    <w:rsid w:val="00575636"/>
    <w:rsid w:val="005903A8"/>
    <w:rsid w:val="005914AD"/>
    <w:rsid w:val="005A005D"/>
    <w:rsid w:val="005A169A"/>
    <w:rsid w:val="005A3B17"/>
    <w:rsid w:val="005A5AFA"/>
    <w:rsid w:val="005B69F7"/>
    <w:rsid w:val="005C0CFC"/>
    <w:rsid w:val="005C753F"/>
    <w:rsid w:val="005D263B"/>
    <w:rsid w:val="005D3302"/>
    <w:rsid w:val="005D7788"/>
    <w:rsid w:val="005E17A6"/>
    <w:rsid w:val="005E7067"/>
    <w:rsid w:val="005F0F19"/>
    <w:rsid w:val="005F6647"/>
    <w:rsid w:val="00602A0B"/>
    <w:rsid w:val="006041C1"/>
    <w:rsid w:val="00617F6E"/>
    <w:rsid w:val="00635BD1"/>
    <w:rsid w:val="00660F1B"/>
    <w:rsid w:val="00663C91"/>
    <w:rsid w:val="00680B3F"/>
    <w:rsid w:val="006909E0"/>
    <w:rsid w:val="00695F59"/>
    <w:rsid w:val="006C30F4"/>
    <w:rsid w:val="006C5947"/>
    <w:rsid w:val="006E1608"/>
    <w:rsid w:val="006F05E3"/>
    <w:rsid w:val="006F1B93"/>
    <w:rsid w:val="006F444A"/>
    <w:rsid w:val="007054C1"/>
    <w:rsid w:val="00721991"/>
    <w:rsid w:val="00722A7A"/>
    <w:rsid w:val="00731BC1"/>
    <w:rsid w:val="00735898"/>
    <w:rsid w:val="007362B7"/>
    <w:rsid w:val="0074534C"/>
    <w:rsid w:val="0074729D"/>
    <w:rsid w:val="00751218"/>
    <w:rsid w:val="00753C63"/>
    <w:rsid w:val="00776298"/>
    <w:rsid w:val="00776A3E"/>
    <w:rsid w:val="00787916"/>
    <w:rsid w:val="00794146"/>
    <w:rsid w:val="007A6290"/>
    <w:rsid w:val="007C2714"/>
    <w:rsid w:val="007F0550"/>
    <w:rsid w:val="007F3C0E"/>
    <w:rsid w:val="00800DE5"/>
    <w:rsid w:val="00801ECE"/>
    <w:rsid w:val="00814DE5"/>
    <w:rsid w:val="008201DA"/>
    <w:rsid w:val="00822FF5"/>
    <w:rsid w:val="008360E3"/>
    <w:rsid w:val="00842D4E"/>
    <w:rsid w:val="0085116F"/>
    <w:rsid w:val="0085348A"/>
    <w:rsid w:val="0086259F"/>
    <w:rsid w:val="00875522"/>
    <w:rsid w:val="00877BFC"/>
    <w:rsid w:val="00886A72"/>
    <w:rsid w:val="008904A4"/>
    <w:rsid w:val="00894711"/>
    <w:rsid w:val="008A38C6"/>
    <w:rsid w:val="008A701C"/>
    <w:rsid w:val="00944590"/>
    <w:rsid w:val="00946D85"/>
    <w:rsid w:val="00960939"/>
    <w:rsid w:val="00964FD9"/>
    <w:rsid w:val="00971879"/>
    <w:rsid w:val="00974546"/>
    <w:rsid w:val="00990F16"/>
    <w:rsid w:val="009A49E5"/>
    <w:rsid w:val="009A68CE"/>
    <w:rsid w:val="009B04FF"/>
    <w:rsid w:val="009B1EA3"/>
    <w:rsid w:val="009B61D7"/>
    <w:rsid w:val="009D3ECB"/>
    <w:rsid w:val="009D48E5"/>
    <w:rsid w:val="009D4B15"/>
    <w:rsid w:val="009D5ED0"/>
    <w:rsid w:val="009E1615"/>
    <w:rsid w:val="009F0466"/>
    <w:rsid w:val="009F501C"/>
    <w:rsid w:val="00A06FD1"/>
    <w:rsid w:val="00A201F7"/>
    <w:rsid w:val="00A3155A"/>
    <w:rsid w:val="00A31FA1"/>
    <w:rsid w:val="00A33B59"/>
    <w:rsid w:val="00A344F9"/>
    <w:rsid w:val="00A42E9D"/>
    <w:rsid w:val="00A610B9"/>
    <w:rsid w:val="00A62836"/>
    <w:rsid w:val="00A64607"/>
    <w:rsid w:val="00A67420"/>
    <w:rsid w:val="00A679BA"/>
    <w:rsid w:val="00A83C5F"/>
    <w:rsid w:val="00A85FA0"/>
    <w:rsid w:val="00AA0C44"/>
    <w:rsid w:val="00AC1D2E"/>
    <w:rsid w:val="00AC6964"/>
    <w:rsid w:val="00AD13E8"/>
    <w:rsid w:val="00B01442"/>
    <w:rsid w:val="00B123D1"/>
    <w:rsid w:val="00B23572"/>
    <w:rsid w:val="00B3550D"/>
    <w:rsid w:val="00B43C6B"/>
    <w:rsid w:val="00B5252C"/>
    <w:rsid w:val="00B618A5"/>
    <w:rsid w:val="00B7213E"/>
    <w:rsid w:val="00B85C62"/>
    <w:rsid w:val="00B97A04"/>
    <w:rsid w:val="00BA6E0C"/>
    <w:rsid w:val="00BB11DC"/>
    <w:rsid w:val="00BD7B24"/>
    <w:rsid w:val="00BE20C3"/>
    <w:rsid w:val="00BE2E2C"/>
    <w:rsid w:val="00BE50DE"/>
    <w:rsid w:val="00BF7F5A"/>
    <w:rsid w:val="00C01FBC"/>
    <w:rsid w:val="00C04907"/>
    <w:rsid w:val="00C07C2C"/>
    <w:rsid w:val="00C137B4"/>
    <w:rsid w:val="00C16D52"/>
    <w:rsid w:val="00C2209E"/>
    <w:rsid w:val="00C22334"/>
    <w:rsid w:val="00C344AC"/>
    <w:rsid w:val="00C473A4"/>
    <w:rsid w:val="00C5569D"/>
    <w:rsid w:val="00C55C01"/>
    <w:rsid w:val="00C760B4"/>
    <w:rsid w:val="00CB179B"/>
    <w:rsid w:val="00CF3909"/>
    <w:rsid w:val="00D05E5D"/>
    <w:rsid w:val="00D12A3B"/>
    <w:rsid w:val="00D16462"/>
    <w:rsid w:val="00D259F5"/>
    <w:rsid w:val="00D26F06"/>
    <w:rsid w:val="00D450FA"/>
    <w:rsid w:val="00D57979"/>
    <w:rsid w:val="00D61AE4"/>
    <w:rsid w:val="00D7472F"/>
    <w:rsid w:val="00D81E66"/>
    <w:rsid w:val="00D82BB6"/>
    <w:rsid w:val="00D86218"/>
    <w:rsid w:val="00DA4B8F"/>
    <w:rsid w:val="00DA75A0"/>
    <w:rsid w:val="00DB6638"/>
    <w:rsid w:val="00DE3EB6"/>
    <w:rsid w:val="00E06CDF"/>
    <w:rsid w:val="00E3512D"/>
    <w:rsid w:val="00EA3193"/>
    <w:rsid w:val="00EB59C7"/>
    <w:rsid w:val="00EB6A1B"/>
    <w:rsid w:val="00EF2062"/>
    <w:rsid w:val="00F16558"/>
    <w:rsid w:val="00F2563E"/>
    <w:rsid w:val="00F26708"/>
    <w:rsid w:val="00F72CF1"/>
    <w:rsid w:val="00F74E16"/>
    <w:rsid w:val="00F95E34"/>
    <w:rsid w:val="00FB143A"/>
    <w:rsid w:val="00FB230D"/>
    <w:rsid w:val="00FC07C0"/>
    <w:rsid w:val="00FC2397"/>
    <w:rsid w:val="00FC4EAF"/>
    <w:rsid w:val="00FD02C6"/>
    <w:rsid w:val="00FD26DE"/>
    <w:rsid w:val="00FD6D6D"/>
    <w:rsid w:val="00FE0A85"/>
    <w:rsid w:val="00FE6CA2"/>
    <w:rsid w:val="00FF0EC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1265"/>
    <o:shapelayout v:ext="edit">
      <o:idmap v:ext="edit" data="1"/>
    </o:shapelayout>
  </w:shapeDefaults>
  <w:decimalSymbol w:val=","/>
  <w:listSeparator w:val=";"/>
  <w14:docId w14:val="420B7A0C"/>
  <w15:chartTrackingRefBased/>
  <w15:docId w15:val="{D5EA0AA3-5DE7-4D2B-8F09-E3D423139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Body Text 2" w:uiPriority="99"/>
    <w:lsdException w:name="Strong" w:qFormat="1"/>
    <w:lsdException w:name="Emphasis" w:qFormat="1"/>
    <w:lsdException w:name="Plain Text"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1"/>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link w:val="Heading2Char1"/>
    <w:qFormat/>
    <w:pPr>
      <w:keepNext/>
      <w:jc w:val="right"/>
      <w:outlineLvl w:val="1"/>
    </w:pPr>
    <w:rPr>
      <w:rFonts w:ascii="Times New Roman" w:hAnsi="Times New Roman"/>
      <w:u w:val="single"/>
      <w:lang w:val="bg-BG"/>
    </w:rPr>
  </w:style>
  <w:style w:type="paragraph" w:styleId="Heading3">
    <w:name w:val="heading 3"/>
    <w:basedOn w:val="Normal"/>
    <w:next w:val="Normal"/>
    <w:link w:val="Heading3Char1"/>
    <w:qFormat/>
    <w:pPr>
      <w:keepNext/>
      <w:outlineLvl w:val="2"/>
    </w:pPr>
    <w:rPr>
      <w:b/>
      <w:sz w:val="28"/>
    </w:rPr>
  </w:style>
  <w:style w:type="paragraph" w:styleId="Heading4">
    <w:name w:val="heading 4"/>
    <w:basedOn w:val="Normal"/>
    <w:next w:val="Normal"/>
    <w:link w:val="Heading4Char1"/>
    <w:qFormat/>
    <w:pPr>
      <w:keepNext/>
      <w:outlineLvl w:val="3"/>
    </w:pPr>
    <w:rPr>
      <w:b/>
      <w:bCs/>
      <w:lang w:val="bg-BG"/>
    </w:rPr>
  </w:style>
  <w:style w:type="paragraph" w:styleId="Heading5">
    <w:name w:val="heading 5"/>
    <w:basedOn w:val="Normal"/>
    <w:next w:val="Normal"/>
    <w:link w:val="Heading5Char1"/>
    <w:qFormat/>
    <w:rsid w:val="00EF2062"/>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1"/>
    <w:qFormat/>
    <w:rsid w:val="00EF2062"/>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1"/>
    <w:qFormat/>
    <w:rsid w:val="00EF2062"/>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EF2062"/>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1"/>
    <w:qFormat/>
    <w:rsid w:val="00EF2062"/>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Header Char Знак Знак Знак Знак Знак Знак Знак Знак Знак,Header Char Знак Знак Знак Знак,Header Char Знак Знак Знак Знак Знак,Char8"/>
    <w:basedOn w:val="Normal"/>
    <w:link w:val="HeaderChar2"/>
    <w:pPr>
      <w:tabs>
        <w:tab w:val="center" w:pos="4320"/>
        <w:tab w:val="right" w:pos="8640"/>
      </w:tabs>
    </w:pPr>
  </w:style>
  <w:style w:type="paragraph" w:styleId="Footer">
    <w:name w:val="footer"/>
    <w:aliases w:val="Знак,Char3,Char3 Char Char Char Char,Char3 Char Char Char Char Char,Char3 Char Char,Body Text 21 Char Char,Body Text 21 Char Char Char Char,Footer1,Char Char1 Char Char,Char Char1 Char, Char Char, Char Char1 Char Char, Char3"/>
    <w:basedOn w:val="Normal"/>
    <w:link w:val="FooterChar3"/>
    <w:pPr>
      <w:tabs>
        <w:tab w:val="center" w:pos="4320"/>
        <w:tab w:val="right" w:pos="8640"/>
      </w:tabs>
    </w:pPr>
  </w:style>
  <w:style w:type="paragraph" w:styleId="BodyText">
    <w:name w:val="Body Text"/>
    <w:aliases w:val=" Char4"/>
    <w:basedOn w:val="Normal"/>
    <w:link w:val="BodyTextChar2"/>
    <w:pPr>
      <w:jc w:val="both"/>
    </w:pPr>
    <w:rPr>
      <w:rFonts w:ascii="Times New Roman" w:hAnsi="Times New Roman"/>
      <w:lang w:val="bg-BG"/>
    </w:rPr>
  </w:style>
  <w:style w:type="paragraph" w:styleId="BodyText2">
    <w:name w:val="Body Text 2"/>
    <w:aliases w:val="Char Char Char Char Char Char,Ciae Ciae Cia Char Char Char Ciae Ciae Ciae Ciae C,Ciae,Ciae Ciae Ciae,Ciae + Tahoma,Oaio?e?aii,Ioaynii:  0 Char Char"/>
    <w:basedOn w:val="Normal"/>
    <w:link w:val="BodyText2Char2"/>
    <w:uiPriority w:val="99"/>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3">
    <w:name w:val="Footer Char3"/>
    <w:aliases w:val="Знак Char3,Char3 Char2,Char3 Char Char Char Char Char1,Char3 Char Char Char Char Char Char,Char3 Char Char Char,Body Text 21 Char Char Char,Body Text 21 Char Char Char Char Char,Footer1 Char,Char Char1 Char Char Char,Char Char1 Char Char1"/>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1">
    <w:name w:val="Heading 2 Char1"/>
    <w:link w:val="Heading2"/>
    <w:rsid w:val="005C753F"/>
    <w:rPr>
      <w:u w:val="single"/>
      <w:lang w:eastAsia="en-US"/>
    </w:rPr>
  </w:style>
  <w:style w:type="paragraph" w:styleId="PlainText">
    <w:name w:val="Plain Text"/>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к,Знак + Tahoma,C, C,Ch"/>
    <w:basedOn w:val="Normal"/>
    <w:link w:val="PlainTextChar3"/>
    <w:qFormat/>
    <w:rsid w:val="00822FF5"/>
    <w:pPr>
      <w:suppressAutoHyphens/>
      <w:overflowPunct/>
      <w:autoSpaceDN/>
      <w:adjustRightInd/>
      <w:textAlignment w:val="auto"/>
    </w:pPr>
    <w:rPr>
      <w:rFonts w:ascii="Courier New" w:hAnsi="Courier New" w:cs="Courier New"/>
      <w:lang w:val="bg-BG" w:eastAsia="ar-SA"/>
    </w:rPr>
  </w:style>
  <w:style w:type="character" w:customStyle="1" w:styleId="PlainTextChar3">
    <w:name w:val="Plain Text Char3"/>
    <w:aliases w:val="Знак Знак Зна Char Char Char Знак Знак Знак Знак З Char Char1,Знак Char Char1,Знак Знак Знак Char Char1,Знак + Tahoma Char Char1,Центрирано Char Char1,Отдясно:  0 Char Char1,06 cm Знак Char Char1,06 cm Знак Знак Char Char1,C Char"/>
    <w:link w:val="PlainText"/>
    <w:rsid w:val="00822FF5"/>
    <w:rPr>
      <w:rFonts w:ascii="Courier New" w:hAnsi="Courier New" w:cs="Courier New"/>
      <w:lang w:eastAsia="ar-SA"/>
    </w:rPr>
  </w:style>
  <w:style w:type="character" w:customStyle="1" w:styleId="Heading5Char1">
    <w:name w:val="Heading 5 Char1"/>
    <w:link w:val="Heading5"/>
    <w:rsid w:val="00EF2062"/>
    <w:rPr>
      <w:rFonts w:ascii="Tahoma" w:hAnsi="Tahoma"/>
      <w:b/>
      <w:bCs/>
      <w:sz w:val="24"/>
      <w:lang w:eastAsia="en-US"/>
    </w:rPr>
  </w:style>
  <w:style w:type="character" w:customStyle="1" w:styleId="Heading6Char1">
    <w:name w:val="Heading 6 Char1"/>
    <w:link w:val="Heading6"/>
    <w:rsid w:val="00EF2062"/>
    <w:rPr>
      <w:sz w:val="28"/>
      <w:lang w:eastAsia="en-US"/>
    </w:rPr>
  </w:style>
  <w:style w:type="character" w:customStyle="1" w:styleId="Heading7Char1">
    <w:name w:val="Heading 7 Char1"/>
    <w:link w:val="Heading7"/>
    <w:rsid w:val="00EF2062"/>
    <w:rPr>
      <w:sz w:val="28"/>
      <w:lang w:eastAsia="en-US"/>
    </w:rPr>
  </w:style>
  <w:style w:type="character" w:customStyle="1" w:styleId="Heading8Char">
    <w:name w:val="Heading 8 Char"/>
    <w:link w:val="Heading8"/>
    <w:rsid w:val="00EF2062"/>
    <w:rPr>
      <w:sz w:val="24"/>
      <w:lang w:val="en-GB" w:eastAsia="en-US"/>
    </w:rPr>
  </w:style>
  <w:style w:type="character" w:customStyle="1" w:styleId="Heading9Char1">
    <w:name w:val="Heading 9 Char1"/>
    <w:link w:val="Heading9"/>
    <w:rsid w:val="00EF2062"/>
    <w:rPr>
      <w:b/>
      <w:bCs/>
      <w:sz w:val="28"/>
      <w:lang w:eastAsia="en-US"/>
    </w:rPr>
  </w:style>
  <w:style w:type="paragraph" w:customStyle="1" w:styleId="Char13CharChar">
    <w:name w:val="Char13 Char Char"/>
    <w:basedOn w:val="Normal"/>
    <w:rsid w:val="00EF2062"/>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EF2062"/>
    <w:pPr>
      <w:overflowPunct/>
      <w:autoSpaceDE/>
      <w:autoSpaceDN/>
      <w:adjustRightInd/>
      <w:spacing w:after="160" w:line="240" w:lineRule="exact"/>
      <w:textAlignment w:val="auto"/>
    </w:pPr>
    <w:rPr>
      <w:rFonts w:ascii="Tahoma" w:hAnsi="Tahoma"/>
    </w:rPr>
  </w:style>
  <w:style w:type="paragraph" w:styleId="MacroText">
    <w:name w:val="macro"/>
    <w:link w:val="MacroTextChar"/>
    <w:rsid w:val="00EF206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rsid w:val="00EF2062"/>
    <w:rPr>
      <w:rFonts w:ascii="System" w:hAnsi="System"/>
      <w:b/>
      <w:lang w:val="en-GB"/>
    </w:rPr>
  </w:style>
  <w:style w:type="paragraph" w:styleId="Title">
    <w:name w:val="Title"/>
    <w:basedOn w:val="Normal"/>
    <w:link w:val="TitleChar"/>
    <w:qFormat/>
    <w:rsid w:val="00EF2062"/>
    <w:pPr>
      <w:overflowPunct/>
      <w:autoSpaceDE/>
      <w:autoSpaceDN/>
      <w:adjustRightInd/>
      <w:jc w:val="center"/>
      <w:textAlignment w:val="auto"/>
    </w:pPr>
    <w:rPr>
      <w:rFonts w:ascii="Tahoma" w:hAnsi="Tahoma"/>
      <w:b/>
      <w:sz w:val="32"/>
      <w:lang w:val="bg-BG"/>
    </w:rPr>
  </w:style>
  <w:style w:type="character" w:customStyle="1" w:styleId="TitleChar">
    <w:name w:val="Title Char"/>
    <w:link w:val="Title"/>
    <w:rsid w:val="00EF2062"/>
    <w:rPr>
      <w:rFonts w:ascii="Tahoma" w:hAnsi="Tahoma"/>
      <w:b/>
      <w:sz w:val="32"/>
      <w:lang w:eastAsia="en-US"/>
    </w:rPr>
  </w:style>
  <w:style w:type="character" w:customStyle="1" w:styleId="HeaderChar2">
    <w:name w:val="Header Char2"/>
    <w:aliases w:val="Header Char Char Char Char Char Char Char3,Header Char Char Char Char Char3,Header Char Char2,Char1 Char Char Char Char3, Char Char1,Header Char Знак Знак Знак Знак Знак Знак Знак Знак Знак Char1,Header Char Знак Знак Знак Знак Char1"/>
    <w:link w:val="Header"/>
    <w:uiPriority w:val="99"/>
    <w:rsid w:val="00EF2062"/>
    <w:rPr>
      <w:rFonts w:ascii="Arial" w:hAnsi="Arial"/>
      <w:lang w:val="en-US" w:eastAsia="en-US"/>
    </w:rPr>
  </w:style>
  <w:style w:type="paragraph" w:styleId="BlockText">
    <w:name w:val="Block Text"/>
    <w:basedOn w:val="Normal"/>
    <w:rsid w:val="00EF2062"/>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EF2062"/>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EF2062"/>
    <w:pPr>
      <w:numPr>
        <w:numId w:val="2"/>
      </w:numPr>
      <w:overflowPunct/>
      <w:autoSpaceDE/>
      <w:autoSpaceDN/>
      <w:adjustRightInd/>
      <w:spacing w:before="120"/>
      <w:textAlignment w:val="auto"/>
    </w:pPr>
    <w:rPr>
      <w:rFonts w:ascii="Times New Roman" w:hAnsi="Times New Roman"/>
      <w:sz w:val="24"/>
      <w:lang w:val="bg-BG"/>
    </w:rPr>
  </w:style>
  <w:style w:type="paragraph" w:customStyle="1" w:styleId="1">
    <w:name w:val="1"/>
    <w:basedOn w:val="Normal"/>
    <w:rsid w:val="00EF2062"/>
    <w:pPr>
      <w:overflowPunct/>
      <w:autoSpaceDE/>
      <w:autoSpaceDN/>
      <w:adjustRightInd/>
      <w:spacing w:after="160" w:line="240" w:lineRule="exact"/>
      <w:textAlignment w:val="auto"/>
    </w:pPr>
    <w:rPr>
      <w:rFonts w:ascii="Tahoma" w:hAnsi="Tahoma"/>
    </w:rPr>
  </w:style>
  <w:style w:type="character" w:customStyle="1" w:styleId="CharCharChar">
    <w:name w:val="Знак Знак Зна Char Char Char Знак Знак Знак Знак З"/>
    <w:aliases w:val="Центрирано,Отдясно:  0,06 cm Знак,06 cm Знак Знак,06 cm Знак Знак Знак,06 cm Знак Знак Знак Знак,Знак Знак Зна Char Char, Знак Char Char Char Char, Знак Char Char"/>
    <w:rsid w:val="00EF2062"/>
    <w:rPr>
      <w:rFonts w:ascii="Courier New" w:hAnsi="Courier New" w:cs="Courier New"/>
      <w:lang w:val="bg-BG" w:eastAsia="en-US" w:bidi="ar-SA"/>
    </w:rPr>
  </w:style>
  <w:style w:type="paragraph" w:customStyle="1" w:styleId="CharChar1">
    <w:name w:val="Char Char1"/>
    <w:basedOn w:val="Normal"/>
    <w:rsid w:val="00EF2062"/>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1"/>
    <w:rsid w:val="00EF2062"/>
    <w:pPr>
      <w:overflowPunct/>
      <w:autoSpaceDE/>
      <w:autoSpaceDN/>
      <w:adjustRightInd/>
      <w:ind w:firstLine="720"/>
      <w:jc w:val="both"/>
      <w:textAlignment w:val="auto"/>
    </w:pPr>
    <w:rPr>
      <w:rFonts w:ascii="Tahoma" w:hAnsi="Tahoma"/>
      <w:sz w:val="24"/>
      <w:lang w:val="bg-BG"/>
    </w:rPr>
  </w:style>
  <w:style w:type="character" w:customStyle="1" w:styleId="BodyTextIndentChar1">
    <w:name w:val="Body Text Indent Char1"/>
    <w:link w:val="BodyTextIndent"/>
    <w:rsid w:val="00EF2062"/>
    <w:rPr>
      <w:rFonts w:ascii="Tahoma" w:hAnsi="Tahoma"/>
      <w:sz w:val="24"/>
      <w:lang w:eastAsia="en-US"/>
    </w:rPr>
  </w:style>
  <w:style w:type="paragraph" w:styleId="BodyTextIndent2">
    <w:name w:val="Body Text Indent 2"/>
    <w:basedOn w:val="Normal"/>
    <w:link w:val="BodyTextIndent2Char"/>
    <w:rsid w:val="00EF2062"/>
    <w:pPr>
      <w:overflowPunct/>
      <w:autoSpaceDE/>
      <w:autoSpaceDN/>
      <w:adjustRightInd/>
      <w:ind w:left="1418" w:hanging="1418"/>
      <w:textAlignment w:val="auto"/>
    </w:pPr>
    <w:rPr>
      <w:rFonts w:ascii="Tahoma" w:hAnsi="Tahoma"/>
      <w:sz w:val="24"/>
      <w:lang w:val="bg-BG" w:eastAsia="x-none"/>
    </w:rPr>
  </w:style>
  <w:style w:type="character" w:customStyle="1" w:styleId="BodyTextIndent2Char">
    <w:name w:val="Body Text Indent 2 Char"/>
    <w:link w:val="BodyTextIndent2"/>
    <w:rsid w:val="00EF2062"/>
    <w:rPr>
      <w:rFonts w:ascii="Tahoma" w:hAnsi="Tahoma"/>
      <w:sz w:val="24"/>
      <w:lang w:eastAsia="x-none"/>
    </w:rPr>
  </w:style>
  <w:style w:type="paragraph" w:styleId="BodyTextIndent3">
    <w:name w:val="Body Text Indent 3"/>
    <w:basedOn w:val="Normal"/>
    <w:link w:val="BodyTextIndent3Char"/>
    <w:rsid w:val="00EF2062"/>
    <w:pPr>
      <w:overflowPunct/>
      <w:autoSpaceDE/>
      <w:autoSpaceDN/>
      <w:adjustRightInd/>
      <w:ind w:left="3261" w:hanging="1821"/>
      <w:textAlignment w:val="auto"/>
    </w:pPr>
    <w:rPr>
      <w:rFonts w:ascii="Tahoma" w:hAnsi="Tahoma"/>
      <w:sz w:val="24"/>
      <w:lang w:val="bg-BG"/>
    </w:rPr>
  </w:style>
  <w:style w:type="character" w:customStyle="1" w:styleId="BodyTextIndent3Char">
    <w:name w:val="Body Text Indent 3 Char"/>
    <w:link w:val="BodyTextIndent3"/>
    <w:rsid w:val="00EF2062"/>
    <w:rPr>
      <w:rFonts w:ascii="Tahoma" w:hAnsi="Tahoma"/>
      <w:sz w:val="24"/>
      <w:lang w:eastAsia="en-US"/>
    </w:rPr>
  </w:style>
  <w:style w:type="paragraph" w:styleId="DocumentMap">
    <w:name w:val="Document Map"/>
    <w:basedOn w:val="Normal"/>
    <w:link w:val="DocumentMapChar"/>
    <w:rsid w:val="00EF2062"/>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EF2062"/>
    <w:rPr>
      <w:rFonts w:ascii="Tahoma" w:hAnsi="Tahoma"/>
      <w:shd w:val="clear" w:color="auto" w:fill="000080"/>
      <w:lang w:val="en-GB" w:eastAsia="x-none"/>
    </w:rPr>
  </w:style>
  <w:style w:type="paragraph" w:styleId="BodyText3">
    <w:name w:val="Body Text 3"/>
    <w:basedOn w:val="Normal"/>
    <w:link w:val="BodyText3Char"/>
    <w:rsid w:val="00EF2062"/>
    <w:pPr>
      <w:overflowPunct/>
      <w:autoSpaceDE/>
      <w:autoSpaceDN/>
      <w:adjustRightInd/>
      <w:textAlignment w:val="auto"/>
    </w:pPr>
    <w:rPr>
      <w:rFonts w:ascii="Times New Roman" w:hAnsi="Times New Roman"/>
      <w:sz w:val="28"/>
      <w:lang w:val="bg-BG" w:eastAsia="x-none"/>
    </w:rPr>
  </w:style>
  <w:style w:type="character" w:customStyle="1" w:styleId="BodyText3Char">
    <w:name w:val="Body Text 3 Char"/>
    <w:link w:val="BodyText3"/>
    <w:rsid w:val="00EF2062"/>
    <w:rPr>
      <w:sz w:val="28"/>
      <w:lang w:eastAsia="x-none"/>
    </w:rPr>
  </w:style>
  <w:style w:type="paragraph" w:styleId="BalloonText">
    <w:name w:val="Balloon Text"/>
    <w:basedOn w:val="Normal"/>
    <w:link w:val="BalloonTextChar2"/>
    <w:rsid w:val="00EF2062"/>
    <w:pPr>
      <w:overflowPunct/>
      <w:autoSpaceDE/>
      <w:autoSpaceDN/>
      <w:adjustRightInd/>
      <w:textAlignment w:val="auto"/>
    </w:pPr>
    <w:rPr>
      <w:rFonts w:ascii="Tahoma" w:hAnsi="Tahoma"/>
      <w:sz w:val="16"/>
      <w:szCs w:val="16"/>
      <w:lang w:val="en-GB" w:eastAsia="x-none"/>
    </w:rPr>
  </w:style>
  <w:style w:type="character" w:customStyle="1" w:styleId="BalloonTextChar2">
    <w:name w:val="Balloon Text Char2"/>
    <w:link w:val="BalloonText"/>
    <w:rsid w:val="00EF2062"/>
    <w:rPr>
      <w:rFonts w:ascii="Tahoma" w:hAnsi="Tahoma"/>
      <w:sz w:val="16"/>
      <w:szCs w:val="16"/>
      <w:lang w:val="en-GB" w:eastAsia="x-none"/>
    </w:rPr>
  </w:style>
  <w:style w:type="table" w:styleId="TableGrid">
    <w:name w:val="Table Grid"/>
    <w:basedOn w:val="TableNormal"/>
    <w:uiPriority w:val="59"/>
    <w:rsid w:val="00EF2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2062"/>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EF2062"/>
    <w:rPr>
      <w:rFonts w:ascii="Courier New" w:hAnsi="Courier New" w:cs="Courier New"/>
    </w:rPr>
  </w:style>
  <w:style w:type="paragraph" w:customStyle="1" w:styleId="CM15">
    <w:name w:val="CM15"/>
    <w:basedOn w:val="Normal"/>
    <w:next w:val="Normal"/>
    <w:rsid w:val="00EF2062"/>
    <w:pPr>
      <w:widowControl w:val="0"/>
      <w:overflowPunct/>
      <w:spacing w:after="223"/>
      <w:textAlignment w:val="auto"/>
    </w:pPr>
    <w:rPr>
      <w:rFonts w:ascii="Tahoma" w:hAnsi="Tahoma" w:cs="Tahoma"/>
      <w:sz w:val="24"/>
      <w:szCs w:val="24"/>
    </w:rPr>
  </w:style>
  <w:style w:type="character" w:customStyle="1" w:styleId="BodyTextChar2">
    <w:name w:val="Body Text Char2"/>
    <w:aliases w:val=" Char4 Char"/>
    <w:link w:val="BodyText"/>
    <w:rsid w:val="00EF2062"/>
    <w:rPr>
      <w:lang w:eastAsia="en-US"/>
    </w:rPr>
  </w:style>
  <w:style w:type="character" w:customStyle="1" w:styleId="BodyText2Char2">
    <w:name w:val="Body Text 2 Char2"/>
    <w:aliases w:val="Char Char Char Char Char Char Char2,Ciae Ciae Cia Char Char Char Ciae Ciae Ciae Ciae C Char,Ciae Char,Ciae Ciae Ciae Char,Ciae + Tahoma Char,Oaio?e?aii Char,Ioaynii:  0 Char Char Char"/>
    <w:link w:val="BodyText2"/>
    <w:uiPriority w:val="99"/>
    <w:rsid w:val="00EF2062"/>
    <w:rPr>
      <w:sz w:val="24"/>
      <w:lang w:eastAsia="en-US"/>
    </w:rPr>
  </w:style>
  <w:style w:type="character" w:customStyle="1" w:styleId="CharChar3">
    <w:name w:val="Char Char3"/>
    <w:rsid w:val="00EF2062"/>
    <w:rPr>
      <w:rFonts w:ascii="Courier New" w:hAnsi="Courier New" w:cs="Courier New"/>
      <w:lang w:val="bg-BG" w:eastAsia="bg-BG"/>
    </w:rPr>
  </w:style>
  <w:style w:type="character" w:customStyle="1" w:styleId="apple-style-span">
    <w:name w:val="apple-style-span"/>
    <w:rsid w:val="00EF2062"/>
  </w:style>
  <w:style w:type="character" w:customStyle="1" w:styleId="apple-converted-space">
    <w:name w:val="apple-converted-space"/>
    <w:rsid w:val="00EF2062"/>
  </w:style>
  <w:style w:type="character" w:customStyle="1" w:styleId="CharCharChar0">
    <w:name w:val="Char Char Char"/>
    <w:aliases w:val="06 cm Знак Знак Знак Знак Char,Char Char Char1, Знак Char"/>
    <w:rsid w:val="00EF2062"/>
    <w:rPr>
      <w:rFonts w:ascii="Courier New" w:hAnsi="Courier New" w:cs="Courier New"/>
    </w:rPr>
  </w:style>
  <w:style w:type="character" w:customStyle="1" w:styleId="CharCharChar2">
    <w:name w:val="Char Char Char2"/>
    <w:rsid w:val="00EF2062"/>
    <w:rPr>
      <w:rFonts w:ascii="Tahoma" w:hAnsi="Tahoma"/>
      <w:sz w:val="24"/>
      <w:lang w:eastAsia="en-US"/>
    </w:rPr>
  </w:style>
  <w:style w:type="character" w:customStyle="1" w:styleId="Heading4Char1">
    <w:name w:val="Heading 4 Char1"/>
    <w:link w:val="Heading4"/>
    <w:rsid w:val="00EF2062"/>
    <w:rPr>
      <w:rFonts w:ascii="Arial" w:hAnsi="Arial"/>
      <w:b/>
      <w:bCs/>
      <w:lang w:eastAsia="en-US"/>
    </w:rPr>
  </w:style>
  <w:style w:type="paragraph" w:customStyle="1" w:styleId="Style3">
    <w:name w:val="Style3"/>
    <w:basedOn w:val="Normal"/>
    <w:uiPriority w:val="99"/>
    <w:rsid w:val="00EF2062"/>
    <w:pPr>
      <w:overflowPunct/>
      <w:autoSpaceDE/>
      <w:autoSpaceDN/>
      <w:adjustRightInd/>
      <w:ind w:left="567"/>
      <w:jc w:val="both"/>
      <w:textAlignment w:val="auto"/>
    </w:pPr>
    <w:rPr>
      <w:sz w:val="24"/>
      <w:lang w:val="bg-BG"/>
    </w:rPr>
  </w:style>
  <w:style w:type="character" w:customStyle="1" w:styleId="CharChar4">
    <w:name w:val="Char Char4"/>
    <w:rsid w:val="00EF2062"/>
    <w:rPr>
      <w:rFonts w:ascii="Tahoma" w:hAnsi="Tahoma"/>
      <w:sz w:val="24"/>
      <w:lang w:eastAsia="en-US"/>
    </w:rPr>
  </w:style>
  <w:style w:type="paragraph" w:customStyle="1" w:styleId="1CharCharChar1">
    <w:name w:val="1 Char Char Char1"/>
    <w:basedOn w:val="Normal"/>
    <w:rsid w:val="00EF2062"/>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EF2062"/>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EF2062"/>
    <w:rPr>
      <w:rFonts w:ascii="Tahoma" w:hAnsi="Tahoma"/>
      <w:sz w:val="24"/>
      <w:lang w:val="bg-BG" w:eastAsia="en-US" w:bidi="ar-SA"/>
    </w:rPr>
  </w:style>
  <w:style w:type="paragraph" w:customStyle="1" w:styleId="Char5Char">
    <w:name w:val="Char5 Char"/>
    <w:basedOn w:val="Normal"/>
    <w:rsid w:val="00EF2062"/>
    <w:pPr>
      <w:overflowPunct/>
      <w:autoSpaceDE/>
      <w:autoSpaceDN/>
      <w:adjustRightInd/>
      <w:spacing w:after="160" w:line="240" w:lineRule="exact"/>
      <w:textAlignment w:val="auto"/>
    </w:pPr>
    <w:rPr>
      <w:rFonts w:ascii="Tahoma" w:hAnsi="Tahoma"/>
    </w:rPr>
  </w:style>
  <w:style w:type="character" w:customStyle="1" w:styleId="WW8Num5z2">
    <w:name w:val="WW8Num5z2"/>
    <w:rsid w:val="00EF2062"/>
    <w:rPr>
      <w:rFonts w:ascii="Wingdings" w:hAnsi="Wingdings"/>
    </w:rPr>
  </w:style>
  <w:style w:type="character" w:customStyle="1" w:styleId="WW8Num3z1">
    <w:name w:val="WW8Num3z1"/>
    <w:rsid w:val="00EF2062"/>
    <w:rPr>
      <w:rFonts w:ascii="Courier New" w:hAnsi="Courier New"/>
    </w:rPr>
  </w:style>
  <w:style w:type="paragraph" w:styleId="Subtitle">
    <w:name w:val="Subtitle"/>
    <w:basedOn w:val="Normal"/>
    <w:next w:val="Normal"/>
    <w:link w:val="SubtitleChar2"/>
    <w:qFormat/>
    <w:rsid w:val="00EF2062"/>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2">
    <w:name w:val="Subtitle Char2"/>
    <w:link w:val="Subtitle"/>
    <w:rsid w:val="00EF2062"/>
    <w:rPr>
      <w:rFonts w:ascii="Cambria" w:hAnsi="Cambria"/>
      <w:sz w:val="24"/>
      <w:szCs w:val="24"/>
    </w:rPr>
  </w:style>
  <w:style w:type="paragraph" w:customStyle="1" w:styleId="3">
    <w:name w:val="Обикновен текст3"/>
    <w:basedOn w:val="Normal"/>
    <w:rsid w:val="00EF2062"/>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EF2062"/>
    <w:rPr>
      <w:lang w:val="en-GB" w:eastAsia="en-US"/>
    </w:rPr>
  </w:style>
  <w:style w:type="character" w:customStyle="1" w:styleId="CharCharCharChar">
    <w:name w:val="Char Char Char Char"/>
    <w:aliases w:val="Header Char Char,Header Char Char Char Char Char Char Char1,Header Char Char Char Char Char1"/>
    <w:rsid w:val="00EF2062"/>
    <w:rPr>
      <w:lang w:val="en-GB" w:eastAsia="en-US" w:bidi="ar-SA"/>
    </w:rPr>
  </w:style>
  <w:style w:type="character" w:customStyle="1" w:styleId="Char3Char">
    <w:name w:val="Char3 Char"/>
    <w:rsid w:val="00EF2062"/>
    <w:rPr>
      <w:lang w:val="en-GB" w:eastAsia="en-US" w:bidi="ar-SA"/>
    </w:rPr>
  </w:style>
  <w:style w:type="character" w:styleId="FollowedHyperlink">
    <w:name w:val="FollowedHyperlink"/>
    <w:rsid w:val="00EF2062"/>
    <w:rPr>
      <w:color w:val="800080"/>
      <w:u w:val="single"/>
    </w:rPr>
  </w:style>
  <w:style w:type="paragraph" w:customStyle="1" w:styleId="1Char">
    <w:name w:val="1 Char"/>
    <w:basedOn w:val="Normal"/>
    <w:rsid w:val="00EF2062"/>
    <w:pPr>
      <w:overflowPunct/>
      <w:autoSpaceDE/>
      <w:autoSpaceDN/>
      <w:adjustRightInd/>
      <w:spacing w:after="160" w:line="240" w:lineRule="exact"/>
      <w:textAlignment w:val="auto"/>
    </w:pPr>
    <w:rPr>
      <w:rFonts w:ascii="Tahoma" w:hAnsi="Tahoma"/>
    </w:rPr>
  </w:style>
  <w:style w:type="paragraph" w:customStyle="1" w:styleId="2">
    <w:name w:val="2"/>
    <w:basedOn w:val="Normal"/>
    <w:rsid w:val="00EF2062"/>
    <w:pPr>
      <w:overflowPunct/>
      <w:autoSpaceDE/>
      <w:autoSpaceDN/>
      <w:adjustRightInd/>
      <w:spacing w:after="160" w:line="240" w:lineRule="exact"/>
      <w:textAlignment w:val="auto"/>
    </w:pPr>
    <w:rPr>
      <w:rFonts w:ascii="Tahoma" w:hAnsi="Tahoma"/>
    </w:rPr>
  </w:style>
  <w:style w:type="character" w:customStyle="1" w:styleId="Char3Char10">
    <w:name w:val="Char3 Char1"/>
    <w:rsid w:val="00EF2062"/>
    <w:rPr>
      <w:lang w:val="en-GB" w:eastAsia="en-US" w:bidi="ar-SA"/>
    </w:rPr>
  </w:style>
  <w:style w:type="paragraph" w:customStyle="1" w:styleId="Char5">
    <w:name w:val="Char5"/>
    <w:basedOn w:val="Normal"/>
    <w:rsid w:val="00EF2062"/>
    <w:pPr>
      <w:overflowPunct/>
      <w:autoSpaceDE/>
      <w:autoSpaceDN/>
      <w:adjustRightInd/>
      <w:spacing w:after="160" w:line="240" w:lineRule="exact"/>
      <w:textAlignment w:val="auto"/>
    </w:pPr>
    <w:rPr>
      <w:rFonts w:ascii="Tahoma" w:hAnsi="Tahoma"/>
    </w:rPr>
  </w:style>
  <w:style w:type="character" w:customStyle="1" w:styleId="CharChar2">
    <w:name w:val="Char Char2"/>
    <w:rsid w:val="00EF2062"/>
    <w:rPr>
      <w:lang w:val="en-GB" w:eastAsia="en-US"/>
    </w:rPr>
  </w:style>
  <w:style w:type="paragraph" w:customStyle="1" w:styleId="CharChar1Char">
    <w:name w:val="Char Char1 Char"/>
    <w:basedOn w:val="Normal"/>
    <w:rsid w:val="00EF2062"/>
    <w:pPr>
      <w:overflowPunct/>
      <w:autoSpaceDE/>
      <w:autoSpaceDN/>
      <w:adjustRightInd/>
      <w:spacing w:after="160" w:line="240" w:lineRule="exact"/>
      <w:textAlignment w:val="auto"/>
    </w:pPr>
    <w:rPr>
      <w:rFonts w:ascii="Tahoma" w:hAnsi="Tahoma"/>
    </w:rPr>
  </w:style>
  <w:style w:type="character" w:customStyle="1" w:styleId="Char9">
    <w:name w:val="Char9"/>
    <w:rsid w:val="00EF2062"/>
    <w:rPr>
      <w:rFonts w:ascii="Tahoma" w:hAnsi="Tahoma"/>
      <w:sz w:val="24"/>
      <w:lang w:val="bg-BG" w:eastAsia="en-US" w:bidi="ar-SA"/>
    </w:rPr>
  </w:style>
  <w:style w:type="character" w:styleId="FootnoteReference">
    <w:name w:val="footnote reference"/>
    <w:rsid w:val="00EF2062"/>
    <w:rPr>
      <w:vertAlign w:val="superscript"/>
    </w:rPr>
  </w:style>
  <w:style w:type="character" w:customStyle="1" w:styleId="Char15">
    <w:name w:val="Char15"/>
    <w:rsid w:val="00EF2062"/>
    <w:rPr>
      <w:rFonts w:ascii="Tahoma" w:hAnsi="Tahoma"/>
      <w:b/>
      <w:bCs/>
      <w:sz w:val="24"/>
      <w:lang w:eastAsia="en-US"/>
    </w:rPr>
  </w:style>
  <w:style w:type="paragraph" w:customStyle="1" w:styleId="Default">
    <w:name w:val="Default"/>
    <w:rsid w:val="00EF2062"/>
    <w:pPr>
      <w:widowControl w:val="0"/>
      <w:autoSpaceDE w:val="0"/>
      <w:autoSpaceDN w:val="0"/>
      <w:adjustRightInd w:val="0"/>
    </w:pPr>
    <w:rPr>
      <w:rFonts w:ascii="Tahoma" w:hAnsi="Tahoma" w:cs="Tahoma"/>
      <w:color w:val="000000"/>
      <w:sz w:val="24"/>
      <w:szCs w:val="24"/>
      <w:lang w:val="en-US" w:eastAsia="en-US"/>
    </w:rPr>
  </w:style>
  <w:style w:type="character" w:customStyle="1" w:styleId="CharCharCharCharChar">
    <w:name w:val="Char Char Char Char Char"/>
    <w:aliases w:val="Char Char Char Char1, Char Char Char Char Char,Char Char Char Char,Char Char Char Char Char Char Char Char,Char8 Char,Char9 Char1,Знак Char Char Char1,Знак Char Char2,Знак Char Char Char Char Char Char2, Char8 Char"/>
    <w:rsid w:val="00EF2062"/>
    <w:rPr>
      <w:rFonts w:ascii="Courier New" w:hAnsi="Courier New" w:cs="Courier New"/>
      <w:lang w:val="bg-BG" w:eastAsia="bg-BG" w:bidi="ar-SA"/>
    </w:rPr>
  </w:style>
  <w:style w:type="character" w:customStyle="1" w:styleId="Char1Char">
    <w:name w:val="Char1 Char"/>
    <w:aliases w:val=" Char Char Char Char Char1,Header Char Знак Знак Знак Знак Знак Знак Знак Знак Знак Char,Header Char Знак Знак Знак Знак Char,Header Char Знак Знак Знак Знак Знак Char"/>
    <w:rsid w:val="00EF2062"/>
    <w:rPr>
      <w:rFonts w:ascii="Tahoma" w:hAnsi="Tahoma"/>
      <w:sz w:val="24"/>
      <w:lang w:eastAsia="en-US"/>
    </w:rPr>
  </w:style>
  <w:style w:type="paragraph" w:customStyle="1" w:styleId="10">
    <w:name w:val="Знак Знак1"/>
    <w:basedOn w:val="Normal"/>
    <w:rsid w:val="00EF2062"/>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 Char Char Char1,Char Char Char,Plain Text21 Char,Plain Text111 Char,Plain Text2111 Char,Plain Text11 Char Char Char Char Char Char Char Char Char Char Char Char Char Char,Зна Char,Знак Cha Char,Char Char Char Char Char Char Char1"/>
    <w:rsid w:val="00EF2062"/>
    <w:rPr>
      <w:rFonts w:ascii="Courier New" w:hAnsi="Courier New" w:cs="Courier New"/>
      <w:sz w:val="20"/>
      <w:szCs w:val="20"/>
      <w:lang w:val="x-none" w:eastAsia="bg-BG"/>
    </w:rPr>
  </w:style>
  <w:style w:type="paragraph" w:customStyle="1" w:styleId="11">
    <w:name w:val="Обикновен текст1"/>
    <w:basedOn w:val="Normal"/>
    <w:rsid w:val="00EF2062"/>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EF2062"/>
  </w:style>
  <w:style w:type="character" w:customStyle="1" w:styleId="Heading1Char1">
    <w:name w:val="Heading 1 Char1"/>
    <w:link w:val="Heading1"/>
    <w:rsid w:val="00EF2062"/>
    <w:rPr>
      <w:rFonts w:ascii="Bookman Old Style" w:hAnsi="Bookman Old Style"/>
      <w:b/>
      <w:spacing w:val="30"/>
      <w:sz w:val="24"/>
      <w:lang w:eastAsia="en-US"/>
    </w:rPr>
  </w:style>
  <w:style w:type="character" w:customStyle="1" w:styleId="Heading3Char1">
    <w:name w:val="Heading 3 Char1"/>
    <w:link w:val="Heading3"/>
    <w:rsid w:val="00EF2062"/>
    <w:rPr>
      <w:rFonts w:ascii="Arial" w:hAnsi="Arial"/>
      <w:b/>
      <w:sz w:val="28"/>
      <w:lang w:val="en-US" w:eastAsia="en-US"/>
    </w:rPr>
  </w:style>
  <w:style w:type="numbering" w:customStyle="1" w:styleId="NoList11">
    <w:name w:val="No List11"/>
    <w:next w:val="NoList"/>
    <w:uiPriority w:val="99"/>
    <w:semiHidden/>
    <w:rsid w:val="00EF2062"/>
  </w:style>
  <w:style w:type="character" w:customStyle="1" w:styleId="Char1CharCharCharChar">
    <w:name w:val="Char1 Char Char Char Char"/>
    <w:uiPriority w:val="99"/>
    <w:rsid w:val="00EF2062"/>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EF2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EF2062"/>
    <w:pPr>
      <w:overflowPunct/>
      <w:jc w:val="both"/>
      <w:textAlignment w:val="auto"/>
    </w:pPr>
    <w:rPr>
      <w:rFonts w:ascii="Tahoma" w:hAnsi="Tahoma" w:cs="Tahoma"/>
      <w:sz w:val="24"/>
      <w:szCs w:val="24"/>
      <w:lang w:val="bg-BG" w:eastAsia="bg-BG"/>
    </w:rPr>
  </w:style>
  <w:style w:type="numbering" w:customStyle="1" w:styleId="NoList111">
    <w:name w:val="No List111"/>
    <w:next w:val="NoList"/>
    <w:semiHidden/>
    <w:rsid w:val="00EF2062"/>
  </w:style>
  <w:style w:type="paragraph" w:styleId="CommentText">
    <w:name w:val="annotation text"/>
    <w:basedOn w:val="Normal"/>
    <w:link w:val="CommentTextChar"/>
    <w:uiPriority w:val="99"/>
    <w:rsid w:val="00EF2062"/>
    <w:pPr>
      <w:overflowPunct/>
      <w:autoSpaceDE/>
      <w:autoSpaceDN/>
      <w:adjustRightInd/>
      <w:textAlignment w:val="auto"/>
    </w:pPr>
    <w:rPr>
      <w:rFonts w:ascii="Times New Roman" w:hAnsi="Times New Roman"/>
    </w:rPr>
  </w:style>
  <w:style w:type="character" w:customStyle="1" w:styleId="CommentTextChar">
    <w:name w:val="Comment Text Char"/>
    <w:link w:val="CommentText"/>
    <w:uiPriority w:val="99"/>
    <w:rsid w:val="00EF2062"/>
    <w:rPr>
      <w:lang w:val="en-US" w:eastAsia="en-US"/>
    </w:rPr>
  </w:style>
  <w:style w:type="character" w:customStyle="1" w:styleId="WW8Num2z1">
    <w:name w:val="WW8Num2z1"/>
    <w:rsid w:val="00EF2062"/>
    <w:rPr>
      <w:rFonts w:ascii="Courier New" w:hAnsi="Courier New" w:cs="Courier New"/>
    </w:rPr>
  </w:style>
  <w:style w:type="character" w:customStyle="1" w:styleId="WW8Num2z2">
    <w:name w:val="WW8Num2z2"/>
    <w:rsid w:val="00EF2062"/>
    <w:rPr>
      <w:rFonts w:ascii="Wingdings" w:hAnsi="Wingdings" w:cs="Wingdings"/>
    </w:rPr>
  </w:style>
  <w:style w:type="character" w:customStyle="1" w:styleId="WW8Num2z3">
    <w:name w:val="WW8Num2z3"/>
    <w:rsid w:val="00EF2062"/>
    <w:rPr>
      <w:rFonts w:ascii="Symbol" w:hAnsi="Symbol" w:cs="Symbol"/>
    </w:rPr>
  </w:style>
  <w:style w:type="character" w:customStyle="1" w:styleId="WW8Num4z0">
    <w:name w:val="WW8Num4z0"/>
    <w:rsid w:val="00EF2062"/>
    <w:rPr>
      <w:rFonts w:ascii="Wingdings" w:hAnsi="Wingdings"/>
    </w:rPr>
  </w:style>
  <w:style w:type="character" w:customStyle="1" w:styleId="WW8Num4z1">
    <w:name w:val="WW8Num4z1"/>
    <w:rsid w:val="00EF2062"/>
    <w:rPr>
      <w:rFonts w:ascii="Courier New" w:hAnsi="Courier New"/>
    </w:rPr>
  </w:style>
  <w:style w:type="character" w:customStyle="1" w:styleId="WW8Num4z3">
    <w:name w:val="WW8Num4z3"/>
    <w:rsid w:val="00EF2062"/>
    <w:rPr>
      <w:rFonts w:ascii="Symbol" w:hAnsi="Symbol"/>
    </w:rPr>
  </w:style>
  <w:style w:type="character" w:customStyle="1" w:styleId="WW8Num8z0">
    <w:name w:val="WW8Num8z0"/>
    <w:rsid w:val="00EF2062"/>
    <w:rPr>
      <w:rFonts w:ascii="Times New Roman" w:hAnsi="Times New Roman"/>
    </w:rPr>
  </w:style>
  <w:style w:type="character" w:customStyle="1" w:styleId="WW8Num8z1">
    <w:name w:val="WW8Num8z1"/>
    <w:rsid w:val="00EF2062"/>
    <w:rPr>
      <w:rFonts w:ascii="Courier New" w:hAnsi="Courier New" w:cs="Courier New"/>
    </w:rPr>
  </w:style>
  <w:style w:type="character" w:customStyle="1" w:styleId="WW8Num8z2">
    <w:name w:val="WW8Num8z2"/>
    <w:rsid w:val="00EF2062"/>
    <w:rPr>
      <w:rFonts w:ascii="Wingdings" w:hAnsi="Wingdings"/>
    </w:rPr>
  </w:style>
  <w:style w:type="character" w:customStyle="1" w:styleId="WW8Num8z3">
    <w:name w:val="WW8Num8z3"/>
    <w:rsid w:val="00EF2062"/>
    <w:rPr>
      <w:rFonts w:ascii="Symbol" w:hAnsi="Symbol"/>
    </w:rPr>
  </w:style>
  <w:style w:type="character" w:customStyle="1" w:styleId="WW8Num10z0">
    <w:name w:val="WW8Num10z0"/>
    <w:rsid w:val="00EF2062"/>
    <w:rPr>
      <w:b/>
    </w:rPr>
  </w:style>
  <w:style w:type="character" w:customStyle="1" w:styleId="WW8Num11z0">
    <w:name w:val="WW8Num11z0"/>
    <w:rsid w:val="00EF2062"/>
    <w:rPr>
      <w:b/>
    </w:rPr>
  </w:style>
  <w:style w:type="character" w:customStyle="1" w:styleId="WW8Num13z0">
    <w:name w:val="WW8Num13z0"/>
    <w:rsid w:val="00EF2062"/>
    <w:rPr>
      <w:rFonts w:ascii="Times New Roman" w:hAnsi="Times New Roman"/>
      <w:b/>
    </w:rPr>
  </w:style>
  <w:style w:type="character" w:customStyle="1" w:styleId="WW8Num17z0">
    <w:name w:val="WW8Num17z0"/>
    <w:rsid w:val="00EF2062"/>
    <w:rPr>
      <w:rFonts w:ascii="Symbol" w:hAnsi="Symbol"/>
    </w:rPr>
  </w:style>
  <w:style w:type="character" w:customStyle="1" w:styleId="WW8Num17z1">
    <w:name w:val="WW8Num17z1"/>
    <w:rsid w:val="00EF2062"/>
    <w:rPr>
      <w:rFonts w:ascii="Courier New" w:hAnsi="Courier New"/>
    </w:rPr>
  </w:style>
  <w:style w:type="character" w:customStyle="1" w:styleId="WW8Num17z2">
    <w:name w:val="WW8Num17z2"/>
    <w:rsid w:val="00EF2062"/>
    <w:rPr>
      <w:rFonts w:ascii="Wingdings" w:hAnsi="Wingdings"/>
    </w:rPr>
  </w:style>
  <w:style w:type="character" w:customStyle="1" w:styleId="WW8Num22z0">
    <w:name w:val="WW8Num22z0"/>
    <w:rsid w:val="00EF2062"/>
    <w:rPr>
      <w:b/>
    </w:rPr>
  </w:style>
  <w:style w:type="character" w:customStyle="1" w:styleId="WW8Num23z0">
    <w:name w:val="WW8Num23z0"/>
    <w:rsid w:val="00EF2062"/>
    <w:rPr>
      <w:rFonts w:ascii="Times New Roman" w:hAnsi="Times New Roman"/>
    </w:rPr>
  </w:style>
  <w:style w:type="character" w:customStyle="1" w:styleId="WW8Num24z0">
    <w:name w:val="WW8Num24z0"/>
    <w:rsid w:val="00EF2062"/>
    <w:rPr>
      <w:b/>
    </w:rPr>
  </w:style>
  <w:style w:type="character" w:customStyle="1" w:styleId="WW8Num25z0">
    <w:name w:val="WW8Num25z0"/>
    <w:rsid w:val="00EF2062"/>
    <w:rPr>
      <w:rFonts w:ascii="Symbol" w:hAnsi="Symbol"/>
    </w:rPr>
  </w:style>
  <w:style w:type="character" w:customStyle="1" w:styleId="WW8Num25z1">
    <w:name w:val="WW8Num25z1"/>
    <w:rsid w:val="00EF2062"/>
    <w:rPr>
      <w:rFonts w:ascii="Courier New" w:hAnsi="Courier New" w:cs="Courier New"/>
    </w:rPr>
  </w:style>
  <w:style w:type="character" w:customStyle="1" w:styleId="WW8Num25z2">
    <w:name w:val="WW8Num25z2"/>
    <w:rsid w:val="00EF2062"/>
    <w:rPr>
      <w:rFonts w:ascii="Wingdings" w:hAnsi="Wingdings"/>
    </w:rPr>
  </w:style>
  <w:style w:type="character" w:customStyle="1" w:styleId="DefaultParagraphFont1">
    <w:name w:val="Default Paragraph Font1"/>
    <w:rsid w:val="00EF2062"/>
  </w:style>
  <w:style w:type="character" w:styleId="Strong">
    <w:name w:val="Strong"/>
    <w:qFormat/>
    <w:rsid w:val="00EF2062"/>
    <w:rPr>
      <w:b/>
      <w:bCs/>
    </w:rPr>
  </w:style>
  <w:style w:type="paragraph" w:customStyle="1" w:styleId="12">
    <w:name w:val="Заглавие1"/>
    <w:basedOn w:val="Normal"/>
    <w:next w:val="BodyText"/>
    <w:rsid w:val="00EF2062"/>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EF2062"/>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3">
    <w:name w:val="Надпис1"/>
    <w:basedOn w:val="Normal"/>
    <w:rsid w:val="00EF2062"/>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EF2062"/>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EF2062"/>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EF2062"/>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EF2062"/>
    <w:pPr>
      <w:jc w:val="center"/>
    </w:pPr>
    <w:rPr>
      <w:b/>
      <w:bCs/>
    </w:rPr>
  </w:style>
  <w:style w:type="paragraph" w:styleId="NormalWeb">
    <w:name w:val="Normal (Web)"/>
    <w:basedOn w:val="Normal"/>
    <w:rsid w:val="00EF2062"/>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EF2062"/>
    <w:pPr>
      <w:widowControl w:val="0"/>
      <w:autoSpaceDE w:val="0"/>
      <w:autoSpaceDN w:val="0"/>
      <w:adjustRightInd w:val="0"/>
      <w:ind w:left="140" w:right="140" w:firstLine="840"/>
      <w:jc w:val="both"/>
    </w:pPr>
    <w:rPr>
      <w:sz w:val="24"/>
      <w:szCs w:val="24"/>
    </w:rPr>
  </w:style>
  <w:style w:type="paragraph" w:customStyle="1" w:styleId="20">
    <w:name w:val="Списък на абзаци2"/>
    <w:basedOn w:val="Normal"/>
    <w:uiPriority w:val="34"/>
    <w:qFormat/>
    <w:rsid w:val="00EF2062"/>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EF2062"/>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EF2062"/>
  </w:style>
  <w:style w:type="numbering" w:customStyle="1" w:styleId="NoList2">
    <w:name w:val="No List2"/>
    <w:next w:val="NoList"/>
    <w:uiPriority w:val="99"/>
    <w:semiHidden/>
    <w:unhideWhenUsed/>
    <w:rsid w:val="00EF2062"/>
  </w:style>
  <w:style w:type="paragraph" w:customStyle="1" w:styleId="30">
    <w:name w:val="Знак Знак3"/>
    <w:basedOn w:val="Normal"/>
    <w:rsid w:val="00EF2062"/>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EF206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EF2062"/>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EF2062"/>
  </w:style>
  <w:style w:type="paragraph" w:customStyle="1" w:styleId="Style1">
    <w:name w:val="Style1"/>
    <w:basedOn w:val="Normal"/>
    <w:uiPriority w:val="99"/>
    <w:rsid w:val="00EF2062"/>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EF2062"/>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EF2062"/>
    <w:pPr>
      <w:widowControl w:val="0"/>
      <w:overflowPunct/>
      <w:textAlignment w:val="auto"/>
    </w:pPr>
    <w:rPr>
      <w:rFonts w:cs="Arial"/>
      <w:sz w:val="24"/>
      <w:szCs w:val="24"/>
      <w:lang w:val="bg-BG" w:eastAsia="bg-BG"/>
    </w:rPr>
  </w:style>
  <w:style w:type="paragraph" w:customStyle="1" w:styleId="Style6">
    <w:name w:val="Style6"/>
    <w:basedOn w:val="Normal"/>
    <w:uiPriority w:val="99"/>
    <w:rsid w:val="00EF2062"/>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EF2062"/>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EF2062"/>
    <w:pPr>
      <w:widowControl w:val="0"/>
      <w:overflowPunct/>
      <w:textAlignment w:val="auto"/>
    </w:pPr>
    <w:rPr>
      <w:rFonts w:cs="Arial"/>
      <w:sz w:val="24"/>
      <w:szCs w:val="24"/>
      <w:lang w:val="bg-BG" w:eastAsia="bg-BG"/>
    </w:rPr>
  </w:style>
  <w:style w:type="paragraph" w:customStyle="1" w:styleId="Style9">
    <w:name w:val="Style9"/>
    <w:basedOn w:val="Normal"/>
    <w:uiPriority w:val="99"/>
    <w:rsid w:val="00EF2062"/>
    <w:pPr>
      <w:widowControl w:val="0"/>
      <w:overflowPunct/>
      <w:textAlignment w:val="auto"/>
    </w:pPr>
    <w:rPr>
      <w:rFonts w:cs="Arial"/>
      <w:sz w:val="24"/>
      <w:szCs w:val="24"/>
      <w:lang w:val="bg-BG" w:eastAsia="bg-BG"/>
    </w:rPr>
  </w:style>
  <w:style w:type="paragraph" w:customStyle="1" w:styleId="Style10">
    <w:name w:val="Style10"/>
    <w:basedOn w:val="Normal"/>
    <w:uiPriority w:val="99"/>
    <w:rsid w:val="00EF2062"/>
    <w:pPr>
      <w:widowControl w:val="0"/>
      <w:overflowPunct/>
      <w:textAlignment w:val="auto"/>
    </w:pPr>
    <w:rPr>
      <w:rFonts w:cs="Arial"/>
      <w:sz w:val="24"/>
      <w:szCs w:val="24"/>
      <w:lang w:val="bg-BG" w:eastAsia="bg-BG"/>
    </w:rPr>
  </w:style>
  <w:style w:type="paragraph" w:customStyle="1" w:styleId="Style11">
    <w:name w:val="Style11"/>
    <w:basedOn w:val="Normal"/>
    <w:uiPriority w:val="99"/>
    <w:rsid w:val="00EF2062"/>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EF2062"/>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EF2062"/>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EF2062"/>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EF2062"/>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EF2062"/>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EF2062"/>
    <w:rPr>
      <w:rFonts w:ascii="Arial" w:hAnsi="Arial" w:cs="Arial"/>
      <w:b/>
      <w:bCs/>
      <w:sz w:val="20"/>
      <w:szCs w:val="20"/>
    </w:rPr>
  </w:style>
  <w:style w:type="character" w:customStyle="1" w:styleId="FontStyle19">
    <w:name w:val="Font Style19"/>
    <w:uiPriority w:val="99"/>
    <w:rsid w:val="00EF2062"/>
    <w:rPr>
      <w:rFonts w:ascii="Arial" w:hAnsi="Arial" w:cs="Arial"/>
      <w:b/>
      <w:bCs/>
      <w:sz w:val="24"/>
      <w:szCs w:val="24"/>
    </w:rPr>
  </w:style>
  <w:style w:type="character" w:customStyle="1" w:styleId="FontStyle20">
    <w:name w:val="Font Style20"/>
    <w:uiPriority w:val="99"/>
    <w:rsid w:val="00EF2062"/>
    <w:rPr>
      <w:rFonts w:ascii="Arial" w:hAnsi="Arial" w:cs="Arial"/>
      <w:sz w:val="20"/>
      <w:szCs w:val="20"/>
    </w:rPr>
  </w:style>
  <w:style w:type="character" w:customStyle="1" w:styleId="FontStyle21">
    <w:name w:val="Font Style21"/>
    <w:uiPriority w:val="99"/>
    <w:rsid w:val="00EF2062"/>
    <w:rPr>
      <w:rFonts w:ascii="Arial" w:hAnsi="Arial" w:cs="Arial"/>
      <w:spacing w:val="20"/>
      <w:sz w:val="18"/>
      <w:szCs w:val="18"/>
    </w:rPr>
  </w:style>
  <w:style w:type="character" w:customStyle="1" w:styleId="FontStyle22">
    <w:name w:val="Font Style22"/>
    <w:uiPriority w:val="99"/>
    <w:rsid w:val="00EF2062"/>
    <w:rPr>
      <w:rFonts w:ascii="Bookman Old Style" w:hAnsi="Bookman Old Style" w:cs="Bookman Old Style"/>
      <w:b/>
      <w:bCs/>
      <w:spacing w:val="20"/>
      <w:sz w:val="18"/>
      <w:szCs w:val="18"/>
    </w:rPr>
  </w:style>
  <w:style w:type="character" w:customStyle="1" w:styleId="FontStyle23">
    <w:name w:val="Font Style23"/>
    <w:uiPriority w:val="99"/>
    <w:rsid w:val="00EF2062"/>
    <w:rPr>
      <w:rFonts w:ascii="Franklin Gothic Medium Cond" w:hAnsi="Franklin Gothic Medium Cond" w:cs="Franklin Gothic Medium Cond"/>
      <w:spacing w:val="20"/>
      <w:sz w:val="20"/>
      <w:szCs w:val="20"/>
    </w:rPr>
  </w:style>
  <w:style w:type="character" w:customStyle="1" w:styleId="FontStyle24">
    <w:name w:val="Font Style24"/>
    <w:uiPriority w:val="99"/>
    <w:rsid w:val="00EF2062"/>
    <w:rPr>
      <w:rFonts w:ascii="Arial Narrow" w:hAnsi="Arial Narrow" w:cs="Arial Narrow"/>
      <w:sz w:val="18"/>
      <w:szCs w:val="18"/>
    </w:rPr>
  </w:style>
  <w:style w:type="character" w:customStyle="1" w:styleId="FontStyle25">
    <w:name w:val="Font Style25"/>
    <w:uiPriority w:val="99"/>
    <w:rsid w:val="00EF2062"/>
    <w:rPr>
      <w:rFonts w:ascii="Arial" w:hAnsi="Arial" w:cs="Arial"/>
      <w:b/>
      <w:bCs/>
      <w:sz w:val="14"/>
      <w:szCs w:val="14"/>
    </w:rPr>
  </w:style>
  <w:style w:type="character" w:customStyle="1" w:styleId="FontStyle26">
    <w:name w:val="Font Style26"/>
    <w:uiPriority w:val="99"/>
    <w:rsid w:val="00EF2062"/>
    <w:rPr>
      <w:rFonts w:ascii="Arial" w:hAnsi="Arial" w:cs="Arial"/>
      <w:sz w:val="16"/>
      <w:szCs w:val="16"/>
    </w:rPr>
  </w:style>
  <w:style w:type="character" w:customStyle="1" w:styleId="FontStyle27">
    <w:name w:val="Font Style27"/>
    <w:uiPriority w:val="99"/>
    <w:rsid w:val="00EF2062"/>
    <w:rPr>
      <w:rFonts w:ascii="Arial" w:hAnsi="Arial" w:cs="Arial"/>
      <w:sz w:val="24"/>
      <w:szCs w:val="24"/>
    </w:rPr>
  </w:style>
  <w:style w:type="character" w:customStyle="1" w:styleId="FontStyle28">
    <w:name w:val="Font Style28"/>
    <w:uiPriority w:val="99"/>
    <w:rsid w:val="00EF2062"/>
    <w:rPr>
      <w:rFonts w:ascii="Arial" w:hAnsi="Arial" w:cs="Arial"/>
      <w:spacing w:val="-30"/>
      <w:sz w:val="28"/>
      <w:szCs w:val="28"/>
    </w:rPr>
  </w:style>
  <w:style w:type="paragraph" w:customStyle="1" w:styleId="CharChar3CharChar">
    <w:name w:val="Char Char3 Char Char"/>
    <w:basedOn w:val="Normal"/>
    <w:rsid w:val="00EF2062"/>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EF2062"/>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EF2062"/>
    <w:pPr>
      <w:overflowPunct/>
      <w:autoSpaceDE/>
      <w:autoSpaceDN/>
      <w:adjustRightInd/>
      <w:spacing w:after="160" w:line="240" w:lineRule="exact"/>
      <w:textAlignment w:val="auto"/>
    </w:pPr>
    <w:rPr>
      <w:rFonts w:ascii="Tahoma" w:hAnsi="Tahoma"/>
    </w:rPr>
  </w:style>
  <w:style w:type="character" w:customStyle="1" w:styleId="CharChar10">
    <w:name w:val="Char Char1"/>
    <w:locked/>
    <w:rsid w:val="00EF2062"/>
    <w:rPr>
      <w:rFonts w:ascii="Courier New" w:hAnsi="Courier New" w:cs="Courier New"/>
      <w:lang w:val="bg-BG" w:eastAsia="bg-BG" w:bidi="ar-SA"/>
    </w:rPr>
  </w:style>
  <w:style w:type="paragraph" w:customStyle="1" w:styleId="1CharCharCharCharCharChar">
    <w:name w:val="1 Char Char Char Char Char Char"/>
    <w:basedOn w:val="Normal"/>
    <w:rsid w:val="00EF2062"/>
    <w:pPr>
      <w:overflowPunct/>
      <w:autoSpaceDE/>
      <w:autoSpaceDN/>
      <w:adjustRightInd/>
      <w:spacing w:after="160" w:line="240" w:lineRule="exact"/>
      <w:textAlignment w:val="auto"/>
    </w:pPr>
    <w:rPr>
      <w:rFonts w:ascii="Tahoma" w:hAnsi="Tahoma"/>
    </w:rPr>
  </w:style>
  <w:style w:type="paragraph" w:customStyle="1" w:styleId="1CharCharCharCharCharCharChar">
    <w:name w:val="1 Char Char Char Char Char Char Char Знак Знак"/>
    <w:basedOn w:val="Normal"/>
    <w:rsid w:val="00EF2062"/>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EF2062"/>
    <w:pPr>
      <w:overflowPunct/>
      <w:autoSpaceDE/>
      <w:autoSpaceDN/>
      <w:adjustRightInd/>
      <w:spacing w:after="160" w:line="240" w:lineRule="exact"/>
      <w:textAlignment w:val="auto"/>
    </w:pPr>
    <w:rPr>
      <w:rFonts w:ascii="Tahoma" w:hAnsi="Tahoma"/>
    </w:rPr>
  </w:style>
  <w:style w:type="paragraph" w:customStyle="1" w:styleId="Char1">
    <w:name w:val="Char1"/>
    <w:basedOn w:val="Normal"/>
    <w:rsid w:val="00EF2062"/>
    <w:pPr>
      <w:overflowPunct/>
      <w:autoSpaceDE/>
      <w:autoSpaceDN/>
      <w:adjustRightInd/>
      <w:spacing w:after="160" w:line="240" w:lineRule="exact"/>
      <w:textAlignment w:val="auto"/>
    </w:pPr>
    <w:rPr>
      <w:rFonts w:ascii="Tahoma" w:hAnsi="Tahoma"/>
    </w:rPr>
  </w:style>
  <w:style w:type="paragraph" w:styleId="NoSpacing">
    <w:name w:val="No Spacing"/>
    <w:qFormat/>
    <w:rsid w:val="00EF2062"/>
    <w:pPr>
      <w:autoSpaceDE w:val="0"/>
      <w:autoSpaceDN w:val="0"/>
    </w:pPr>
    <w:rPr>
      <w:rFonts w:ascii="Tahoma" w:hAnsi="Tahoma" w:cs="Tahoma"/>
      <w:sz w:val="24"/>
      <w:szCs w:val="24"/>
    </w:rPr>
  </w:style>
  <w:style w:type="character" w:styleId="HTMLTypewriter">
    <w:name w:val="HTML Typewriter"/>
    <w:unhideWhenUsed/>
    <w:rsid w:val="00EF2062"/>
    <w:rPr>
      <w:rFonts w:ascii="Courier New" w:eastAsia="Times New Roman" w:hAnsi="Courier New" w:cs="Courier New" w:hint="default"/>
      <w:sz w:val="20"/>
      <w:szCs w:val="20"/>
    </w:rPr>
  </w:style>
  <w:style w:type="character" w:customStyle="1" w:styleId="hps">
    <w:name w:val="hps"/>
    <w:rsid w:val="00EF2062"/>
  </w:style>
  <w:style w:type="character" w:customStyle="1" w:styleId="longtext">
    <w:name w:val="long_text"/>
    <w:rsid w:val="00EF2062"/>
  </w:style>
  <w:style w:type="paragraph" w:customStyle="1" w:styleId="CM16">
    <w:name w:val="CM16"/>
    <w:basedOn w:val="Normal"/>
    <w:next w:val="Normal"/>
    <w:uiPriority w:val="99"/>
    <w:rsid w:val="00EF2062"/>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EF2062"/>
  </w:style>
  <w:style w:type="paragraph" w:customStyle="1" w:styleId="ListParagraph1">
    <w:name w:val="List Paragraph1"/>
    <w:basedOn w:val="Normal"/>
    <w:uiPriority w:val="34"/>
    <w:qFormat/>
    <w:rsid w:val="00EF2062"/>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uiPriority w:val="99"/>
    <w:rsid w:val="00EF2062"/>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EF2062"/>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EF2062"/>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EF2062"/>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EF2062"/>
    <w:rPr>
      <w:rFonts w:ascii="Times New Roman" w:eastAsia="Times New Roman" w:hAnsi="Times New Roman" w:cs="Times New Roman"/>
      <w:sz w:val="20"/>
      <w:szCs w:val="20"/>
    </w:rPr>
  </w:style>
  <w:style w:type="paragraph" w:customStyle="1" w:styleId="21">
    <w:name w:val="Обикновен текст2"/>
    <w:basedOn w:val="Normal"/>
    <w:rsid w:val="00EF2062"/>
    <w:pPr>
      <w:suppressAutoHyphens/>
      <w:overflowPunct/>
      <w:autoSpaceDN/>
      <w:adjustRightInd/>
      <w:textAlignment w:val="auto"/>
    </w:pPr>
    <w:rPr>
      <w:rFonts w:ascii="Courier New" w:hAnsi="Courier New" w:cs="Courier New"/>
      <w:b/>
      <w:bCs/>
      <w:i/>
      <w:iCs/>
      <w:color w:val="000000"/>
      <w:lang w:eastAsia="ar-SA"/>
      <w14:shadow w14:blurRad="50800" w14:dist="38100" w14:dir="2700000" w14:sx="100000" w14:sy="100000" w14:kx="0" w14:ky="0" w14:algn="tl">
        <w14:srgbClr w14:val="000000">
          <w14:alpha w14:val="60000"/>
        </w14:srgbClr>
      </w14:shadow>
    </w:rPr>
  </w:style>
  <w:style w:type="character" w:styleId="CommentReference">
    <w:name w:val="annotation reference"/>
    <w:uiPriority w:val="99"/>
    <w:rsid w:val="00EF2062"/>
    <w:rPr>
      <w:sz w:val="16"/>
      <w:szCs w:val="16"/>
    </w:rPr>
  </w:style>
  <w:style w:type="paragraph" w:styleId="CommentSubject">
    <w:name w:val="annotation subject"/>
    <w:basedOn w:val="CommentText"/>
    <w:next w:val="CommentText"/>
    <w:link w:val="CommentSubjectChar"/>
    <w:uiPriority w:val="99"/>
    <w:rsid w:val="00EF2062"/>
    <w:rPr>
      <w:b/>
      <w:bCs/>
      <w:lang w:val="en-GB" w:eastAsia="bg-BG"/>
    </w:rPr>
  </w:style>
  <w:style w:type="character" w:customStyle="1" w:styleId="CommentSubjectChar">
    <w:name w:val="Comment Subject Char"/>
    <w:link w:val="CommentSubject"/>
    <w:uiPriority w:val="99"/>
    <w:rsid w:val="00EF2062"/>
    <w:rPr>
      <w:b/>
      <w:bCs/>
      <w:lang w:val="en-GB" w:eastAsia="en-US"/>
    </w:rPr>
  </w:style>
  <w:style w:type="paragraph" w:customStyle="1" w:styleId="1CharCharCharCharCharCharCharCharCharChar">
    <w:name w:val="1 Char Char Char Char Char Char Char Char Char Char"/>
    <w:basedOn w:val="Normal"/>
    <w:rsid w:val="00EF2062"/>
    <w:pPr>
      <w:overflowPunct/>
      <w:autoSpaceDE/>
      <w:autoSpaceDN/>
      <w:adjustRightInd/>
      <w:spacing w:after="160" w:line="240" w:lineRule="exact"/>
      <w:textAlignment w:val="auto"/>
    </w:pPr>
    <w:rPr>
      <w:rFonts w:ascii="Tahoma" w:hAnsi="Tahoma"/>
    </w:rPr>
  </w:style>
  <w:style w:type="character" w:customStyle="1" w:styleId="ng-binding">
    <w:name w:val="ng-binding"/>
    <w:rsid w:val="00EF2062"/>
  </w:style>
  <w:style w:type="paragraph" w:customStyle="1" w:styleId="ng-binding1">
    <w:name w:val="ng-binding1"/>
    <w:basedOn w:val="Normal"/>
    <w:rsid w:val="00EF2062"/>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styleId="FootnoteText">
    <w:name w:val="footnote text"/>
    <w:basedOn w:val="Normal"/>
    <w:link w:val="FootnoteTextChar"/>
    <w:rsid w:val="00EF2062"/>
    <w:rPr>
      <w:lang w:val="de-DE" w:eastAsia="x-none"/>
    </w:rPr>
  </w:style>
  <w:style w:type="character" w:customStyle="1" w:styleId="FootnoteTextChar">
    <w:name w:val="Footnote Text Char"/>
    <w:link w:val="FootnoteText"/>
    <w:rsid w:val="00EF2062"/>
    <w:rPr>
      <w:rFonts w:ascii="Arial" w:hAnsi="Arial"/>
      <w:lang w:val="de-DE" w:eastAsia="x-none"/>
    </w:rPr>
  </w:style>
  <w:style w:type="character" w:customStyle="1" w:styleId="27">
    <w:name w:val="Основен текст (27)"/>
    <w:uiPriority w:val="99"/>
    <w:rsid w:val="00EF2062"/>
  </w:style>
  <w:style w:type="character" w:customStyle="1" w:styleId="270">
    <w:name w:val="Основен текст (27)_"/>
    <w:link w:val="271"/>
    <w:uiPriority w:val="99"/>
    <w:locked/>
    <w:rsid w:val="00EF2062"/>
    <w:rPr>
      <w:rFonts w:ascii="Franklin Gothic Heavy" w:hAnsi="Franklin Gothic Heavy" w:cs="Franklin Gothic Heavy"/>
      <w:sz w:val="13"/>
      <w:szCs w:val="13"/>
      <w:shd w:val="clear" w:color="auto" w:fill="FFFFFF"/>
    </w:rPr>
  </w:style>
  <w:style w:type="paragraph" w:customStyle="1" w:styleId="271">
    <w:name w:val="Основен текст (27)1"/>
    <w:basedOn w:val="Normal"/>
    <w:link w:val="270"/>
    <w:uiPriority w:val="99"/>
    <w:rsid w:val="00EF2062"/>
    <w:pPr>
      <w:widowControl w:val="0"/>
      <w:shd w:val="clear" w:color="auto" w:fill="FFFFFF"/>
      <w:overflowPunct/>
      <w:autoSpaceDE/>
      <w:autoSpaceDN/>
      <w:adjustRightInd/>
      <w:spacing w:before="120" w:after="120" w:line="168" w:lineRule="exact"/>
      <w:jc w:val="both"/>
      <w:textAlignment w:val="auto"/>
    </w:pPr>
    <w:rPr>
      <w:rFonts w:ascii="Franklin Gothic Heavy" w:hAnsi="Franklin Gothic Heavy" w:cs="Franklin Gothic Heavy"/>
      <w:sz w:val="13"/>
      <w:szCs w:val="13"/>
      <w:lang w:val="bg-BG" w:eastAsia="bg-BG"/>
    </w:rPr>
  </w:style>
  <w:style w:type="character" w:customStyle="1" w:styleId="a0">
    <w:name w:val="Основен текст_"/>
    <w:link w:val="14"/>
    <w:uiPriority w:val="99"/>
    <w:rsid w:val="00EF2062"/>
    <w:rPr>
      <w:spacing w:val="2"/>
      <w:sz w:val="22"/>
      <w:szCs w:val="22"/>
      <w:shd w:val="clear" w:color="auto" w:fill="FFFFFF"/>
    </w:rPr>
  </w:style>
  <w:style w:type="paragraph" w:customStyle="1" w:styleId="14">
    <w:name w:val="Основен текст1"/>
    <w:basedOn w:val="Normal"/>
    <w:link w:val="a0"/>
    <w:uiPriority w:val="99"/>
    <w:rsid w:val="00EF2062"/>
    <w:pPr>
      <w:widowControl w:val="0"/>
      <w:shd w:val="clear" w:color="auto" w:fill="FFFFFF"/>
      <w:overflowPunct/>
      <w:autoSpaceDE/>
      <w:autoSpaceDN/>
      <w:adjustRightInd/>
      <w:spacing w:line="324" w:lineRule="exact"/>
      <w:ind w:hanging="360"/>
      <w:textAlignment w:val="auto"/>
    </w:pPr>
    <w:rPr>
      <w:rFonts w:ascii="Times New Roman" w:hAnsi="Times New Roman"/>
      <w:spacing w:val="2"/>
      <w:sz w:val="22"/>
      <w:szCs w:val="22"/>
      <w:lang w:val="bg-BG" w:eastAsia="bg-BG"/>
    </w:rPr>
  </w:style>
  <w:style w:type="paragraph" w:styleId="Caption">
    <w:name w:val="caption"/>
    <w:basedOn w:val="Normal"/>
    <w:next w:val="Normal"/>
    <w:qFormat/>
    <w:rsid w:val="00EF2062"/>
    <w:pPr>
      <w:numPr>
        <w:numId w:val="3"/>
      </w:numPr>
      <w:overflowPunct/>
      <w:autoSpaceDE/>
      <w:autoSpaceDN/>
      <w:adjustRightInd/>
      <w:textAlignment w:val="auto"/>
    </w:pPr>
    <w:rPr>
      <w:b/>
      <w:sz w:val="24"/>
      <w:lang w:val="bg-BG"/>
    </w:rPr>
  </w:style>
  <w:style w:type="paragraph" w:customStyle="1" w:styleId="1CharCharCharChar0">
    <w:name w:val="1 Char Char Char Char Знак Знак"/>
    <w:basedOn w:val="Normal"/>
    <w:rsid w:val="00EF2062"/>
    <w:pPr>
      <w:overflowPunct/>
      <w:autoSpaceDE/>
      <w:autoSpaceDN/>
      <w:adjustRightInd/>
      <w:spacing w:after="160" w:line="240" w:lineRule="exact"/>
      <w:textAlignment w:val="auto"/>
    </w:pPr>
    <w:rPr>
      <w:rFonts w:ascii="Tahoma" w:hAnsi="Tahoma"/>
    </w:rPr>
  </w:style>
  <w:style w:type="paragraph" w:customStyle="1" w:styleId="CharChar40">
    <w:name w:val="Char Char4"/>
    <w:basedOn w:val="Normal"/>
    <w:rsid w:val="00EF2062"/>
    <w:pPr>
      <w:overflowPunct/>
      <w:autoSpaceDE/>
      <w:autoSpaceDN/>
      <w:adjustRightInd/>
      <w:spacing w:after="160" w:line="240" w:lineRule="exact"/>
      <w:textAlignment w:val="auto"/>
    </w:pPr>
    <w:rPr>
      <w:rFonts w:ascii="Tahoma" w:hAnsi="Tahoma"/>
    </w:rPr>
  </w:style>
  <w:style w:type="character" w:customStyle="1" w:styleId="FontStyle43">
    <w:name w:val="Font Style43"/>
    <w:rsid w:val="00EF2062"/>
    <w:rPr>
      <w:rFonts w:ascii="MS Reference Sans Serif" w:hAnsi="MS Reference Sans Serif" w:cs="MS Reference Sans Serif"/>
      <w:sz w:val="16"/>
      <w:szCs w:val="16"/>
    </w:rPr>
  </w:style>
  <w:style w:type="paragraph" w:customStyle="1" w:styleId="TableContents">
    <w:name w:val="Table Contents"/>
    <w:basedOn w:val="Normal"/>
    <w:rsid w:val="00EF2062"/>
    <w:pPr>
      <w:widowControl w:val="0"/>
      <w:suppressLineNumbers/>
      <w:suppressAutoHyphens/>
      <w:overflowPunct/>
      <w:autoSpaceDE/>
      <w:adjustRightInd/>
    </w:pPr>
    <w:rPr>
      <w:rFonts w:ascii="Liberation Serif" w:eastAsia="Lucida Sans Unicode" w:hAnsi="Liberation Serif" w:cs="Mangal"/>
      <w:kern w:val="3"/>
      <w:sz w:val="24"/>
      <w:szCs w:val="24"/>
      <w:lang w:val="bg-BG" w:eastAsia="bg-BG"/>
    </w:rPr>
  </w:style>
  <w:style w:type="character" w:customStyle="1" w:styleId="PlainTextChar2">
    <w:name w:val="Plain Text Char2"/>
    <w:aliases w:val="Plain Text Char Char1"/>
    <w:locked/>
    <w:rsid w:val="00EF2062"/>
    <w:rPr>
      <w:rFonts w:ascii="Courier New" w:hAnsi="Courier New" w:cs="Courier New"/>
      <w:lang w:val="bg-BG" w:eastAsia="bg-BG"/>
    </w:rPr>
  </w:style>
  <w:style w:type="numbering" w:customStyle="1" w:styleId="15">
    <w:name w:val="Без списък1"/>
    <w:next w:val="NoList"/>
    <w:uiPriority w:val="99"/>
    <w:semiHidden/>
    <w:rsid w:val="00EF2062"/>
  </w:style>
  <w:style w:type="character" w:customStyle="1" w:styleId="HeaderCharCharCharCharCharCharChar2">
    <w:name w:val="Header Char Char Char Char Char Char Char2"/>
    <w:aliases w:val="Header Char Char Char Char Char2,Char1 Char Char Char Char2"/>
    <w:rsid w:val="00EF2062"/>
  </w:style>
  <w:style w:type="paragraph" w:customStyle="1" w:styleId="16">
    <w:name w:val="Списък на абзаци1"/>
    <w:basedOn w:val="Normal"/>
    <w:uiPriority w:val="34"/>
    <w:qFormat/>
    <w:rsid w:val="00EF2062"/>
    <w:pPr>
      <w:suppressAutoHyphens/>
      <w:overflowPunct/>
      <w:autoSpaceDN/>
      <w:adjustRightInd/>
      <w:ind w:left="708"/>
      <w:textAlignment w:val="auto"/>
    </w:pPr>
    <w:rPr>
      <w:rFonts w:ascii="Tahoma" w:hAnsi="Tahoma" w:cs="Tahoma"/>
      <w:sz w:val="24"/>
      <w:szCs w:val="24"/>
      <w:lang w:val="bg-BG" w:eastAsia="ar-SA"/>
    </w:rPr>
  </w:style>
  <w:style w:type="paragraph" w:customStyle="1" w:styleId="22">
    <w:name w:val="Знак Знак2"/>
    <w:basedOn w:val="Normal"/>
    <w:rsid w:val="00EF2062"/>
    <w:pPr>
      <w:overflowPunct/>
      <w:autoSpaceDE/>
      <w:autoSpaceDN/>
      <w:adjustRightInd/>
      <w:spacing w:after="160" w:line="240" w:lineRule="exact"/>
      <w:textAlignment w:val="auto"/>
    </w:pPr>
    <w:rPr>
      <w:rFonts w:ascii="Tahoma" w:hAnsi="Tahoma"/>
    </w:rPr>
  </w:style>
  <w:style w:type="character" w:customStyle="1" w:styleId="1Ch">
    <w:name w:val="Знак1 Ch"/>
    <w:rsid w:val="00EF2062"/>
    <w:rPr>
      <w:rFonts w:ascii="Courier New" w:hAnsi="Courier New"/>
      <w:lang w:val="bg-BG" w:eastAsia="en-US" w:bidi="ar-SA"/>
    </w:rPr>
  </w:style>
  <w:style w:type="paragraph" w:customStyle="1" w:styleId="Einzug1">
    <w:name w:val="Einzug 1"/>
    <w:basedOn w:val="Normal"/>
    <w:rsid w:val="00EF2062"/>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EF2062"/>
    <w:rPr>
      <w:lang w:val="en-GB" w:eastAsia="en-US" w:bidi="ar-SA"/>
    </w:rPr>
  </w:style>
  <w:style w:type="paragraph" w:customStyle="1" w:styleId="1CharCharCharCharCharCharChar1">
    <w:name w:val="1 Char Char Char Char Char Char Char1"/>
    <w:basedOn w:val="Normal"/>
    <w:rsid w:val="00EF2062"/>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EF2062"/>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EF2062"/>
    <w:pPr>
      <w:overflowPunct/>
      <w:autoSpaceDE/>
      <w:autoSpaceDN/>
      <w:adjustRightInd/>
      <w:spacing w:after="160" w:line="240" w:lineRule="exact"/>
      <w:textAlignment w:val="auto"/>
    </w:pPr>
    <w:rPr>
      <w:rFonts w:ascii="Tahoma" w:hAnsi="Tahoma"/>
    </w:rPr>
  </w:style>
  <w:style w:type="paragraph" w:customStyle="1" w:styleId="1CharCharCharCharCharCharCharCharCharChar0">
    <w:name w:val="1 Char Char Char Char Char Char Char Знак Знак Char Char Char"/>
    <w:basedOn w:val="Normal"/>
    <w:rsid w:val="00EF2062"/>
    <w:pPr>
      <w:overflowPunct/>
      <w:autoSpaceDE/>
      <w:autoSpaceDN/>
      <w:adjustRightInd/>
      <w:spacing w:after="160" w:line="240" w:lineRule="exact"/>
      <w:textAlignment w:val="auto"/>
    </w:pPr>
    <w:rPr>
      <w:rFonts w:ascii="Tahoma" w:hAnsi="Tahoma"/>
    </w:rPr>
  </w:style>
  <w:style w:type="character" w:customStyle="1" w:styleId="Char2">
    <w:name w:val="Char2"/>
    <w:rsid w:val="00EF2062"/>
    <w:rPr>
      <w:rFonts w:ascii="Courier New" w:hAnsi="Courier New" w:cs="Courier New"/>
    </w:rPr>
  </w:style>
  <w:style w:type="character" w:customStyle="1" w:styleId="17">
    <w:name w:val="Шрифт на абзаца по подразбиране1"/>
    <w:rsid w:val="00EF2062"/>
  </w:style>
  <w:style w:type="character" w:customStyle="1" w:styleId="WW8Num5z0">
    <w:name w:val="WW8Num5z0"/>
    <w:rsid w:val="00EF2062"/>
    <w:rPr>
      <w:rFonts w:ascii="Symbol" w:hAnsi="Symbol" w:cs="Symbol"/>
    </w:rPr>
  </w:style>
  <w:style w:type="character" w:customStyle="1" w:styleId="WW8Num6z0">
    <w:name w:val="WW8Num6z0"/>
    <w:rsid w:val="00EF2062"/>
    <w:rPr>
      <w:rFonts w:ascii="Symbol" w:hAnsi="Symbol" w:cs="Symbol"/>
    </w:rPr>
  </w:style>
  <w:style w:type="character" w:customStyle="1" w:styleId="WW8Num7z0">
    <w:name w:val="WW8Num7z0"/>
    <w:rsid w:val="00EF2062"/>
    <w:rPr>
      <w:rFonts w:ascii="Symbol" w:hAnsi="Symbol" w:cs="Symbol"/>
    </w:rPr>
  </w:style>
  <w:style w:type="character" w:customStyle="1" w:styleId="WW8Num12z0">
    <w:name w:val="WW8Num12z0"/>
    <w:rsid w:val="00EF2062"/>
    <w:rPr>
      <w:b/>
      <w:color w:val="auto"/>
    </w:rPr>
  </w:style>
  <w:style w:type="character" w:customStyle="1" w:styleId="WW8Num14z0">
    <w:name w:val="WW8Num14z0"/>
    <w:rsid w:val="00EF2062"/>
    <w:rPr>
      <w:b/>
      <w:color w:val="auto"/>
    </w:rPr>
  </w:style>
  <w:style w:type="character" w:customStyle="1" w:styleId="WW-">
    <w:name w:val="WW-Шрифт на абзаца по подразбиране"/>
    <w:rsid w:val="00EF2062"/>
  </w:style>
  <w:style w:type="character" w:customStyle="1" w:styleId="HTML1">
    <w:name w:val="HTML акроним1"/>
    <w:rsid w:val="00EF2062"/>
  </w:style>
  <w:style w:type="character" w:customStyle="1" w:styleId="CharChar20">
    <w:name w:val="Char Char2"/>
    <w:rsid w:val="00EF2062"/>
    <w:rPr>
      <w:rFonts w:ascii="Courier New" w:hAnsi="Courier New" w:cs="Courier New"/>
      <w:lang w:val="bg-BG" w:eastAsia="ar-SA" w:bidi="ar-SA"/>
    </w:rPr>
  </w:style>
  <w:style w:type="character" w:customStyle="1" w:styleId="NumberingSymbols">
    <w:name w:val="Numbering Symbols"/>
    <w:rsid w:val="00EF2062"/>
  </w:style>
  <w:style w:type="character" w:customStyle="1" w:styleId="WW-DefaultParagraphFont1111">
    <w:name w:val="WW-Default Paragraph Font1111"/>
    <w:rsid w:val="00EF2062"/>
  </w:style>
  <w:style w:type="paragraph" w:customStyle="1" w:styleId="Heading">
    <w:name w:val="Heading"/>
    <w:basedOn w:val="Normal"/>
    <w:next w:val="BodyText"/>
    <w:rsid w:val="00EF2062"/>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EF2062"/>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23">
    <w:name w:val="Надпис2"/>
    <w:basedOn w:val="Normal"/>
    <w:rsid w:val="00EF2062"/>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EF2062"/>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EF2062"/>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9">
    <w:name w:val="Изнесен текст1"/>
    <w:basedOn w:val="Normal"/>
    <w:rsid w:val="00EF2062"/>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EF2062"/>
    <w:pPr>
      <w:suppressAutoHyphens/>
      <w:autoSpaceDN/>
      <w:adjustRightInd/>
      <w:jc w:val="both"/>
    </w:pPr>
    <w:rPr>
      <w:rFonts w:ascii="Times New Roman" w:hAnsi="Times New Roman"/>
      <w:sz w:val="24"/>
      <w:lang w:val="bg-BG" w:eastAsia="ar-SA"/>
    </w:rPr>
  </w:style>
  <w:style w:type="paragraph" w:customStyle="1" w:styleId="TableHeading">
    <w:name w:val="Table Heading"/>
    <w:basedOn w:val="TableContents"/>
    <w:rsid w:val="00EF2062"/>
    <w:pPr>
      <w:widowControl/>
      <w:autoSpaceDN/>
      <w:spacing w:after="200" w:line="276" w:lineRule="auto"/>
      <w:jc w:val="center"/>
      <w:textAlignment w:val="auto"/>
    </w:pPr>
    <w:rPr>
      <w:rFonts w:ascii="Calibri" w:eastAsia="Calibri" w:hAnsi="Calibri" w:cs="Calibri"/>
      <w:b/>
      <w:bCs/>
      <w:kern w:val="0"/>
      <w:sz w:val="22"/>
      <w:szCs w:val="22"/>
      <w:lang w:eastAsia="ar-SA"/>
    </w:rPr>
  </w:style>
  <w:style w:type="paragraph" w:customStyle="1" w:styleId="Framecontents">
    <w:name w:val="Frame contents"/>
    <w:basedOn w:val="BodyText"/>
    <w:rsid w:val="00EF2062"/>
    <w:pPr>
      <w:suppressAutoHyphens/>
      <w:autoSpaceDN/>
      <w:adjustRightInd/>
    </w:pPr>
    <w:rPr>
      <w:lang w:eastAsia="ar-SA"/>
    </w:rPr>
  </w:style>
  <w:style w:type="paragraph" w:customStyle="1" w:styleId="1a">
    <w:name w:val="Без разредка1"/>
    <w:rsid w:val="00EF2062"/>
    <w:pPr>
      <w:suppressAutoHyphens/>
    </w:pPr>
    <w:rPr>
      <w:rFonts w:ascii="Calibri" w:eastAsia="Calibri" w:hAnsi="Calibri" w:cs="Calibri"/>
      <w:sz w:val="22"/>
      <w:szCs w:val="22"/>
      <w:lang w:eastAsia="ar-SA"/>
    </w:rPr>
  </w:style>
  <w:style w:type="paragraph" w:customStyle="1" w:styleId="H1">
    <w:name w:val="H1"/>
    <w:basedOn w:val="Normal"/>
    <w:next w:val="Normal"/>
    <w:rsid w:val="00EF2062"/>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EF2062"/>
    <w:pPr>
      <w:overflowPunct/>
      <w:autoSpaceDE/>
      <w:autoSpaceDN/>
      <w:adjustRightInd/>
      <w:textAlignment w:val="auto"/>
    </w:pPr>
    <w:rPr>
      <w:rFonts w:ascii="Times New Roman" w:hAnsi="Times New Roman"/>
      <w:lang w:val="en-AU" w:eastAsia="bg-BG"/>
    </w:rPr>
  </w:style>
  <w:style w:type="character" w:customStyle="1" w:styleId="WW8Num9z1">
    <w:name w:val="WW8Num9z1"/>
    <w:rsid w:val="00EF2062"/>
    <w:rPr>
      <w:rFonts w:ascii="Courier New" w:hAnsi="Courier New" w:cs="Courier New"/>
    </w:rPr>
  </w:style>
  <w:style w:type="character" w:customStyle="1" w:styleId="breadcrumbspathway">
    <w:name w:val="breadcrumbs pathway"/>
    <w:rsid w:val="00EF2062"/>
  </w:style>
  <w:style w:type="character" w:customStyle="1" w:styleId="WW8Num7z2">
    <w:name w:val="WW8Num7z2"/>
    <w:rsid w:val="00EF2062"/>
    <w:rPr>
      <w:rFonts w:ascii="Wingdings" w:hAnsi="Wingdings"/>
      <w:sz w:val="20"/>
    </w:rPr>
  </w:style>
  <w:style w:type="character" w:customStyle="1" w:styleId="WW8Num9z3">
    <w:name w:val="WW8Num9z3"/>
    <w:rsid w:val="00EF2062"/>
    <w:rPr>
      <w:rFonts w:ascii="Symbol" w:hAnsi="Symbol"/>
    </w:rPr>
  </w:style>
  <w:style w:type="paragraph" w:customStyle="1" w:styleId="CM1">
    <w:name w:val="CM1"/>
    <w:basedOn w:val="Default"/>
    <w:next w:val="Default"/>
    <w:uiPriority w:val="99"/>
    <w:rsid w:val="00EF2062"/>
    <w:pPr>
      <w:widowControl/>
    </w:pPr>
    <w:rPr>
      <w:rFonts w:ascii="EUAlbertina" w:hAnsi="EUAlbertina" w:cs="Times New Roman"/>
      <w:color w:val="auto"/>
    </w:rPr>
  </w:style>
  <w:style w:type="paragraph" w:customStyle="1" w:styleId="CM3">
    <w:name w:val="CM3"/>
    <w:basedOn w:val="Default"/>
    <w:next w:val="Default"/>
    <w:uiPriority w:val="99"/>
    <w:rsid w:val="00EF2062"/>
    <w:pPr>
      <w:widowControl/>
    </w:pPr>
    <w:rPr>
      <w:rFonts w:ascii="EUAlbertina" w:hAnsi="EUAlbertina" w:cs="Times New Roman"/>
      <w:color w:val="auto"/>
    </w:rPr>
  </w:style>
  <w:style w:type="character" w:customStyle="1" w:styleId="Normal8ptChar">
    <w:name w:val="Normal+8pt Char"/>
    <w:link w:val="Normal8pt"/>
    <w:rsid w:val="00EF2062"/>
    <w:rPr>
      <w:lang w:val="en-AU"/>
    </w:rPr>
  </w:style>
  <w:style w:type="paragraph" w:customStyle="1" w:styleId="CharCharCharCharChar0">
    <w:name w:val="Char Знак Знак Char Char Знак Знак Char Char"/>
    <w:basedOn w:val="Normal"/>
    <w:rsid w:val="00EF2062"/>
    <w:pPr>
      <w:tabs>
        <w:tab w:val="left" w:pos="709"/>
      </w:tabs>
      <w:overflowPunct/>
      <w:autoSpaceDE/>
      <w:autoSpaceDN/>
      <w:adjustRightInd/>
      <w:textAlignment w:val="auto"/>
    </w:pPr>
    <w:rPr>
      <w:rFonts w:ascii="Tahoma" w:hAnsi="Tahoma"/>
      <w:sz w:val="24"/>
      <w:szCs w:val="24"/>
      <w:lang w:val="pl-PL" w:eastAsia="pl-PL"/>
    </w:rPr>
  </w:style>
  <w:style w:type="table" w:customStyle="1" w:styleId="TableGrid2">
    <w:name w:val="Table Grid2"/>
    <w:basedOn w:val="TableNormal"/>
    <w:next w:val="TableGrid"/>
    <w:uiPriority w:val="59"/>
    <w:rsid w:val="00EF2062"/>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EF2062"/>
    <w:rPr>
      <w:rFonts w:ascii="Courier New" w:hAnsi="Courier New" w:cs="Courier New"/>
      <w:sz w:val="20"/>
      <w:szCs w:val="20"/>
      <w:lang w:eastAsia="en-US"/>
    </w:rPr>
  </w:style>
  <w:style w:type="table" w:customStyle="1" w:styleId="TableGrid3">
    <w:name w:val="Table Grid3"/>
    <w:basedOn w:val="TableNormal"/>
    <w:next w:val="TableGrid"/>
    <w:uiPriority w:val="99"/>
    <w:rsid w:val="00EF2062"/>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CharCharChar0">
    <w:name w:val="1 Char Char Char Char Char Char Char"/>
    <w:basedOn w:val="Normal"/>
    <w:rsid w:val="00EF2062"/>
    <w:pPr>
      <w:overflowPunct/>
      <w:autoSpaceDE/>
      <w:autoSpaceDN/>
      <w:adjustRightInd/>
      <w:spacing w:after="160" w:line="240" w:lineRule="exact"/>
      <w:textAlignment w:val="auto"/>
    </w:pPr>
    <w:rPr>
      <w:rFonts w:ascii="Tahoma" w:hAnsi="Tahoma"/>
    </w:rPr>
  </w:style>
  <w:style w:type="character" w:customStyle="1" w:styleId="FooterChar2">
    <w:name w:val="Footer Char2"/>
    <w:aliases w:val="Char3 Char3"/>
    <w:locked/>
    <w:rsid w:val="00EF2062"/>
    <w:rPr>
      <w:rFonts w:ascii="Tahoma" w:hAnsi="Tahoma" w:cs="Tahoma"/>
      <w:sz w:val="24"/>
      <w:szCs w:val="24"/>
      <w:lang w:val="bg-BG" w:eastAsia="bg-BG" w:bidi="ar-SA"/>
    </w:rPr>
  </w:style>
  <w:style w:type="numbering" w:customStyle="1" w:styleId="NoList11111">
    <w:name w:val="No List11111"/>
    <w:next w:val="NoList"/>
    <w:uiPriority w:val="99"/>
    <w:semiHidden/>
    <w:unhideWhenUsed/>
    <w:rsid w:val="00EF2062"/>
  </w:style>
  <w:style w:type="numbering" w:customStyle="1" w:styleId="NoList4">
    <w:name w:val="No List4"/>
    <w:next w:val="NoList"/>
    <w:uiPriority w:val="99"/>
    <w:semiHidden/>
    <w:unhideWhenUsed/>
    <w:rsid w:val="00EF2062"/>
  </w:style>
  <w:style w:type="character" w:customStyle="1" w:styleId="HeaderChar1">
    <w:name w:val="Header Char1"/>
    <w:aliases w:val="Header Char Char Char Char Char Char Char,Header Char Char Char Char Char,Header Char Char1,Char1 Char Char Char Char1, Char1 Char1"/>
    <w:uiPriority w:val="99"/>
    <w:rsid w:val="00EF2062"/>
    <w:rPr>
      <w:rFonts w:ascii="Arial" w:hAnsi="Arial"/>
      <w:lang w:val="en-US" w:eastAsia="en-US" w:bidi="ar-SA"/>
    </w:rPr>
  </w:style>
  <w:style w:type="character" w:customStyle="1" w:styleId="FontStyle40">
    <w:name w:val="Font Style40"/>
    <w:rsid w:val="00EF2062"/>
    <w:rPr>
      <w:rFonts w:ascii="MS Reference Sans Serif" w:hAnsi="MS Reference Sans Serif" w:cs="MS Reference Sans Serif"/>
      <w:b/>
      <w:bCs/>
      <w:sz w:val="16"/>
      <w:szCs w:val="16"/>
    </w:rPr>
  </w:style>
  <w:style w:type="paragraph" w:customStyle="1" w:styleId="western">
    <w:name w:val="western"/>
    <w:basedOn w:val="Normal"/>
    <w:rsid w:val="00EF2062"/>
    <w:pPr>
      <w:overflowPunct/>
      <w:autoSpaceDE/>
      <w:autoSpaceDN/>
      <w:adjustRightInd/>
      <w:spacing w:before="100" w:beforeAutospacing="1"/>
      <w:jc w:val="center"/>
      <w:textAlignment w:val="auto"/>
    </w:pPr>
    <w:rPr>
      <w:rFonts w:ascii="Times New Roman" w:hAnsi="Times New Roman"/>
      <w:color w:val="00000A"/>
      <w:lang w:val="bg-BG" w:eastAsia="bg-BG"/>
    </w:rPr>
  </w:style>
  <w:style w:type="paragraph" w:customStyle="1" w:styleId="Char13">
    <w:name w:val="Char13"/>
    <w:basedOn w:val="Normal"/>
    <w:rsid w:val="00EF2062"/>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EF2062"/>
    <w:pPr>
      <w:overflowPunct/>
      <w:autoSpaceDE/>
      <w:autoSpaceDN/>
      <w:adjustRightInd/>
      <w:spacing w:after="160" w:line="240" w:lineRule="exact"/>
      <w:textAlignment w:val="auto"/>
    </w:pPr>
    <w:rPr>
      <w:rFonts w:ascii="Tahoma" w:hAnsi="Tahoma"/>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rsid w:val="00EF2062"/>
    <w:rPr>
      <w:rFonts w:ascii="Courier New" w:hAnsi="Courier New" w:cs="Courier New"/>
      <w:lang w:val="bg-BG" w:eastAsia="ar-SA" w:bidi="ar-SA"/>
    </w:rPr>
  </w:style>
  <w:style w:type="character" w:customStyle="1" w:styleId="CharCharCharChar10">
    <w:name w:val="Char Char Char Char1"/>
    <w:rsid w:val="00EF2062"/>
  </w:style>
  <w:style w:type="character" w:styleId="HTMLAcronym">
    <w:name w:val="HTML Acronym"/>
    <w:rsid w:val="00EF2062"/>
  </w:style>
  <w:style w:type="character" w:customStyle="1" w:styleId="DocumentMapChar1">
    <w:name w:val="Document Map Char1"/>
    <w:uiPriority w:val="99"/>
    <w:semiHidden/>
    <w:rsid w:val="00EF2062"/>
    <w:rPr>
      <w:rFonts w:ascii="Tahoma" w:eastAsia="MS Mincho" w:hAnsi="Tahoma" w:cs="Tahoma"/>
      <w:sz w:val="16"/>
      <w:szCs w:val="16"/>
      <w:lang w:val="bg-BG"/>
    </w:rPr>
  </w:style>
  <w:style w:type="paragraph" w:customStyle="1" w:styleId="CharChar100">
    <w:name w:val="Char Char10"/>
    <w:basedOn w:val="Normal"/>
    <w:rsid w:val="00EF2062"/>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EF2062"/>
    <w:pPr>
      <w:overflowPunct/>
      <w:autoSpaceDE/>
      <w:autoSpaceDN/>
      <w:adjustRightInd/>
      <w:spacing w:after="160" w:line="240" w:lineRule="exact"/>
      <w:textAlignment w:val="auto"/>
    </w:pPr>
    <w:rPr>
      <w:rFonts w:ascii="Tahoma" w:hAnsi="Tahoma"/>
    </w:rPr>
  </w:style>
  <w:style w:type="character" w:customStyle="1" w:styleId="CharChar7">
    <w:name w:val="Char Char7"/>
    <w:rsid w:val="00EF2062"/>
    <w:rPr>
      <w:rFonts w:ascii="Arial" w:hAnsi="Arial"/>
      <w:lang w:val="en-US" w:eastAsia="en-US"/>
    </w:rPr>
  </w:style>
  <w:style w:type="character" w:customStyle="1" w:styleId="Char3CharCharCharCharChar2">
    <w:name w:val="Char3 Char Char Char Char Char2"/>
    <w:aliases w:val="Footer1 Char2, Char Char1 Char Char Char2, Char Char1 Char Char Char3"/>
    <w:rsid w:val="00EF2062"/>
    <w:rPr>
      <w:rFonts w:ascii="Tahoma" w:hAnsi="Tahoma" w:cs="Tahoma"/>
      <w:sz w:val="24"/>
      <w:szCs w:val="24"/>
      <w:lang w:val="bg-BG" w:eastAsia="bg-BG" w:bidi="ar-SA"/>
    </w:rPr>
  </w:style>
  <w:style w:type="character" w:customStyle="1" w:styleId="Absatz-Standardschriftart">
    <w:name w:val="Absatz-Standardschriftart"/>
    <w:rsid w:val="00EF2062"/>
  </w:style>
  <w:style w:type="paragraph" w:customStyle="1" w:styleId="doc-ti">
    <w:name w:val="doc-ti"/>
    <w:basedOn w:val="Normal"/>
    <w:rsid w:val="00EF2062"/>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UnresolvedMention1">
    <w:name w:val="Unresolved Mention1"/>
    <w:uiPriority w:val="99"/>
    <w:semiHidden/>
    <w:unhideWhenUsed/>
    <w:rsid w:val="00EF2062"/>
    <w:rPr>
      <w:color w:val="605E5C"/>
      <w:shd w:val="clear" w:color="auto" w:fill="E1DFDD"/>
    </w:rPr>
  </w:style>
  <w:style w:type="character" w:customStyle="1" w:styleId="WW8Num1z0">
    <w:name w:val="WW8Num1z0"/>
    <w:rsid w:val="005E17A6"/>
  </w:style>
  <w:style w:type="character" w:customStyle="1" w:styleId="WW8Num1z1">
    <w:name w:val="WW8Num1z1"/>
    <w:rsid w:val="005E17A6"/>
    <w:rPr>
      <w:rFonts w:ascii="Courier New" w:hAnsi="Courier New" w:cs="Courier New"/>
    </w:rPr>
  </w:style>
  <w:style w:type="character" w:customStyle="1" w:styleId="WW8Num1z2">
    <w:name w:val="WW8Num1z2"/>
    <w:rsid w:val="005E17A6"/>
    <w:rPr>
      <w:rFonts w:ascii="Wingdings" w:hAnsi="Wingdings" w:cs="Wingdings"/>
    </w:rPr>
  </w:style>
  <w:style w:type="character" w:customStyle="1" w:styleId="WW8Num1z3">
    <w:name w:val="WW8Num1z3"/>
    <w:rsid w:val="005E17A6"/>
    <w:rPr>
      <w:rFonts w:ascii="Symbol" w:hAnsi="Symbol" w:cs="Symbol"/>
    </w:rPr>
  </w:style>
  <w:style w:type="character" w:customStyle="1" w:styleId="WW8Num1z4">
    <w:name w:val="WW8Num1z4"/>
    <w:rsid w:val="005E17A6"/>
  </w:style>
  <w:style w:type="character" w:customStyle="1" w:styleId="WW8Num1z5">
    <w:name w:val="WW8Num1z5"/>
    <w:rsid w:val="005E17A6"/>
  </w:style>
  <w:style w:type="character" w:customStyle="1" w:styleId="WW8Num1z6">
    <w:name w:val="WW8Num1z6"/>
    <w:rsid w:val="005E17A6"/>
  </w:style>
  <w:style w:type="character" w:customStyle="1" w:styleId="WW8Num1z7">
    <w:name w:val="WW8Num1z7"/>
    <w:rsid w:val="005E17A6"/>
  </w:style>
  <w:style w:type="character" w:customStyle="1" w:styleId="WW8Num1z8">
    <w:name w:val="WW8Num1z8"/>
    <w:rsid w:val="005E17A6"/>
  </w:style>
  <w:style w:type="character" w:customStyle="1" w:styleId="WW8Num2z0">
    <w:name w:val="WW8Num2z0"/>
    <w:rsid w:val="005E17A6"/>
    <w:rPr>
      <w:rFonts w:ascii="Wingdings" w:hAnsi="Wingdings" w:cs="Wingdings"/>
      <w:color w:val="FF0000"/>
      <w:sz w:val="28"/>
      <w:szCs w:val="28"/>
      <w:vertAlign w:val="subscript"/>
    </w:rPr>
  </w:style>
  <w:style w:type="character" w:customStyle="1" w:styleId="WW8Num3z0">
    <w:name w:val="WW8Num3z0"/>
    <w:rsid w:val="005E17A6"/>
    <w:rPr>
      <w:rFonts w:ascii="Times New Roman" w:hAnsi="Times New Roman" w:cs="Times New Roman"/>
      <w:sz w:val="24"/>
      <w:szCs w:val="24"/>
    </w:rPr>
  </w:style>
  <w:style w:type="character" w:customStyle="1" w:styleId="WW-DefaultParagraphFont">
    <w:name w:val="WW-Default Paragraph Font"/>
    <w:rsid w:val="005E17A6"/>
  </w:style>
  <w:style w:type="character" w:customStyle="1" w:styleId="WW-DefaultParagraphFont1">
    <w:name w:val="WW-Default Paragraph Font1"/>
    <w:rsid w:val="005E17A6"/>
  </w:style>
  <w:style w:type="character" w:customStyle="1" w:styleId="WW-DefaultParagraphFont11">
    <w:name w:val="WW-Default Paragraph Font11"/>
    <w:rsid w:val="005E17A6"/>
  </w:style>
  <w:style w:type="character" w:customStyle="1" w:styleId="WW-DefaultParagraphFont111">
    <w:name w:val="WW-Default Paragraph Font111"/>
    <w:rsid w:val="005E17A6"/>
  </w:style>
  <w:style w:type="character" w:customStyle="1" w:styleId="WW-DefaultParagraphFont11111">
    <w:name w:val="WW-Default Paragraph Font11111"/>
    <w:rsid w:val="005E17A6"/>
  </w:style>
  <w:style w:type="character" w:customStyle="1" w:styleId="WW-DefaultParagraphFont111111">
    <w:name w:val="WW-Default Paragraph Font111111"/>
    <w:rsid w:val="005E17A6"/>
  </w:style>
  <w:style w:type="character" w:customStyle="1" w:styleId="WW-DefaultParagraphFont1111111">
    <w:name w:val="WW-Default Paragraph Font1111111"/>
    <w:rsid w:val="005E17A6"/>
  </w:style>
  <w:style w:type="character" w:customStyle="1" w:styleId="WW8Num4z2">
    <w:name w:val="WW8Num4z2"/>
    <w:rsid w:val="005E17A6"/>
    <w:rPr>
      <w:b/>
    </w:rPr>
  </w:style>
  <w:style w:type="character" w:customStyle="1" w:styleId="WW-DefaultParagraphFont11111111">
    <w:name w:val="WW-Default Paragraph Font11111111"/>
    <w:rsid w:val="005E17A6"/>
  </w:style>
  <w:style w:type="character" w:customStyle="1" w:styleId="WW-DefaultParagraphFont111111111">
    <w:name w:val="WW-Default Paragraph Font111111111"/>
    <w:rsid w:val="005E17A6"/>
  </w:style>
  <w:style w:type="character" w:customStyle="1" w:styleId="WW-DefaultParagraphFont1111111111">
    <w:name w:val="WW-Default Paragraph Font1111111111"/>
    <w:rsid w:val="005E17A6"/>
  </w:style>
  <w:style w:type="character" w:customStyle="1" w:styleId="WW-DefaultParagraphFont11111111111">
    <w:name w:val="WW-Default Paragraph Font11111111111"/>
    <w:rsid w:val="005E17A6"/>
  </w:style>
  <w:style w:type="character" w:customStyle="1" w:styleId="WW-DefaultParagraphFont111111111111">
    <w:name w:val="WW-Default Paragraph Font111111111111"/>
    <w:rsid w:val="005E17A6"/>
  </w:style>
  <w:style w:type="character" w:customStyle="1" w:styleId="WW-Absatz-Standardschriftart">
    <w:name w:val="WW-Absatz-Standardschriftart"/>
    <w:rsid w:val="005E17A6"/>
  </w:style>
  <w:style w:type="character" w:customStyle="1" w:styleId="WW-DefaultParagraphFont1111111111111">
    <w:name w:val="WW-Default Paragraph Font1111111111111"/>
    <w:rsid w:val="005E17A6"/>
  </w:style>
  <w:style w:type="character" w:customStyle="1" w:styleId="WW-DefaultParagraphFont11111111111111">
    <w:name w:val="WW-Default Paragraph Font11111111111111"/>
    <w:rsid w:val="005E17A6"/>
  </w:style>
  <w:style w:type="character" w:customStyle="1" w:styleId="WW-DefaultParagraphFont111111111111111">
    <w:name w:val="WW-Default Paragraph Font111111111111111"/>
    <w:rsid w:val="005E17A6"/>
  </w:style>
  <w:style w:type="character" w:customStyle="1" w:styleId="WW-DefaultParagraphFont1111111111111111">
    <w:name w:val="WW-Default Paragraph Font1111111111111111"/>
    <w:rsid w:val="005E17A6"/>
  </w:style>
  <w:style w:type="character" w:customStyle="1" w:styleId="WW-DefaultParagraphFont11111111111111111">
    <w:name w:val="WW-Default Paragraph Font11111111111111111"/>
    <w:rsid w:val="005E17A6"/>
  </w:style>
  <w:style w:type="character" w:customStyle="1" w:styleId="WW-DefaultParagraphFont111111111111111111">
    <w:name w:val="WW-Default Paragraph Font111111111111111111"/>
    <w:rsid w:val="005E17A6"/>
  </w:style>
  <w:style w:type="character" w:customStyle="1" w:styleId="WW-DefaultParagraphFont1111111111111111111">
    <w:name w:val="WW-Default Paragraph Font1111111111111111111"/>
    <w:rsid w:val="005E17A6"/>
  </w:style>
  <w:style w:type="character" w:customStyle="1" w:styleId="WW8Num5z1">
    <w:name w:val="WW8Num5z1"/>
    <w:rsid w:val="005E17A6"/>
    <w:rPr>
      <w:rFonts w:ascii="Courier New" w:hAnsi="Courier New" w:cs="Courier New"/>
    </w:rPr>
  </w:style>
  <w:style w:type="character" w:customStyle="1" w:styleId="WW8Num5z3">
    <w:name w:val="WW8Num5z3"/>
    <w:rsid w:val="005E17A6"/>
    <w:rPr>
      <w:rFonts w:ascii="Symbol" w:hAnsi="Symbol" w:cs="Symbol"/>
    </w:rPr>
  </w:style>
  <w:style w:type="character" w:customStyle="1" w:styleId="WW-DefaultParagraphFont11111111111111111111">
    <w:name w:val="WW-Default Paragraph Font11111111111111111111"/>
    <w:rsid w:val="005E17A6"/>
  </w:style>
  <w:style w:type="character" w:customStyle="1" w:styleId="WW-DefaultParagraphFont111111111111111111111">
    <w:name w:val="WW-Default Paragraph Font111111111111111111111"/>
    <w:rsid w:val="005E17A6"/>
  </w:style>
  <w:style w:type="character" w:customStyle="1" w:styleId="WW-DefaultParagraphFont1111111111111111111111">
    <w:name w:val="WW-Default Paragraph Font1111111111111111111111"/>
    <w:rsid w:val="005E17A6"/>
  </w:style>
  <w:style w:type="character" w:customStyle="1" w:styleId="WW-DefaultParagraphFont11111111111111111111111">
    <w:name w:val="WW-Default Paragraph Font11111111111111111111111"/>
    <w:rsid w:val="005E17A6"/>
  </w:style>
  <w:style w:type="character" w:customStyle="1" w:styleId="WW-Absatz-Standardschriftart1">
    <w:name w:val="WW-Absatz-Standardschriftart1"/>
    <w:rsid w:val="005E17A6"/>
  </w:style>
  <w:style w:type="character" w:customStyle="1" w:styleId="WW-DefaultParagraphFont111111111111111111111111">
    <w:name w:val="WW-Default Paragraph Font111111111111111111111111"/>
    <w:rsid w:val="005E17A6"/>
  </w:style>
  <w:style w:type="character" w:customStyle="1" w:styleId="WW-DefaultParagraphFont1111111111111111111111111">
    <w:name w:val="WW-Default Paragraph Font1111111111111111111111111"/>
    <w:rsid w:val="005E17A6"/>
  </w:style>
  <w:style w:type="character" w:customStyle="1" w:styleId="WW-DefaultParagraphFont11111111111111111111111111">
    <w:name w:val="WW-Default Paragraph Font11111111111111111111111111"/>
    <w:rsid w:val="005E17A6"/>
  </w:style>
  <w:style w:type="character" w:customStyle="1" w:styleId="WW-DefaultParagraphFont111111111111111111111111111">
    <w:name w:val="WW-Default Paragraph Font111111111111111111111111111"/>
    <w:rsid w:val="005E17A6"/>
  </w:style>
  <w:style w:type="character" w:customStyle="1" w:styleId="WW-DefaultParagraphFont1111111111111111111111111111">
    <w:name w:val="WW-Default Paragraph Font1111111111111111111111111111"/>
    <w:rsid w:val="005E17A6"/>
  </w:style>
  <w:style w:type="character" w:customStyle="1" w:styleId="WW-Absatz-Standardschriftart11">
    <w:name w:val="WW-Absatz-Standardschriftart11"/>
    <w:rsid w:val="005E17A6"/>
  </w:style>
  <w:style w:type="character" w:customStyle="1" w:styleId="WW-Absatz-Standardschriftart111">
    <w:name w:val="WW-Absatz-Standardschriftart111"/>
    <w:rsid w:val="005E17A6"/>
  </w:style>
  <w:style w:type="character" w:customStyle="1" w:styleId="WW-DefaultParagraphFont11111111111111111111111111111">
    <w:name w:val="WW-Default Paragraph Font11111111111111111111111111111"/>
    <w:rsid w:val="005E17A6"/>
  </w:style>
  <w:style w:type="character" w:customStyle="1" w:styleId="WW-DefaultParagraphFont111111111111111111111111111111">
    <w:name w:val="WW-Default Paragraph Font111111111111111111111111111111"/>
    <w:rsid w:val="005E17A6"/>
  </w:style>
  <w:style w:type="character" w:customStyle="1" w:styleId="WW-DefaultParagraphFont1111111111111111111111111111111">
    <w:name w:val="WW-Default Paragraph Font1111111111111111111111111111111"/>
    <w:rsid w:val="005E17A6"/>
  </w:style>
  <w:style w:type="character" w:customStyle="1" w:styleId="WW-DefaultParagraphFont11111111111111111111111111111111">
    <w:name w:val="WW-Default Paragraph Font11111111111111111111111111111111"/>
    <w:rsid w:val="005E17A6"/>
  </w:style>
  <w:style w:type="character" w:customStyle="1" w:styleId="WW-DefaultParagraphFont111111111111111111111111111111111">
    <w:name w:val="WW-Default Paragraph Font111111111111111111111111111111111"/>
    <w:rsid w:val="005E17A6"/>
  </w:style>
  <w:style w:type="character" w:customStyle="1" w:styleId="WW-DefaultParagraphFont1111111111111111111111111111111111">
    <w:name w:val="WW-Default Paragraph Font1111111111111111111111111111111111"/>
    <w:rsid w:val="005E17A6"/>
  </w:style>
  <w:style w:type="character" w:customStyle="1" w:styleId="WW-DefaultParagraphFont11111111111111111111111111111111111">
    <w:name w:val="WW-Default Paragraph Font11111111111111111111111111111111111"/>
    <w:rsid w:val="005E17A6"/>
  </w:style>
  <w:style w:type="character" w:customStyle="1" w:styleId="WW-DefaultParagraphFont111111111111111111111111111111111111">
    <w:name w:val="WW-Default Paragraph Font111111111111111111111111111111111111"/>
    <w:rsid w:val="005E17A6"/>
  </w:style>
  <w:style w:type="character" w:customStyle="1" w:styleId="WW-Absatz-Standardschriftart1111">
    <w:name w:val="WW-Absatz-Standardschriftart1111"/>
    <w:rsid w:val="005E17A6"/>
  </w:style>
  <w:style w:type="character" w:customStyle="1" w:styleId="WW-DefaultParagraphFont1111111111111111111111111111111111111">
    <w:name w:val="WW-Default Paragraph Font1111111111111111111111111111111111111"/>
    <w:rsid w:val="005E17A6"/>
  </w:style>
  <w:style w:type="character" w:customStyle="1" w:styleId="WW-Absatz-Standardschriftart11111">
    <w:name w:val="WW-Absatz-Standardschriftart11111"/>
    <w:rsid w:val="005E17A6"/>
  </w:style>
  <w:style w:type="character" w:customStyle="1" w:styleId="WW-DefaultParagraphFont11111111111111111111111111111111111111">
    <w:name w:val="WW-Default Paragraph Font11111111111111111111111111111111111111"/>
    <w:rsid w:val="005E17A6"/>
  </w:style>
  <w:style w:type="character" w:customStyle="1" w:styleId="WW-DefaultParagraphFont111111111111111111111111111111111111111">
    <w:name w:val="WW-Default Paragraph Font111111111111111111111111111111111111111"/>
    <w:rsid w:val="005E17A6"/>
  </w:style>
  <w:style w:type="character" w:customStyle="1" w:styleId="WW-DefaultParagraphFont1111111111111111111111111111111111111111">
    <w:name w:val="WW-Default Paragraph Font1111111111111111111111111111111111111111"/>
    <w:rsid w:val="005E17A6"/>
  </w:style>
  <w:style w:type="character" w:customStyle="1" w:styleId="WW-DefaultParagraphFont11111111111111111111111111111111111111111">
    <w:name w:val="WW-Default Paragraph Font11111111111111111111111111111111111111111"/>
    <w:rsid w:val="005E17A6"/>
  </w:style>
  <w:style w:type="character" w:customStyle="1" w:styleId="WW-DefaultParagraphFont111111111111111111111111111111111111111111">
    <w:name w:val="WW-Default Paragraph Font111111111111111111111111111111111111111111"/>
    <w:rsid w:val="005E17A6"/>
  </w:style>
  <w:style w:type="character" w:customStyle="1" w:styleId="WW-Absatz-Standardschriftart111111">
    <w:name w:val="WW-Absatz-Standardschriftart111111"/>
    <w:rsid w:val="005E17A6"/>
  </w:style>
  <w:style w:type="character" w:customStyle="1" w:styleId="WW-DefaultParagraphFont1111111111111111111111111111111111111111111">
    <w:name w:val="WW-Default Paragraph Font1111111111111111111111111111111111111111111"/>
    <w:rsid w:val="005E17A6"/>
  </w:style>
  <w:style w:type="character" w:customStyle="1" w:styleId="WW-Absatz-Standardschriftart1111111">
    <w:name w:val="WW-Absatz-Standardschriftart1111111"/>
    <w:rsid w:val="005E17A6"/>
  </w:style>
  <w:style w:type="character" w:customStyle="1" w:styleId="WW-Absatz-Standardschriftart11111111">
    <w:name w:val="WW-Absatz-Standardschriftart11111111"/>
    <w:rsid w:val="005E17A6"/>
  </w:style>
  <w:style w:type="character" w:customStyle="1" w:styleId="WW-Absatz-Standardschriftart111111111">
    <w:name w:val="WW-Absatz-Standardschriftart111111111"/>
    <w:rsid w:val="005E17A6"/>
  </w:style>
  <w:style w:type="character" w:customStyle="1" w:styleId="DefaultParagraphFont3">
    <w:name w:val="Default Paragraph Font3"/>
    <w:rsid w:val="005E17A6"/>
  </w:style>
  <w:style w:type="character" w:customStyle="1" w:styleId="130">
    <w:name w:val="Шрифт на абзаца по подразбиране13"/>
    <w:rsid w:val="005E17A6"/>
  </w:style>
  <w:style w:type="character" w:customStyle="1" w:styleId="120">
    <w:name w:val="Шрифт на абзаца по подразбиране12"/>
    <w:rsid w:val="005E17A6"/>
  </w:style>
  <w:style w:type="character" w:customStyle="1" w:styleId="110">
    <w:name w:val="Шрифт на абзаца по подразбиране11"/>
    <w:rsid w:val="005E17A6"/>
  </w:style>
  <w:style w:type="character" w:customStyle="1" w:styleId="100">
    <w:name w:val="Шрифт на абзаца по подразбиране10"/>
    <w:rsid w:val="005E17A6"/>
  </w:style>
  <w:style w:type="character" w:customStyle="1" w:styleId="WW-Absatz-Standardschriftart1111111111">
    <w:name w:val="WW-Absatz-Standardschriftart1111111111"/>
    <w:rsid w:val="005E17A6"/>
  </w:style>
  <w:style w:type="character" w:customStyle="1" w:styleId="WW8Num7z1">
    <w:name w:val="WW8Num7z1"/>
    <w:rsid w:val="005E17A6"/>
    <w:rPr>
      <w:rFonts w:ascii="Courier New" w:hAnsi="Courier New" w:cs="Courier New"/>
    </w:rPr>
  </w:style>
  <w:style w:type="character" w:customStyle="1" w:styleId="WW8Num7z3">
    <w:name w:val="WW8Num7z3"/>
    <w:rsid w:val="005E17A6"/>
    <w:rPr>
      <w:rFonts w:ascii="Symbol" w:hAnsi="Symbol" w:cs="Symbol"/>
    </w:rPr>
  </w:style>
  <w:style w:type="character" w:customStyle="1" w:styleId="WW8Num7z4">
    <w:name w:val="WW8Num7z4"/>
    <w:rsid w:val="005E17A6"/>
  </w:style>
  <w:style w:type="character" w:customStyle="1" w:styleId="WW8Num7z5">
    <w:name w:val="WW8Num7z5"/>
    <w:rsid w:val="005E17A6"/>
  </w:style>
  <w:style w:type="character" w:customStyle="1" w:styleId="WW8Num7z6">
    <w:name w:val="WW8Num7z6"/>
    <w:rsid w:val="005E17A6"/>
  </w:style>
  <w:style w:type="character" w:customStyle="1" w:styleId="WW8Num7z7">
    <w:name w:val="WW8Num7z7"/>
    <w:rsid w:val="005E17A6"/>
  </w:style>
  <w:style w:type="character" w:customStyle="1" w:styleId="WW8Num7z8">
    <w:name w:val="WW8Num7z8"/>
    <w:rsid w:val="005E17A6"/>
  </w:style>
  <w:style w:type="character" w:customStyle="1" w:styleId="WW8Num8z4">
    <w:name w:val="WW8Num8z4"/>
    <w:rsid w:val="005E17A6"/>
  </w:style>
  <w:style w:type="character" w:customStyle="1" w:styleId="WW8Num8z5">
    <w:name w:val="WW8Num8z5"/>
    <w:rsid w:val="005E17A6"/>
  </w:style>
  <w:style w:type="character" w:customStyle="1" w:styleId="WW8Num8z6">
    <w:name w:val="WW8Num8z6"/>
    <w:rsid w:val="005E17A6"/>
  </w:style>
  <w:style w:type="character" w:customStyle="1" w:styleId="WW8Num8z7">
    <w:name w:val="WW8Num8z7"/>
    <w:rsid w:val="005E17A6"/>
  </w:style>
  <w:style w:type="character" w:customStyle="1" w:styleId="WW8Num8z8">
    <w:name w:val="WW8Num8z8"/>
    <w:rsid w:val="005E17A6"/>
  </w:style>
  <w:style w:type="character" w:customStyle="1" w:styleId="9">
    <w:name w:val="Шрифт на абзаца по подразбиране9"/>
    <w:rsid w:val="005E17A6"/>
  </w:style>
  <w:style w:type="character" w:customStyle="1" w:styleId="DefaultParagraphFont2">
    <w:name w:val="Default Paragraph Font2"/>
    <w:rsid w:val="005E17A6"/>
  </w:style>
  <w:style w:type="character" w:customStyle="1" w:styleId="WW-Absatz-Standardschriftart11111111111">
    <w:name w:val="WW-Absatz-Standardschriftart11111111111"/>
    <w:rsid w:val="005E17A6"/>
  </w:style>
  <w:style w:type="character" w:customStyle="1" w:styleId="8">
    <w:name w:val="Шрифт на абзаца по подразбиране8"/>
    <w:rsid w:val="005E17A6"/>
  </w:style>
  <w:style w:type="character" w:customStyle="1" w:styleId="7">
    <w:name w:val="Шрифт на абзаца по подразбиране7"/>
    <w:rsid w:val="005E17A6"/>
  </w:style>
  <w:style w:type="character" w:customStyle="1" w:styleId="6">
    <w:name w:val="Шрифт на абзаца по подразбиране6"/>
    <w:rsid w:val="005E17A6"/>
  </w:style>
  <w:style w:type="character" w:customStyle="1" w:styleId="5">
    <w:name w:val="Шрифт на абзаца по подразбиране5"/>
    <w:rsid w:val="005E17A6"/>
  </w:style>
  <w:style w:type="character" w:customStyle="1" w:styleId="WW-Absatz-Standardschriftart111111111111">
    <w:name w:val="WW-Absatz-Standardschriftart111111111111"/>
    <w:rsid w:val="005E17A6"/>
  </w:style>
  <w:style w:type="character" w:customStyle="1" w:styleId="WW-Absatz-Standardschriftart1111111111111">
    <w:name w:val="WW-Absatz-Standardschriftart1111111111111"/>
    <w:rsid w:val="005E17A6"/>
  </w:style>
  <w:style w:type="character" w:customStyle="1" w:styleId="4">
    <w:name w:val="Шрифт на абзаца по подразбиране4"/>
    <w:rsid w:val="005E17A6"/>
  </w:style>
  <w:style w:type="character" w:customStyle="1" w:styleId="WW-Absatz-Standardschriftart11111111111111">
    <w:name w:val="WW-Absatz-Standardschriftart11111111111111"/>
    <w:rsid w:val="005E17A6"/>
  </w:style>
  <w:style w:type="character" w:customStyle="1" w:styleId="31">
    <w:name w:val="Шрифт на абзаца по подразбиране3"/>
    <w:rsid w:val="005E17A6"/>
  </w:style>
  <w:style w:type="character" w:customStyle="1" w:styleId="WW-Absatz-Standardschriftart111111111111111">
    <w:name w:val="WW-Absatz-Standardschriftart111111111111111"/>
    <w:rsid w:val="005E17A6"/>
  </w:style>
  <w:style w:type="character" w:customStyle="1" w:styleId="WW-Absatz-Standardschriftart1111111111111111">
    <w:name w:val="WW-Absatz-Standardschriftart1111111111111111"/>
    <w:rsid w:val="005E17A6"/>
  </w:style>
  <w:style w:type="character" w:customStyle="1" w:styleId="WW-Absatz-Standardschriftart11111111111111111">
    <w:name w:val="WW-Absatz-Standardschriftart11111111111111111"/>
    <w:rsid w:val="005E17A6"/>
  </w:style>
  <w:style w:type="character" w:customStyle="1" w:styleId="WW-Absatz-Standardschriftart111111111111111111">
    <w:name w:val="WW-Absatz-Standardschriftart111111111111111111"/>
    <w:rsid w:val="005E17A6"/>
  </w:style>
  <w:style w:type="character" w:customStyle="1" w:styleId="WW-Absatz-Standardschriftart1111111111111111111">
    <w:name w:val="WW-Absatz-Standardschriftart1111111111111111111"/>
    <w:rsid w:val="005E17A6"/>
  </w:style>
  <w:style w:type="character" w:customStyle="1" w:styleId="WW-Absatz-Standardschriftart11111111111111111111">
    <w:name w:val="WW-Absatz-Standardschriftart11111111111111111111"/>
    <w:rsid w:val="005E17A6"/>
  </w:style>
  <w:style w:type="character" w:customStyle="1" w:styleId="WW-Absatz-Standardschriftart111111111111111111111">
    <w:name w:val="WW-Absatz-Standardschriftart111111111111111111111"/>
    <w:rsid w:val="005E17A6"/>
  </w:style>
  <w:style w:type="character" w:customStyle="1" w:styleId="WW-Absatz-Standardschriftart1111111111111111111111">
    <w:name w:val="WW-Absatz-Standardschriftart1111111111111111111111"/>
    <w:rsid w:val="005E17A6"/>
  </w:style>
  <w:style w:type="character" w:customStyle="1" w:styleId="WW-Absatz-Standardschriftart11111111111111111111111">
    <w:name w:val="WW-Absatz-Standardschriftart11111111111111111111111"/>
    <w:rsid w:val="005E17A6"/>
  </w:style>
  <w:style w:type="character" w:customStyle="1" w:styleId="WW-Absatz-Standardschriftart111111111111111111111111">
    <w:name w:val="WW-Absatz-Standardschriftart111111111111111111111111"/>
    <w:rsid w:val="005E17A6"/>
  </w:style>
  <w:style w:type="character" w:customStyle="1" w:styleId="WW-Absatz-Standardschriftart1111111111111111111111111">
    <w:name w:val="WW-Absatz-Standardschriftart1111111111111111111111111"/>
    <w:rsid w:val="005E17A6"/>
  </w:style>
  <w:style w:type="character" w:customStyle="1" w:styleId="WW-Absatz-Standardschriftart11111111111111111111111111">
    <w:name w:val="WW-Absatz-Standardschriftart11111111111111111111111111"/>
    <w:rsid w:val="005E17A6"/>
  </w:style>
  <w:style w:type="character" w:customStyle="1" w:styleId="WW8Num6z1">
    <w:name w:val="WW8Num6z1"/>
    <w:rsid w:val="005E17A6"/>
    <w:rPr>
      <w:rFonts w:ascii="Courier New" w:hAnsi="Courier New" w:cs="Courier New"/>
    </w:rPr>
  </w:style>
  <w:style w:type="character" w:customStyle="1" w:styleId="WW8Num6z2">
    <w:name w:val="WW8Num6z2"/>
    <w:rsid w:val="005E17A6"/>
    <w:rPr>
      <w:rFonts w:ascii="Wingdings" w:hAnsi="Wingdings" w:cs="Wingdings"/>
    </w:rPr>
  </w:style>
  <w:style w:type="character" w:customStyle="1" w:styleId="WW8Num6z3">
    <w:name w:val="WW8Num6z3"/>
    <w:rsid w:val="005E17A6"/>
    <w:rPr>
      <w:rFonts w:ascii="Symbol" w:hAnsi="Symbol" w:cs="Symbol"/>
    </w:rPr>
  </w:style>
  <w:style w:type="character" w:customStyle="1" w:styleId="WW-DefaultParagraphFont11111111111111111111111111111111111111111111">
    <w:name w:val="WW-Default Paragraph Font11111111111111111111111111111111111111111111"/>
    <w:rsid w:val="005E17A6"/>
  </w:style>
  <w:style w:type="character" w:customStyle="1" w:styleId="WW-Absatz-Standardschriftart111111111111111111111111111">
    <w:name w:val="WW-Absatz-Standardschriftart111111111111111111111111111"/>
    <w:rsid w:val="005E17A6"/>
  </w:style>
  <w:style w:type="character" w:customStyle="1" w:styleId="WW-Absatz-Standardschriftart1111111111111111111111111111">
    <w:name w:val="WW-Absatz-Standardschriftart1111111111111111111111111111"/>
    <w:rsid w:val="005E17A6"/>
  </w:style>
  <w:style w:type="character" w:customStyle="1" w:styleId="WW-Absatz-Standardschriftart11111111111111111111111111111">
    <w:name w:val="WW-Absatz-Standardschriftart11111111111111111111111111111"/>
    <w:rsid w:val="005E17A6"/>
  </w:style>
  <w:style w:type="character" w:customStyle="1" w:styleId="WW-DefaultParagraphFont111111111111111111111111111111111111111111111">
    <w:name w:val="WW-Default Paragraph Font111111111111111111111111111111111111111111111"/>
    <w:rsid w:val="005E17A6"/>
  </w:style>
  <w:style w:type="character" w:customStyle="1" w:styleId="WW-Absatz-Standardschriftart111111111111111111111111111111">
    <w:name w:val="WW-Absatz-Standardschriftart111111111111111111111111111111"/>
    <w:rsid w:val="005E17A6"/>
  </w:style>
  <w:style w:type="character" w:customStyle="1" w:styleId="WW-Absatz-Standardschriftart1111111111111111111111111111111">
    <w:name w:val="WW-Absatz-Standardschriftart1111111111111111111111111111111"/>
    <w:rsid w:val="005E17A6"/>
  </w:style>
  <w:style w:type="character" w:customStyle="1" w:styleId="WW-Absatz-Standardschriftart11111111111111111111111111111111">
    <w:name w:val="WW-Absatz-Standardschriftart11111111111111111111111111111111"/>
    <w:rsid w:val="005E17A6"/>
  </w:style>
  <w:style w:type="character" w:customStyle="1" w:styleId="WW-Absatz-Standardschriftart111111111111111111111111111111111">
    <w:name w:val="WW-Absatz-Standardschriftart111111111111111111111111111111111"/>
    <w:rsid w:val="005E17A6"/>
  </w:style>
  <w:style w:type="character" w:customStyle="1" w:styleId="WW-DefaultParagraphFont1111111111111111111111111111111111111111111111">
    <w:name w:val="WW-Default Paragraph Font1111111111111111111111111111111111111111111111"/>
    <w:rsid w:val="005E17A6"/>
  </w:style>
  <w:style w:type="character" w:customStyle="1" w:styleId="WW-Absatz-Standardschriftart1111111111111111111111111111111111">
    <w:name w:val="WW-Absatz-Standardschriftart1111111111111111111111111111111111"/>
    <w:rsid w:val="005E17A6"/>
  </w:style>
  <w:style w:type="character" w:customStyle="1" w:styleId="WW-Absatz-Standardschriftart11111111111111111111111111111111111">
    <w:name w:val="WW-Absatz-Standardschriftart11111111111111111111111111111111111"/>
    <w:rsid w:val="005E17A6"/>
  </w:style>
  <w:style w:type="character" w:customStyle="1" w:styleId="WW-Absatz-Standardschriftart111111111111111111111111111111111111">
    <w:name w:val="WW-Absatz-Standardschriftart111111111111111111111111111111111111"/>
    <w:rsid w:val="005E17A6"/>
  </w:style>
  <w:style w:type="character" w:customStyle="1" w:styleId="WW-Absatz-Standardschriftart1111111111111111111111111111111111111">
    <w:name w:val="WW-Absatz-Standardschriftart1111111111111111111111111111111111111"/>
    <w:rsid w:val="005E17A6"/>
  </w:style>
  <w:style w:type="character" w:customStyle="1" w:styleId="WW-Absatz-Standardschriftart11111111111111111111111111111111111111">
    <w:name w:val="WW-Absatz-Standardschriftart11111111111111111111111111111111111111"/>
    <w:rsid w:val="005E17A6"/>
  </w:style>
  <w:style w:type="character" w:customStyle="1" w:styleId="WW-Absatz-Standardschriftart111111111111111111111111111111111111111">
    <w:name w:val="WW-Absatz-Standardschriftart111111111111111111111111111111111111111"/>
    <w:rsid w:val="005E17A6"/>
  </w:style>
  <w:style w:type="character" w:customStyle="1" w:styleId="WW-Absatz-Standardschriftart1111111111111111111111111111111111111111">
    <w:name w:val="WW-Absatz-Standardschriftart1111111111111111111111111111111111111111"/>
    <w:rsid w:val="005E17A6"/>
  </w:style>
  <w:style w:type="character" w:customStyle="1" w:styleId="WW-Absatz-Standardschriftart11111111111111111111111111111111111111111">
    <w:name w:val="WW-Absatz-Standardschriftart11111111111111111111111111111111111111111"/>
    <w:rsid w:val="005E17A6"/>
  </w:style>
  <w:style w:type="character" w:customStyle="1" w:styleId="WW-Absatz-Standardschriftart111111111111111111111111111111111111111111">
    <w:name w:val="WW-Absatz-Standardschriftart111111111111111111111111111111111111111111"/>
    <w:rsid w:val="005E17A6"/>
  </w:style>
  <w:style w:type="character" w:customStyle="1" w:styleId="24">
    <w:name w:val="Шрифт на абзаца по подразбиране2"/>
    <w:rsid w:val="005E17A6"/>
  </w:style>
  <w:style w:type="character" w:customStyle="1" w:styleId="WW-Absatz-Standardschriftart1111111111111111111111111111111111111111111">
    <w:name w:val="WW-Absatz-Standardschriftart1111111111111111111111111111111111111111111"/>
    <w:rsid w:val="005E17A6"/>
  </w:style>
  <w:style w:type="character" w:customStyle="1" w:styleId="WW-Absatz-Standardschriftart11111111111111111111111111111111111111111111">
    <w:name w:val="WW-Absatz-Standardschriftart11111111111111111111111111111111111111111111"/>
    <w:rsid w:val="005E17A6"/>
  </w:style>
  <w:style w:type="character" w:customStyle="1" w:styleId="WW-Absatz-Standardschriftart111111111111111111111111111111111111111111111">
    <w:name w:val="WW-Absatz-Standardschriftart111111111111111111111111111111111111111111111"/>
    <w:rsid w:val="005E17A6"/>
  </w:style>
  <w:style w:type="character" w:customStyle="1" w:styleId="WW-Absatz-Standardschriftart1111111111111111111111111111111111111111111111">
    <w:name w:val="WW-Absatz-Standardschriftart1111111111111111111111111111111111111111111111"/>
    <w:rsid w:val="005E17A6"/>
  </w:style>
  <w:style w:type="character" w:customStyle="1" w:styleId="WW-Absatz-Standardschriftart11111111111111111111111111111111111111111111111">
    <w:name w:val="WW-Absatz-Standardschriftart11111111111111111111111111111111111111111111111"/>
    <w:rsid w:val="005E17A6"/>
  </w:style>
  <w:style w:type="character" w:customStyle="1" w:styleId="WW-Absatz-Standardschriftart111111111111111111111111111111111111111111111111">
    <w:name w:val="WW-Absatz-Standardschriftart111111111111111111111111111111111111111111111111"/>
    <w:rsid w:val="005E17A6"/>
  </w:style>
  <w:style w:type="character" w:customStyle="1" w:styleId="WW-Absatz-Standardschriftart1111111111111111111111111111111111111111111111111">
    <w:name w:val="WW-Absatz-Standardschriftart1111111111111111111111111111111111111111111111111"/>
    <w:rsid w:val="005E17A6"/>
  </w:style>
  <w:style w:type="character" w:customStyle="1" w:styleId="WW-Absatz-Standardschriftart11111111111111111111111111111111111111111111111111">
    <w:name w:val="WW-Absatz-Standardschriftart11111111111111111111111111111111111111111111111111"/>
    <w:rsid w:val="005E17A6"/>
  </w:style>
  <w:style w:type="character" w:customStyle="1" w:styleId="WW-Absatz-Standardschriftart111111111111111111111111111111111111111111111111111">
    <w:name w:val="WW-Absatz-Standardschriftart111111111111111111111111111111111111111111111111111"/>
    <w:rsid w:val="005E17A6"/>
  </w:style>
  <w:style w:type="character" w:customStyle="1" w:styleId="WW-Absatz-Standardschriftart1111111111111111111111111111111111111111111111111111">
    <w:name w:val="WW-Absatz-Standardschriftart1111111111111111111111111111111111111111111111111111"/>
    <w:rsid w:val="005E17A6"/>
  </w:style>
  <w:style w:type="character" w:customStyle="1" w:styleId="WW-Absatz-Standardschriftart11111111111111111111111111111111111111111111111111111">
    <w:name w:val="WW-Absatz-Standardschriftart11111111111111111111111111111111111111111111111111111"/>
    <w:rsid w:val="005E17A6"/>
  </w:style>
  <w:style w:type="character" w:customStyle="1" w:styleId="WW-Absatz-Standardschriftart111111111111111111111111111111111111111111111111111111">
    <w:name w:val="WW-Absatz-Standardschriftart111111111111111111111111111111111111111111111111111111"/>
    <w:rsid w:val="005E17A6"/>
  </w:style>
  <w:style w:type="character" w:customStyle="1" w:styleId="WW-Absatz-Standardschriftart1111111111111111111111111111111111111111111111111111111">
    <w:name w:val="WW-Absatz-Standardschriftart1111111111111111111111111111111111111111111111111111111"/>
    <w:rsid w:val="005E17A6"/>
  </w:style>
  <w:style w:type="character" w:customStyle="1" w:styleId="WW8Num3z2">
    <w:name w:val="WW8Num3z2"/>
    <w:rsid w:val="005E17A6"/>
    <w:rPr>
      <w:b/>
    </w:rPr>
  </w:style>
  <w:style w:type="character" w:customStyle="1" w:styleId="WW8Num9z0">
    <w:name w:val="WW8Num9z0"/>
    <w:rsid w:val="005E17A6"/>
    <w:rPr>
      <w:rFonts w:ascii="Times New Roman" w:eastAsia="Times New Roman" w:hAnsi="Times New Roman" w:cs="Times New Roman"/>
    </w:rPr>
  </w:style>
  <w:style w:type="character" w:customStyle="1" w:styleId="WW8Num15z0">
    <w:name w:val="WW8Num15z0"/>
    <w:rsid w:val="005E17A6"/>
    <w:rPr>
      <w:rFonts w:ascii="Symbol" w:hAnsi="Symbol" w:cs="Symbol"/>
    </w:rPr>
  </w:style>
  <w:style w:type="character" w:customStyle="1" w:styleId="WW8Num15z1">
    <w:name w:val="WW8Num15z1"/>
    <w:rsid w:val="005E17A6"/>
    <w:rPr>
      <w:rFonts w:ascii="Courier New" w:hAnsi="Courier New" w:cs="Courier New"/>
    </w:rPr>
  </w:style>
  <w:style w:type="character" w:customStyle="1" w:styleId="WW8Num15z2">
    <w:name w:val="WW8Num15z2"/>
    <w:rsid w:val="005E17A6"/>
    <w:rPr>
      <w:rFonts w:ascii="Wingdings" w:hAnsi="Wingdings" w:cs="Wingdings"/>
    </w:rPr>
  </w:style>
  <w:style w:type="character" w:customStyle="1" w:styleId="WW8Num15z3">
    <w:name w:val="WW8Num15z3"/>
    <w:rsid w:val="005E17A6"/>
    <w:rPr>
      <w:rFonts w:ascii="Symbol" w:hAnsi="Symbol" w:cs="Symbol"/>
    </w:rPr>
  </w:style>
  <w:style w:type="character" w:customStyle="1" w:styleId="WW8Num16z0">
    <w:name w:val="WW8Num16z0"/>
    <w:rsid w:val="005E17A6"/>
    <w:rPr>
      <w:rFonts w:ascii="Symbol" w:hAnsi="Symbol" w:cs="Symbol"/>
    </w:rPr>
  </w:style>
  <w:style w:type="character" w:customStyle="1" w:styleId="WW8Num16z1">
    <w:name w:val="WW8Num16z1"/>
    <w:rsid w:val="005E17A6"/>
    <w:rPr>
      <w:rFonts w:ascii="Courier New" w:hAnsi="Courier New" w:cs="Courier New"/>
    </w:rPr>
  </w:style>
  <w:style w:type="character" w:customStyle="1" w:styleId="WW8Num16z2">
    <w:name w:val="WW8Num16z2"/>
    <w:rsid w:val="005E17A6"/>
    <w:rPr>
      <w:rFonts w:ascii="Wingdings" w:hAnsi="Wingdings" w:cs="Wingdings"/>
    </w:rPr>
  </w:style>
  <w:style w:type="character" w:customStyle="1" w:styleId="WW8Num16z3">
    <w:name w:val="WW8Num16z3"/>
    <w:rsid w:val="005E17A6"/>
    <w:rPr>
      <w:rFonts w:ascii="Symbol" w:hAnsi="Symbol" w:cs="Symbol"/>
    </w:rPr>
  </w:style>
  <w:style w:type="character" w:customStyle="1" w:styleId="WW8Num17z3">
    <w:name w:val="WW8Num17z3"/>
    <w:rsid w:val="005E17A6"/>
    <w:rPr>
      <w:rFonts w:ascii="Symbol" w:hAnsi="Symbol" w:cs="Symbol"/>
    </w:rPr>
  </w:style>
  <w:style w:type="character" w:customStyle="1" w:styleId="WW8Num19z0">
    <w:name w:val="WW8Num19z0"/>
    <w:rsid w:val="005E17A6"/>
    <w:rPr>
      <w:rFonts w:ascii="Symbol" w:hAnsi="Symbol" w:cs="Symbol"/>
    </w:rPr>
  </w:style>
  <w:style w:type="character" w:customStyle="1" w:styleId="WW8Num20z0">
    <w:name w:val="WW8Num20z0"/>
    <w:rsid w:val="005E17A6"/>
    <w:rPr>
      <w:rFonts w:ascii="Symbol" w:hAnsi="Symbol" w:cs="Symbol"/>
    </w:rPr>
  </w:style>
  <w:style w:type="character" w:customStyle="1" w:styleId="WW8Num20z1">
    <w:name w:val="WW8Num20z1"/>
    <w:rsid w:val="005E17A6"/>
    <w:rPr>
      <w:rFonts w:ascii="Courier New" w:hAnsi="Courier New" w:cs="Courier New"/>
    </w:rPr>
  </w:style>
  <w:style w:type="character" w:customStyle="1" w:styleId="WW8Num20z3">
    <w:name w:val="WW8Num20z3"/>
    <w:rsid w:val="005E17A6"/>
    <w:rPr>
      <w:rFonts w:ascii="Symbol" w:hAnsi="Symbol" w:cs="Symbol"/>
    </w:rPr>
  </w:style>
  <w:style w:type="character" w:customStyle="1" w:styleId="WW8Num21z0">
    <w:name w:val="WW8Num21z0"/>
    <w:rsid w:val="005E17A6"/>
    <w:rPr>
      <w:rFonts w:ascii="Symbol" w:hAnsi="Symbol" w:cs="Symbol"/>
    </w:rPr>
  </w:style>
  <w:style w:type="character" w:customStyle="1" w:styleId="WW8Num24z1">
    <w:name w:val="WW8Num24z1"/>
    <w:rsid w:val="005E17A6"/>
    <w:rPr>
      <w:rFonts w:ascii="Courier New" w:hAnsi="Courier New" w:cs="Courier New"/>
    </w:rPr>
  </w:style>
  <w:style w:type="character" w:customStyle="1" w:styleId="WW8Num24z2">
    <w:name w:val="WW8Num24z2"/>
    <w:rsid w:val="005E17A6"/>
    <w:rPr>
      <w:rFonts w:ascii="Wingdings" w:hAnsi="Wingdings" w:cs="Wingdings"/>
    </w:rPr>
  </w:style>
  <w:style w:type="character" w:customStyle="1" w:styleId="WW8Num27z0">
    <w:name w:val="WW8Num27z0"/>
    <w:rsid w:val="005E17A6"/>
    <w:rPr>
      <w:rFonts w:ascii="Times New Roman" w:hAnsi="Times New Roman" w:cs="Times New Roman"/>
    </w:rPr>
  </w:style>
  <w:style w:type="character" w:customStyle="1" w:styleId="WW8Num28z0">
    <w:name w:val="WW8Num28z0"/>
    <w:rsid w:val="005E17A6"/>
    <w:rPr>
      <w:b/>
    </w:rPr>
  </w:style>
  <w:style w:type="character" w:customStyle="1" w:styleId="WW-DefaultParagraphFont11111111111111111111111111111111111111111111111">
    <w:name w:val="WW-Default Paragraph Font11111111111111111111111111111111111111111111111"/>
    <w:rsid w:val="005E17A6"/>
  </w:style>
  <w:style w:type="character" w:customStyle="1" w:styleId="BodyTextIndentChar">
    <w:name w:val="Body Text Indent Char"/>
    <w:rsid w:val="005E17A6"/>
    <w:rPr>
      <w:rFonts w:ascii="HebarU" w:hAnsi="HebarU" w:cs="HebarU"/>
      <w:sz w:val="24"/>
      <w:lang w:val="bg-BG"/>
    </w:rPr>
  </w:style>
  <w:style w:type="character" w:customStyle="1" w:styleId="WW8Num9z2">
    <w:name w:val="WW8Num9z2"/>
    <w:rsid w:val="005E17A6"/>
    <w:rPr>
      <w:rFonts w:ascii="Wingdings" w:hAnsi="Wingdings" w:cs="Wingdings"/>
    </w:rPr>
  </w:style>
  <w:style w:type="character" w:customStyle="1" w:styleId="WW8Num10z1">
    <w:name w:val="WW8Num10z1"/>
    <w:rsid w:val="005E17A6"/>
    <w:rPr>
      <w:rFonts w:ascii="Courier New" w:hAnsi="Courier New" w:cs="Courier New"/>
    </w:rPr>
  </w:style>
  <w:style w:type="character" w:customStyle="1" w:styleId="WW8Num10z2">
    <w:name w:val="WW8Num10z2"/>
    <w:rsid w:val="005E17A6"/>
    <w:rPr>
      <w:rFonts w:ascii="Wingdings" w:hAnsi="Wingdings" w:cs="Wingdings"/>
    </w:rPr>
  </w:style>
  <w:style w:type="character" w:customStyle="1" w:styleId="WW8Num11z1">
    <w:name w:val="WW8Num11z1"/>
    <w:rsid w:val="005E17A6"/>
    <w:rPr>
      <w:rFonts w:ascii="Courier New" w:hAnsi="Courier New" w:cs="Courier New"/>
    </w:rPr>
  </w:style>
  <w:style w:type="character" w:customStyle="1" w:styleId="WW8Num11z2">
    <w:name w:val="WW8Num11z2"/>
    <w:rsid w:val="005E17A6"/>
    <w:rPr>
      <w:rFonts w:ascii="Wingdings" w:hAnsi="Wingdings" w:cs="Wingdings"/>
    </w:rPr>
  </w:style>
  <w:style w:type="character" w:customStyle="1" w:styleId="WW8Num12z1">
    <w:name w:val="WW8Num12z1"/>
    <w:rsid w:val="005E17A6"/>
    <w:rPr>
      <w:rFonts w:ascii="Courier New" w:hAnsi="Courier New" w:cs="Courier New"/>
    </w:rPr>
  </w:style>
  <w:style w:type="character" w:customStyle="1" w:styleId="WW8Num12z2">
    <w:name w:val="WW8Num12z2"/>
    <w:rsid w:val="005E17A6"/>
    <w:rPr>
      <w:rFonts w:ascii="Wingdings" w:hAnsi="Wingdings" w:cs="Wingdings"/>
    </w:rPr>
  </w:style>
  <w:style w:type="character" w:customStyle="1" w:styleId="WW8Num12z3">
    <w:name w:val="WW8Num12z3"/>
    <w:rsid w:val="005E17A6"/>
    <w:rPr>
      <w:rFonts w:ascii="Symbol" w:hAnsi="Symbol" w:cs="Symbol"/>
    </w:rPr>
  </w:style>
  <w:style w:type="character" w:customStyle="1" w:styleId="WW8Num14z1">
    <w:name w:val="WW8Num14z1"/>
    <w:rsid w:val="005E17A6"/>
    <w:rPr>
      <w:rFonts w:ascii="Courier New" w:hAnsi="Courier New" w:cs="Courier New"/>
    </w:rPr>
  </w:style>
  <w:style w:type="character" w:customStyle="1" w:styleId="WW8Num14z2">
    <w:name w:val="WW8Num14z2"/>
    <w:rsid w:val="005E17A6"/>
    <w:rPr>
      <w:rFonts w:ascii="Wingdings" w:hAnsi="Wingdings" w:cs="Wingdings"/>
    </w:rPr>
  </w:style>
  <w:style w:type="character" w:customStyle="1" w:styleId="WW8Num19z1">
    <w:name w:val="WW8Num19z1"/>
    <w:rsid w:val="005E17A6"/>
    <w:rPr>
      <w:rFonts w:ascii="Courier New" w:hAnsi="Courier New" w:cs="Courier New"/>
    </w:rPr>
  </w:style>
  <w:style w:type="character" w:customStyle="1" w:styleId="WW8Num19z2">
    <w:name w:val="WW8Num19z2"/>
    <w:rsid w:val="005E17A6"/>
    <w:rPr>
      <w:rFonts w:ascii="Wingdings" w:hAnsi="Wingdings" w:cs="Wingdings"/>
    </w:rPr>
  </w:style>
  <w:style w:type="character" w:customStyle="1" w:styleId="WW8Num20z2">
    <w:name w:val="WW8Num20z2"/>
    <w:rsid w:val="005E17A6"/>
    <w:rPr>
      <w:rFonts w:ascii="Wingdings" w:hAnsi="Wingdings" w:cs="Wingdings"/>
    </w:rPr>
  </w:style>
  <w:style w:type="character" w:customStyle="1" w:styleId="WW8Num21z1">
    <w:name w:val="WW8Num21z1"/>
    <w:rsid w:val="005E17A6"/>
    <w:rPr>
      <w:rFonts w:ascii="Courier New" w:hAnsi="Courier New" w:cs="Courier New"/>
    </w:rPr>
  </w:style>
  <w:style w:type="character" w:customStyle="1" w:styleId="WW8Num21z2">
    <w:name w:val="WW8Num21z2"/>
    <w:rsid w:val="005E17A6"/>
    <w:rPr>
      <w:rFonts w:ascii="Wingdings" w:hAnsi="Wingdings" w:cs="Wingdings"/>
    </w:rPr>
  </w:style>
  <w:style w:type="character" w:customStyle="1" w:styleId="WW8Num22z1">
    <w:name w:val="WW8Num22z1"/>
    <w:rsid w:val="005E17A6"/>
    <w:rPr>
      <w:rFonts w:ascii="Courier New" w:hAnsi="Courier New" w:cs="Courier New"/>
    </w:rPr>
  </w:style>
  <w:style w:type="character" w:customStyle="1" w:styleId="WW8Num22z2">
    <w:name w:val="WW8Num22z2"/>
    <w:rsid w:val="005E17A6"/>
    <w:rPr>
      <w:rFonts w:ascii="Wingdings" w:hAnsi="Wingdings" w:cs="Wingdings"/>
    </w:rPr>
  </w:style>
  <w:style w:type="character" w:customStyle="1" w:styleId="WW8Num22z3">
    <w:name w:val="WW8Num22z3"/>
    <w:rsid w:val="005E17A6"/>
    <w:rPr>
      <w:rFonts w:ascii="Symbol" w:hAnsi="Symbol" w:cs="Symbol"/>
    </w:rPr>
  </w:style>
  <w:style w:type="character" w:customStyle="1" w:styleId="WW-DefaultParagraphFont111111111111111111111111111111111111111111111111">
    <w:name w:val="WW-Default Paragraph Font111111111111111111111111111111111111111111111111"/>
    <w:rsid w:val="005E17A6"/>
  </w:style>
  <w:style w:type="character" w:customStyle="1" w:styleId="WW-DefaultParagraphFont1111111111111111111111111111111111111111111111111">
    <w:name w:val="WW-Default Paragraph Font1111111111111111111111111111111111111111111111111"/>
    <w:rsid w:val="005E17A6"/>
  </w:style>
  <w:style w:type="character" w:customStyle="1" w:styleId="WW-Absatz-Standardschriftart11111111111111111111111111111111111111111111111111111111">
    <w:name w:val="WW-Absatz-Standardschriftart11111111111111111111111111111111111111111111111111111111"/>
    <w:rsid w:val="005E17A6"/>
  </w:style>
  <w:style w:type="character" w:customStyle="1" w:styleId="WW-Absatz-Standardschriftart111111111111111111111111111111111111111111111111111111111">
    <w:name w:val="WW-Absatz-Standardschriftart111111111111111111111111111111111111111111111111111111111"/>
    <w:rsid w:val="005E17A6"/>
  </w:style>
  <w:style w:type="character" w:customStyle="1" w:styleId="WW-Absatz-Standardschriftart1111111111111111111111111111111111111111111111111111111111">
    <w:name w:val="WW-Absatz-Standardschriftart1111111111111111111111111111111111111111111111111111111111"/>
    <w:rsid w:val="005E17A6"/>
  </w:style>
  <w:style w:type="character" w:customStyle="1" w:styleId="WW-Absatz-Standardschriftart11111111111111111111111111111111111111111111111111111111111">
    <w:name w:val="WW-Absatz-Standardschriftart11111111111111111111111111111111111111111111111111111111111"/>
    <w:rsid w:val="005E17A6"/>
  </w:style>
  <w:style w:type="character" w:customStyle="1" w:styleId="WW-DefaultParagraphFont11111111111111111111111111111111111111111111111111">
    <w:name w:val="WW-Default Paragraph Font11111111111111111111111111111111111111111111111111"/>
    <w:rsid w:val="005E17A6"/>
  </w:style>
  <w:style w:type="character" w:customStyle="1" w:styleId="WW-DefaultParagraphFont111111111111111111111111111111111111111111111111111">
    <w:name w:val="WW-Default Paragraph Font111111111111111111111111111111111111111111111111111"/>
    <w:rsid w:val="005E17A6"/>
  </w:style>
  <w:style w:type="character" w:customStyle="1" w:styleId="WW-DefaultParagraphFont1111111111111111111111111111111111111111111111111111">
    <w:name w:val="WW-Default Paragraph Font1111111111111111111111111111111111111111111111111111"/>
    <w:rsid w:val="005E17A6"/>
  </w:style>
  <w:style w:type="character" w:customStyle="1" w:styleId="WW-DefaultParagraphFont11111111111111111111111111111111111111111111111111111">
    <w:name w:val="WW-Default Paragraph Font11111111111111111111111111111111111111111111111111111"/>
    <w:rsid w:val="005E17A6"/>
  </w:style>
  <w:style w:type="character" w:customStyle="1" w:styleId="SubtitleChar">
    <w:name w:val="Subtitle Char"/>
    <w:rsid w:val="005E17A6"/>
    <w:rPr>
      <w:rFonts w:ascii="Cambria" w:eastAsia="Times New Roman" w:hAnsi="Cambria" w:cs="Times New Roman"/>
      <w:sz w:val="24"/>
      <w:szCs w:val="24"/>
    </w:rPr>
  </w:style>
  <w:style w:type="character" w:customStyle="1" w:styleId="a1">
    <w:name w:val="Символи за номериране"/>
    <w:rsid w:val="005E17A6"/>
  </w:style>
  <w:style w:type="character" w:customStyle="1" w:styleId="WW-DefaultParagraphFont111111111111111111111111111111111111111111111111111111">
    <w:name w:val="WW-Default Paragraph Font111111111111111111111111111111111111111111111111111111"/>
    <w:rsid w:val="005E17A6"/>
  </w:style>
  <w:style w:type="character" w:customStyle="1" w:styleId="tdhead1">
    <w:name w:val="tdhead1"/>
    <w:rsid w:val="005E17A6"/>
  </w:style>
  <w:style w:type="character" w:customStyle="1" w:styleId="BodyTextChar1">
    <w:name w:val="Body Text Char1"/>
    <w:rsid w:val="005E17A6"/>
    <w:rPr>
      <w:lang w:val="bg-BG"/>
    </w:rPr>
  </w:style>
  <w:style w:type="character" w:customStyle="1" w:styleId="SubtitleChar1">
    <w:name w:val="Subtitle Char1"/>
    <w:rsid w:val="005E17A6"/>
    <w:rPr>
      <w:rFonts w:ascii="Cambria" w:hAnsi="Cambria" w:cs="Cambria"/>
      <w:sz w:val="24"/>
      <w:szCs w:val="24"/>
      <w:lang w:val="bg-BG"/>
    </w:rPr>
  </w:style>
  <w:style w:type="character" w:customStyle="1" w:styleId="Bullets">
    <w:name w:val="Bullets"/>
    <w:rsid w:val="005E17A6"/>
    <w:rPr>
      <w:rFonts w:ascii="OpenSymbol" w:eastAsia="OpenSymbol" w:hAnsi="OpenSymbol" w:cs="OpenSymbol"/>
    </w:rPr>
  </w:style>
  <w:style w:type="character" w:customStyle="1" w:styleId="BalloonTextChar1">
    <w:name w:val="Balloon Text Char1"/>
    <w:rsid w:val="005E17A6"/>
    <w:rPr>
      <w:rFonts w:ascii="Tahoma" w:hAnsi="Tahoma" w:cs="Tahoma"/>
      <w:sz w:val="16"/>
      <w:szCs w:val="16"/>
      <w:lang w:val="en-US"/>
    </w:rPr>
  </w:style>
  <w:style w:type="paragraph" w:customStyle="1" w:styleId="150">
    <w:name w:val="Заглавие15"/>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151">
    <w:name w:val="Надпис15"/>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Caption2">
    <w:name w:val="Caption2"/>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140">
    <w:name w:val="Заглавие14"/>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141">
    <w:name w:val="Надпис14"/>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131">
    <w:name w:val="Заглавие13"/>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132">
    <w:name w:val="Надпис13"/>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121">
    <w:name w:val="Заглавие12"/>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122">
    <w:name w:val="Надпис12"/>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111">
    <w:name w:val="Заглавие11"/>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112">
    <w:name w:val="Надпис11"/>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Caption1">
    <w:name w:val="Caption1"/>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101">
    <w:name w:val="Заглавие10"/>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102">
    <w:name w:val="Надпис10"/>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90">
    <w:name w:val="Заглавие9"/>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91">
    <w:name w:val="Надпис9"/>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80">
    <w:name w:val="Заглавие8"/>
    <w:basedOn w:val="Normal"/>
    <w:next w:val="BodyText"/>
    <w:rsid w:val="005E17A6"/>
    <w:pPr>
      <w:keepNext/>
      <w:suppressAutoHyphens/>
      <w:autoSpaceDN/>
      <w:adjustRightInd/>
      <w:spacing w:before="240" w:after="120"/>
    </w:pPr>
    <w:rPr>
      <w:rFonts w:eastAsia="SimSun" w:cs="Mangal"/>
      <w:sz w:val="28"/>
      <w:szCs w:val="28"/>
      <w:lang w:eastAsia="ar-SA"/>
    </w:rPr>
  </w:style>
  <w:style w:type="paragraph" w:customStyle="1" w:styleId="81">
    <w:name w:val="Надпис8"/>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70">
    <w:name w:val="Заглавие7"/>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71">
    <w:name w:val="Надпис7"/>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60">
    <w:name w:val="Заглавие6"/>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61">
    <w:name w:val="Надпис6"/>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50">
    <w:name w:val="Заглавие5"/>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51">
    <w:name w:val="Надпис5"/>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40">
    <w:name w:val="Заглавие4"/>
    <w:basedOn w:val="Normal"/>
    <w:next w:val="BodyText"/>
    <w:rsid w:val="005E17A6"/>
    <w:pPr>
      <w:keepNext/>
      <w:suppressAutoHyphens/>
      <w:autoSpaceDN/>
      <w:adjustRightInd/>
      <w:spacing w:before="240" w:after="120"/>
    </w:pPr>
    <w:rPr>
      <w:rFonts w:eastAsia="SimSun" w:cs="Mangal"/>
      <w:sz w:val="28"/>
      <w:szCs w:val="28"/>
      <w:lang w:eastAsia="ar-SA"/>
    </w:rPr>
  </w:style>
  <w:style w:type="paragraph" w:customStyle="1" w:styleId="41">
    <w:name w:val="Надпис4"/>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32">
    <w:name w:val="Заглавие3"/>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33">
    <w:name w:val="Надпис3"/>
    <w:basedOn w:val="Normal"/>
    <w:rsid w:val="005E17A6"/>
    <w:pPr>
      <w:suppressLineNumbers/>
      <w:suppressAutoHyphens/>
      <w:autoSpaceDN/>
      <w:adjustRightInd/>
      <w:spacing w:before="120" w:after="120"/>
    </w:pPr>
    <w:rPr>
      <w:rFonts w:cs="Mangal"/>
      <w:i/>
      <w:iCs/>
      <w:sz w:val="24"/>
      <w:szCs w:val="24"/>
      <w:lang w:eastAsia="ar-SA"/>
    </w:rPr>
  </w:style>
  <w:style w:type="paragraph" w:customStyle="1" w:styleId="25">
    <w:name w:val="Заглавие2"/>
    <w:basedOn w:val="Normal"/>
    <w:next w:val="BodyText"/>
    <w:rsid w:val="005E17A6"/>
    <w:pPr>
      <w:keepNext/>
      <w:suppressAutoHyphens/>
      <w:autoSpaceDN/>
      <w:adjustRightInd/>
      <w:spacing w:before="240" w:after="120"/>
    </w:pPr>
    <w:rPr>
      <w:rFonts w:eastAsia="Microsoft YaHei" w:cs="Mangal"/>
      <w:sz w:val="28"/>
      <w:szCs w:val="28"/>
      <w:lang w:eastAsia="ar-SA"/>
    </w:rPr>
  </w:style>
  <w:style w:type="paragraph" w:customStyle="1" w:styleId="WW-Default">
    <w:name w:val="WW-Default"/>
    <w:rsid w:val="005E17A6"/>
    <w:pPr>
      <w:suppressAutoHyphens/>
      <w:autoSpaceDE w:val="0"/>
    </w:pPr>
    <w:rPr>
      <w:rFonts w:eastAsia="Arial"/>
      <w:color w:val="000000"/>
      <w:sz w:val="24"/>
      <w:szCs w:val="24"/>
      <w:lang w:eastAsia="ar-SA"/>
    </w:rPr>
  </w:style>
  <w:style w:type="paragraph" w:customStyle="1" w:styleId="a2">
    <w:name w:val="Стил"/>
    <w:basedOn w:val="WW-Default"/>
    <w:next w:val="WW-Default"/>
    <w:rsid w:val="005E17A6"/>
    <w:rPr>
      <w:color w:val="auto"/>
    </w:rPr>
  </w:style>
  <w:style w:type="paragraph" w:customStyle="1" w:styleId="Style17">
    <w:name w:val="Style17"/>
    <w:basedOn w:val="Normal"/>
    <w:rsid w:val="005E17A6"/>
    <w:pPr>
      <w:widowControl w:val="0"/>
      <w:suppressAutoHyphens/>
      <w:overflowPunct/>
      <w:autoSpaceDN/>
      <w:adjustRightInd/>
      <w:spacing w:line="241" w:lineRule="exact"/>
      <w:jc w:val="both"/>
      <w:textAlignment w:val="auto"/>
    </w:pPr>
    <w:rPr>
      <w:rFonts w:ascii="MS Reference Sans Serif" w:hAnsi="MS Reference Sans Serif" w:cs="MS Reference Sans Serif"/>
      <w:sz w:val="24"/>
      <w:szCs w:val="24"/>
      <w:lang w:val="bg-BG" w:eastAsia="ar-SA"/>
    </w:rPr>
  </w:style>
  <w:style w:type="paragraph" w:customStyle="1" w:styleId="BalloonText1">
    <w:name w:val="Balloon Text1"/>
    <w:basedOn w:val="Normal"/>
    <w:rsid w:val="005E17A6"/>
    <w:pPr>
      <w:suppressAutoHyphens/>
      <w:autoSpaceDN/>
      <w:adjustRightInd/>
    </w:pPr>
    <w:rPr>
      <w:rFonts w:ascii="Tahoma" w:hAnsi="Tahoma" w:cs="Tahoma"/>
      <w:sz w:val="16"/>
      <w:szCs w:val="16"/>
      <w:lang w:eastAsia="ar-SA"/>
    </w:rPr>
  </w:style>
  <w:style w:type="character" w:customStyle="1" w:styleId="BodyText2Char1">
    <w:name w:val="Body Text 2 Char1"/>
    <w:uiPriority w:val="99"/>
    <w:semiHidden/>
    <w:rsid w:val="005E17A6"/>
    <w:rPr>
      <w:rFonts w:ascii="Times New Roman" w:eastAsia="MS Mincho" w:hAnsi="Times New Roman"/>
      <w:lang w:val="bg-BG"/>
    </w:rPr>
  </w:style>
  <w:style w:type="character" w:customStyle="1" w:styleId="FooterChar">
    <w:name w:val="Footer Char"/>
    <w:rsid w:val="005E17A6"/>
    <w:rPr>
      <w:rFonts w:ascii="Arial" w:hAnsi="Arial" w:cs="Arial"/>
      <w:lang w:val="en-US"/>
    </w:rPr>
  </w:style>
  <w:style w:type="character" w:customStyle="1" w:styleId="Heading2Char">
    <w:name w:val="Heading 2 Char"/>
    <w:rsid w:val="005E17A6"/>
    <w:rPr>
      <w:u w:val="single"/>
    </w:rPr>
  </w:style>
  <w:style w:type="character" w:customStyle="1" w:styleId="BalloonTextChar">
    <w:name w:val="Balloon Text Char"/>
    <w:rsid w:val="005E17A6"/>
    <w:rPr>
      <w:rFonts w:ascii="Tahoma" w:hAnsi="Tahoma" w:cs="Tahoma"/>
      <w:sz w:val="16"/>
      <w:szCs w:val="16"/>
    </w:rPr>
  </w:style>
  <w:style w:type="character" w:customStyle="1" w:styleId="Heading6Char">
    <w:name w:val="Heading 6 Char"/>
    <w:rsid w:val="005E17A6"/>
    <w:rPr>
      <w:rFonts w:ascii="Calibri" w:eastAsia="Times New Roman" w:hAnsi="Calibri" w:cs="Times New Roman"/>
      <w:b/>
      <w:bCs/>
      <w:sz w:val="22"/>
      <w:szCs w:val="22"/>
    </w:rPr>
  </w:style>
  <w:style w:type="character" w:customStyle="1" w:styleId="Heading5Char">
    <w:name w:val="Heading 5 Char"/>
    <w:rsid w:val="005E17A6"/>
    <w:rPr>
      <w:rFonts w:ascii="Tahoma" w:eastAsia="Arial Unicode MS" w:hAnsi="Tahoma" w:cs="Tahoma"/>
      <w:b/>
      <w:sz w:val="28"/>
      <w:szCs w:val="24"/>
      <w:lang w:val="bg-BG"/>
    </w:rPr>
  </w:style>
  <w:style w:type="character" w:customStyle="1" w:styleId="Heading7Char">
    <w:name w:val="Heading 7 Char"/>
    <w:rsid w:val="005E17A6"/>
    <w:rPr>
      <w:rFonts w:ascii="Tahoma" w:hAnsi="Tahoma" w:cs="Tahoma"/>
      <w:b/>
      <w:bCs/>
      <w:sz w:val="22"/>
      <w:szCs w:val="24"/>
      <w:lang w:val="bg-BG"/>
    </w:rPr>
  </w:style>
  <w:style w:type="character" w:customStyle="1" w:styleId="Heading9Char">
    <w:name w:val="Heading 9 Char"/>
    <w:rsid w:val="005E17A6"/>
    <w:rPr>
      <w:i/>
      <w:sz w:val="18"/>
      <w:lang w:val="bg-BG"/>
    </w:rPr>
  </w:style>
  <w:style w:type="character" w:customStyle="1" w:styleId="Heading1Char">
    <w:name w:val="Heading 1 Char"/>
    <w:rsid w:val="005E17A6"/>
    <w:rPr>
      <w:rFonts w:ascii="Bookman Old Style" w:hAnsi="Bookman Old Style" w:cs="Bookman Old Style"/>
      <w:b/>
      <w:spacing w:val="30"/>
      <w:sz w:val="24"/>
      <w:lang w:val="bg-BG"/>
    </w:rPr>
  </w:style>
  <w:style w:type="character" w:customStyle="1" w:styleId="Heading3Char">
    <w:name w:val="Heading 3 Char"/>
    <w:rsid w:val="005E17A6"/>
    <w:rPr>
      <w:rFonts w:ascii="Arial" w:hAnsi="Arial" w:cs="Arial"/>
      <w:b/>
      <w:sz w:val="28"/>
    </w:rPr>
  </w:style>
  <w:style w:type="character" w:customStyle="1" w:styleId="Heading4Char">
    <w:name w:val="Heading 4 Char"/>
    <w:rsid w:val="005E17A6"/>
    <w:rPr>
      <w:rFonts w:ascii="Arial" w:hAnsi="Arial" w:cs="Arial"/>
      <w:b/>
      <w:bCs/>
      <w:lang w:val="bg-BG"/>
    </w:rPr>
  </w:style>
  <w:style w:type="character" w:customStyle="1" w:styleId="BodyText2Char">
    <w:name w:val="Body Text 2 Char"/>
    <w:rsid w:val="005E17A6"/>
    <w:rPr>
      <w:sz w:val="24"/>
      <w:lang w:val="bg-BG"/>
    </w:rPr>
  </w:style>
  <w:style w:type="character" w:customStyle="1" w:styleId="WW-DefaultParagraphFont1111111111111111111111111111111111111111111111111111111">
    <w:name w:val="WW-Default Paragraph Font1111111111111111111111111111111111111111111111111111111"/>
    <w:rsid w:val="005E17A6"/>
  </w:style>
  <w:style w:type="character" w:customStyle="1" w:styleId="BodyTextChar">
    <w:name w:val="Body Text Char"/>
    <w:rsid w:val="005E17A6"/>
    <w:rPr>
      <w:sz w:val="28"/>
      <w:u w:val="single"/>
    </w:rPr>
  </w:style>
  <w:style w:type="character" w:customStyle="1" w:styleId="WW-DefaultParagraphFont11111111111111111111111111111111111111111111111111111111">
    <w:name w:val="WW-Default Paragraph Font11111111111111111111111111111111111111111111111111111111"/>
    <w:rsid w:val="005E17A6"/>
  </w:style>
  <w:style w:type="character" w:customStyle="1" w:styleId="a3">
    <w:name w:val="Водачи"/>
    <w:rsid w:val="005E17A6"/>
    <w:rPr>
      <w:rFonts w:ascii="OpenSymbol" w:eastAsia="OpenSymbol" w:hAnsi="OpenSymbol" w:cs="OpenSymbol"/>
    </w:rPr>
  </w:style>
  <w:style w:type="numbering" w:customStyle="1" w:styleId="26">
    <w:name w:val="Без списък2"/>
    <w:next w:val="NoList"/>
    <w:uiPriority w:val="99"/>
    <w:semiHidden/>
    <w:unhideWhenUsed/>
    <w:rsid w:val="005E17A6"/>
  </w:style>
  <w:style w:type="character" w:customStyle="1" w:styleId="WW-DefaultParagraphFont111111111111111111111111111111111111111111111111111111111">
    <w:name w:val="WW-Default Paragraph Font111111111111111111111111111111111111111111111111111111111"/>
    <w:rsid w:val="005E17A6"/>
  </w:style>
  <w:style w:type="character" w:customStyle="1" w:styleId="WW-DefaultParagraphFont1111111111111111111111111111111111111111111111111111111111">
    <w:name w:val="WW-Default Paragraph Font1111111111111111111111111111111111111111111111111111111111"/>
    <w:rsid w:val="005E17A6"/>
  </w:style>
  <w:style w:type="character" w:customStyle="1" w:styleId="211">
    <w:name w:val="Основен текст 2 Знак1"/>
    <w:uiPriority w:val="99"/>
    <w:semiHidden/>
    <w:rsid w:val="005E17A6"/>
    <w:rPr>
      <w:rFonts w:ascii="Times New Roman" w:eastAsia="MS Mincho" w:hAnsi="Times New Roman" w:cs="Times New Roman" w:hint="defaul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09132">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05313080">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6BB00-E3BA-419E-BD86-BC5B31AA8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695</Words>
  <Characters>4132</Characters>
  <Application>Microsoft Office Word</Application>
  <DocSecurity>0</DocSecurity>
  <Lines>34</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4818</CharactersWithSpaces>
  <SharedDoc>false</SharedDoc>
  <HLinks>
    <vt:vector size="12" baseType="variant">
      <vt:variant>
        <vt:i4>8060980</vt:i4>
      </vt:variant>
      <vt:variant>
        <vt:i4>9</vt:i4>
      </vt:variant>
      <vt:variant>
        <vt:i4>0</vt:i4>
      </vt:variant>
      <vt:variant>
        <vt:i4>5</vt:i4>
      </vt:variant>
      <vt:variant>
        <vt:lpwstr>http://www.nab-bas.bg/</vt:lpwstr>
      </vt:variant>
      <vt:variant>
        <vt:lpwstr/>
      </vt:variant>
      <vt:variant>
        <vt:i4>2883679</vt:i4>
      </vt:variant>
      <vt:variant>
        <vt:i4>6</vt:i4>
      </vt:variant>
      <vt:variant>
        <vt:i4>0</vt:i4>
      </vt:variant>
      <vt:variant>
        <vt:i4>5</vt:i4>
      </vt:variant>
      <vt:variant>
        <vt:lpwstr>mailto:office@nab-bas.bg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2026-03-23T12:38:00Z</cp:lastPrinted>
  <dcterms:created xsi:type="dcterms:W3CDTF">2026-03-24T08:21:00Z</dcterms:created>
  <dcterms:modified xsi:type="dcterms:W3CDTF">2026-03-24T08:22:00Z</dcterms:modified>
</cp:coreProperties>
</file>