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5EB7" w14:textId="77777777" w:rsidR="00D2683F" w:rsidRDefault="00D2683F" w:rsidP="007E61AE">
      <w:pPr>
        <w:tabs>
          <w:tab w:val="left" w:pos="5773"/>
        </w:tabs>
        <w:jc w:val="center"/>
        <w:rPr>
          <w:rFonts w:ascii="Verdana" w:hAnsi="Verdana"/>
          <w:b/>
          <w:bCs/>
          <w:lang w:val="bg-BG"/>
        </w:rPr>
      </w:pPr>
    </w:p>
    <w:p w14:paraId="79F87600" w14:textId="611E899B" w:rsidR="009468E3" w:rsidRPr="00D2683F" w:rsidRDefault="00A315F2" w:rsidP="009468E3">
      <w:pPr>
        <w:pStyle w:val="PlainText"/>
        <w:jc w:val="center"/>
        <w:rPr>
          <w:rFonts w:ascii="Verdana" w:hAnsi="Verdana" w:cs="Times New Roman"/>
          <w:b/>
          <w:bCs/>
        </w:rPr>
      </w:pPr>
      <w:r>
        <w:rPr>
          <w:rFonts w:ascii="Verdana" w:hAnsi="Verdana" w:cs="Times New Roman"/>
          <w:b/>
          <w:bCs/>
        </w:rPr>
        <w:t>ОБХВАТ 142 ЛИ</w:t>
      </w:r>
    </w:p>
    <w:p w14:paraId="4BD3D01E" w14:textId="77777777" w:rsidR="009468E3" w:rsidRPr="00636EC1" w:rsidRDefault="009468E3" w:rsidP="009468E3">
      <w:pPr>
        <w:pStyle w:val="PlainText"/>
        <w:jc w:val="center"/>
        <w:rPr>
          <w:rFonts w:ascii="Verdana" w:hAnsi="Verdana" w:cs="Times New Roman"/>
          <w:b/>
          <w:bCs/>
        </w:rPr>
      </w:pPr>
    </w:p>
    <w:p w14:paraId="17E3DAF4" w14:textId="77777777" w:rsidR="009468E3" w:rsidRPr="00636EC1" w:rsidRDefault="009468E3" w:rsidP="009468E3">
      <w:pPr>
        <w:pStyle w:val="PlainText"/>
        <w:jc w:val="center"/>
        <w:rPr>
          <w:rFonts w:ascii="Verdana" w:hAnsi="Verdana" w:cs="Times New Roman"/>
          <w:b/>
          <w:bCs/>
        </w:rPr>
      </w:pPr>
      <w:r w:rsidRPr="00636EC1">
        <w:rPr>
          <w:rFonts w:ascii="Verdana" w:hAnsi="Verdana" w:cs="Times New Roman"/>
          <w:b/>
          <w:bCs/>
        </w:rPr>
        <w:t>София,</w:t>
      </w:r>
      <w:r w:rsidRPr="00636EC1">
        <w:rPr>
          <w:rFonts w:ascii="Verdana" w:hAnsi="Verdana" w:cs="Times New Roman"/>
          <w:b/>
          <w:bCs/>
          <w:lang w:val="ru-RU"/>
        </w:rPr>
        <w:t xml:space="preserve"> </w:t>
      </w:r>
      <w:r w:rsidR="00D2683F">
        <w:rPr>
          <w:rFonts w:ascii="Verdana" w:hAnsi="Verdana" w:cs="Times New Roman"/>
          <w:b/>
          <w:bCs/>
        </w:rPr>
        <w:t>21</w:t>
      </w:r>
      <w:r w:rsidR="003B562A" w:rsidRPr="00636EC1">
        <w:rPr>
          <w:rFonts w:ascii="Verdana" w:hAnsi="Verdana" w:cs="Times New Roman"/>
          <w:b/>
          <w:bCs/>
          <w:lang w:val="ru-RU"/>
        </w:rPr>
        <w:t>.</w:t>
      </w:r>
      <w:r w:rsidR="00D2683F">
        <w:rPr>
          <w:rFonts w:ascii="Verdana" w:hAnsi="Verdana" w:cs="Times New Roman"/>
          <w:b/>
          <w:bCs/>
        </w:rPr>
        <w:t>04</w:t>
      </w:r>
      <w:r w:rsidR="00C56D7E" w:rsidRPr="00636EC1">
        <w:rPr>
          <w:rFonts w:ascii="Verdana" w:hAnsi="Verdana" w:cs="Times New Roman"/>
          <w:b/>
          <w:bCs/>
        </w:rPr>
        <w:t>.202</w:t>
      </w:r>
      <w:r w:rsidR="00AD2C94">
        <w:rPr>
          <w:rFonts w:ascii="Verdana" w:hAnsi="Verdana" w:cs="Times New Roman"/>
          <w:b/>
          <w:bCs/>
        </w:rPr>
        <w:t>6</w:t>
      </w:r>
      <w:r w:rsidRPr="00636EC1">
        <w:rPr>
          <w:rFonts w:ascii="Verdana" w:hAnsi="Verdana" w:cs="Times New Roman"/>
          <w:b/>
          <w:bCs/>
        </w:rPr>
        <w:t xml:space="preserve"> г.</w:t>
      </w:r>
    </w:p>
    <w:p w14:paraId="1B538421" w14:textId="77777777" w:rsidR="00627C23" w:rsidRPr="00636EC1" w:rsidRDefault="00627C23" w:rsidP="00AE25EB">
      <w:pPr>
        <w:jc w:val="both"/>
        <w:rPr>
          <w:rFonts w:ascii="Verdana" w:hAnsi="Verdana"/>
          <w:lang w:val="bg-BG"/>
        </w:rPr>
      </w:pPr>
    </w:p>
    <w:p w14:paraId="3D753648" w14:textId="77777777" w:rsidR="001870C8" w:rsidRDefault="00AD2C94" w:rsidP="001870C8">
      <w:pPr>
        <w:jc w:val="center"/>
        <w:rPr>
          <w:rFonts w:ascii="Verdana" w:eastAsia="Calibri" w:hAnsi="Verdana"/>
          <w:b/>
          <w:lang w:val="bg-BG"/>
        </w:rPr>
      </w:pPr>
      <w:r w:rsidRPr="00AD2C94">
        <w:rPr>
          <w:rFonts w:ascii="Verdana" w:eastAsia="Calibri" w:hAnsi="Verdana"/>
          <w:b/>
          <w:lang w:val="bg-BG"/>
        </w:rPr>
        <w:t>НЕЗАВИСИМА СТРОИТЕЛНА ЛАБОРАТОРИЯ ИНФРАСТРУКТУРА ЕООД НЕЗАВИСИМА СТРОИТЕЛНА ЛАБОРАТОРИЯ</w:t>
      </w:r>
    </w:p>
    <w:p w14:paraId="54B04E22" w14:textId="77777777" w:rsidR="00AD2C94" w:rsidRPr="00636EC1" w:rsidRDefault="00AD2C94" w:rsidP="001870C8">
      <w:pPr>
        <w:jc w:val="center"/>
        <w:rPr>
          <w:rFonts w:ascii="Verdana" w:hAnsi="Verdana" w:cs="Tahoma"/>
          <w:b/>
          <w:color w:val="000000"/>
        </w:rPr>
      </w:pPr>
    </w:p>
    <w:p w14:paraId="0AB2505D" w14:textId="77777777" w:rsidR="001870C8" w:rsidRPr="00636EC1" w:rsidRDefault="00EC225F" w:rsidP="00EC225F">
      <w:pPr>
        <w:jc w:val="center"/>
        <w:rPr>
          <w:rFonts w:ascii="Verdana" w:hAnsi="Verdana"/>
          <w:bCs/>
          <w:lang w:val="ru-RU"/>
        </w:rPr>
      </w:pPr>
      <w:r w:rsidRPr="00636EC1">
        <w:rPr>
          <w:rFonts w:ascii="Verdana" w:hAnsi="Verdana"/>
          <w:b/>
          <w:lang w:val="ru-RU"/>
        </w:rPr>
        <w:t>Адрес на управление</w:t>
      </w:r>
      <w:r w:rsidR="00AD2C94" w:rsidRPr="00AD2C94">
        <w:rPr>
          <w:rFonts w:ascii="Verdana" w:hAnsi="Verdana"/>
          <w:b/>
          <w:lang w:val="ru-RU"/>
        </w:rPr>
        <w:t xml:space="preserve"> </w:t>
      </w:r>
      <w:r w:rsidR="00AD2C94">
        <w:rPr>
          <w:rFonts w:ascii="Verdana" w:hAnsi="Verdana"/>
          <w:b/>
          <w:lang w:val="ru-RU"/>
        </w:rPr>
        <w:t xml:space="preserve">и </w:t>
      </w:r>
      <w:proofErr w:type="spellStart"/>
      <w:r w:rsidR="00AD2C94" w:rsidRPr="00636EC1">
        <w:rPr>
          <w:rFonts w:ascii="Verdana" w:hAnsi="Verdana"/>
          <w:b/>
          <w:lang w:val="ru-RU"/>
        </w:rPr>
        <w:t>помещенията</w:t>
      </w:r>
      <w:proofErr w:type="spellEnd"/>
      <w:r w:rsidR="00AD2C94" w:rsidRPr="00636EC1">
        <w:rPr>
          <w:rFonts w:ascii="Verdana" w:hAnsi="Verdana"/>
          <w:b/>
          <w:lang w:val="ru-RU"/>
        </w:rPr>
        <w:t xml:space="preserve"> на ООС</w:t>
      </w:r>
      <w:r w:rsidRPr="00636EC1">
        <w:rPr>
          <w:rFonts w:ascii="Verdana" w:hAnsi="Verdana"/>
          <w:b/>
          <w:lang w:val="ru-RU"/>
        </w:rPr>
        <w:t>:</w:t>
      </w:r>
      <w:r w:rsidRPr="00636EC1">
        <w:rPr>
          <w:rFonts w:ascii="Verdana" w:hAnsi="Verdana"/>
          <w:bCs/>
          <w:lang w:val="ru-RU"/>
        </w:rPr>
        <w:t xml:space="preserve"> </w:t>
      </w:r>
    </w:p>
    <w:p w14:paraId="75C1A360" w14:textId="77777777" w:rsidR="00AD2C94" w:rsidRDefault="00AD2C94" w:rsidP="001870C8">
      <w:pPr>
        <w:jc w:val="center"/>
        <w:rPr>
          <w:rFonts w:ascii="Verdana" w:hAnsi="Verdana"/>
          <w:bCs/>
          <w:lang w:val="ru-RU"/>
        </w:rPr>
      </w:pPr>
      <w:r w:rsidRPr="00AD2C94">
        <w:rPr>
          <w:rFonts w:ascii="Verdana" w:hAnsi="Verdana"/>
          <w:bCs/>
          <w:lang w:val="ru-RU"/>
        </w:rPr>
        <w:t xml:space="preserve">1619 гр. София, Община </w:t>
      </w:r>
      <w:proofErr w:type="spellStart"/>
      <w:r w:rsidRPr="00AD2C94">
        <w:rPr>
          <w:rFonts w:ascii="Verdana" w:hAnsi="Verdana"/>
          <w:bCs/>
          <w:lang w:val="ru-RU"/>
        </w:rPr>
        <w:t>Витоша</w:t>
      </w:r>
      <w:proofErr w:type="spellEnd"/>
      <w:r w:rsidRPr="00AD2C94">
        <w:rPr>
          <w:rFonts w:ascii="Verdana" w:hAnsi="Verdana"/>
          <w:bCs/>
          <w:lang w:val="ru-RU"/>
        </w:rPr>
        <w:t>, бул. „</w:t>
      </w:r>
      <w:proofErr w:type="spellStart"/>
      <w:r w:rsidRPr="00AD2C94">
        <w:rPr>
          <w:rFonts w:ascii="Verdana" w:hAnsi="Verdana"/>
          <w:bCs/>
          <w:lang w:val="ru-RU"/>
        </w:rPr>
        <w:t>Цар</w:t>
      </w:r>
      <w:proofErr w:type="spellEnd"/>
      <w:r w:rsidRPr="00AD2C94">
        <w:rPr>
          <w:rFonts w:ascii="Verdana" w:hAnsi="Verdana"/>
          <w:bCs/>
          <w:lang w:val="ru-RU"/>
        </w:rPr>
        <w:t xml:space="preserve"> Борис III“ № 257</w:t>
      </w:r>
    </w:p>
    <w:p w14:paraId="20A57E6E" w14:textId="77777777" w:rsidR="0056117F" w:rsidRPr="00636EC1" w:rsidRDefault="0056117F" w:rsidP="00EC225F">
      <w:pPr>
        <w:jc w:val="center"/>
        <w:rPr>
          <w:rStyle w:val="PageNumber"/>
          <w:rFonts w:ascii="Verdana" w:hAnsi="Verdana"/>
          <w:bCs/>
          <w:lang w:val="ru-RU"/>
        </w:rPr>
      </w:pPr>
    </w:p>
    <w:p w14:paraId="07F012D0" w14:textId="77777777" w:rsidR="00B45288" w:rsidRPr="00B45288" w:rsidRDefault="00B45288" w:rsidP="00B45288">
      <w:pPr>
        <w:overflowPunct/>
        <w:adjustRightInd/>
        <w:ind w:left="-90" w:right="-41"/>
        <w:jc w:val="both"/>
        <w:textAlignment w:val="auto"/>
        <w:rPr>
          <w:rFonts w:ascii="Verdana" w:hAnsi="Verdana"/>
          <w:b/>
          <w:lang w:val="bg-BG" w:eastAsia="bg-BG"/>
        </w:rPr>
      </w:pPr>
      <w:r w:rsidRPr="00B45288">
        <w:rPr>
          <w:rFonts w:ascii="Verdana" w:hAnsi="Verdana"/>
          <w:b/>
          <w:lang w:val="bg-BG" w:eastAsia="bg-BG"/>
        </w:rPr>
        <w:t>Да извършва изпитвания 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27"/>
        <w:gridCol w:w="2193"/>
        <w:gridCol w:w="3238"/>
        <w:gridCol w:w="3005"/>
      </w:tblGrid>
      <w:tr w:rsidR="00B45288" w:rsidRPr="00B45288" w14:paraId="63D216F3" w14:textId="77777777" w:rsidTr="006B796B">
        <w:trPr>
          <w:trHeight w:hRule="exact" w:val="278"/>
          <w:tblHeader/>
          <w:jc w:val="center"/>
        </w:trPr>
        <w:tc>
          <w:tcPr>
            <w:tcW w:w="5000" w:type="pct"/>
            <w:gridSpan w:val="4"/>
            <w:vAlign w:val="center"/>
          </w:tcPr>
          <w:p w14:paraId="200E68AA"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b/>
                <w:bCs/>
                <w:lang w:val="bg-BG" w:eastAsia="bg-BG"/>
              </w:rPr>
              <w:t>Тип обхват:</w:t>
            </w:r>
            <w:r w:rsidRPr="00B45288">
              <w:rPr>
                <w:rFonts w:ascii="Verdana" w:hAnsi="Verdana"/>
                <w:lang w:val="bg-BG" w:eastAsia="bg-BG"/>
              </w:rPr>
              <w:t xml:space="preserve"> </w:t>
            </w:r>
            <w:r w:rsidRPr="00B45288">
              <w:rPr>
                <w:rFonts w:ascii="Verdana" w:hAnsi="Verdana"/>
                <w:i/>
                <w:iCs/>
                <w:lang w:val="bg-BG" w:eastAsia="bg-BG"/>
              </w:rPr>
              <w:t>гъвкав*</w:t>
            </w:r>
          </w:p>
        </w:tc>
      </w:tr>
      <w:tr w:rsidR="00B45288" w:rsidRPr="00B45288" w14:paraId="703020E8" w14:textId="77777777" w:rsidTr="006B796B">
        <w:trPr>
          <w:trHeight w:hRule="exact" w:val="794"/>
          <w:tblHeader/>
          <w:jc w:val="center"/>
        </w:trPr>
        <w:tc>
          <w:tcPr>
            <w:tcW w:w="337" w:type="pct"/>
            <w:vAlign w:val="center"/>
          </w:tcPr>
          <w:p w14:paraId="0DC75647" w14:textId="77777777" w:rsidR="00B45288" w:rsidRPr="00B45288" w:rsidRDefault="00B45288" w:rsidP="00B45288">
            <w:pPr>
              <w:overflowPunct/>
              <w:adjustRightInd/>
              <w:textAlignment w:val="auto"/>
              <w:rPr>
                <w:rFonts w:ascii="Verdana" w:hAnsi="Verdana"/>
                <w:b/>
                <w:bCs/>
                <w:lang w:val="bg-BG" w:eastAsia="bg-BG"/>
              </w:rPr>
            </w:pPr>
            <w:r w:rsidRPr="00B45288">
              <w:rPr>
                <w:rFonts w:ascii="Verdana" w:hAnsi="Verdana"/>
                <w:b/>
                <w:bCs/>
                <w:lang w:val="bg-BG" w:eastAsia="bg-BG"/>
              </w:rPr>
              <w:t>№</w:t>
            </w:r>
          </w:p>
          <w:p w14:paraId="334587C8" w14:textId="77777777" w:rsidR="00B45288" w:rsidRPr="00B45288" w:rsidRDefault="00B45288" w:rsidP="00B45288">
            <w:pPr>
              <w:overflowPunct/>
              <w:adjustRightInd/>
              <w:textAlignment w:val="auto"/>
              <w:rPr>
                <w:rFonts w:ascii="Verdana" w:hAnsi="Verdana"/>
                <w:b/>
                <w:bCs/>
                <w:lang w:val="bg-BG" w:eastAsia="bg-BG"/>
              </w:rPr>
            </w:pPr>
            <w:r w:rsidRPr="00B45288">
              <w:rPr>
                <w:rFonts w:ascii="Verdana" w:hAnsi="Verdana"/>
                <w:b/>
                <w:bCs/>
                <w:lang w:val="bg-BG" w:eastAsia="bg-BG"/>
              </w:rPr>
              <w:t>по ред</w:t>
            </w:r>
          </w:p>
        </w:tc>
        <w:tc>
          <w:tcPr>
            <w:tcW w:w="1180" w:type="pct"/>
            <w:vAlign w:val="center"/>
          </w:tcPr>
          <w:p w14:paraId="0D76E105" w14:textId="77777777" w:rsidR="00B45288" w:rsidRPr="00B45288" w:rsidRDefault="00B45288" w:rsidP="00B45288">
            <w:pPr>
              <w:overflowPunct/>
              <w:adjustRightInd/>
              <w:textAlignment w:val="auto"/>
              <w:rPr>
                <w:rFonts w:ascii="Verdana" w:hAnsi="Verdana"/>
                <w:b/>
                <w:bCs/>
                <w:lang w:val="bg-BG" w:eastAsia="bg-BG"/>
              </w:rPr>
            </w:pPr>
            <w:r w:rsidRPr="00B45288">
              <w:rPr>
                <w:rFonts w:ascii="Verdana" w:hAnsi="Verdana"/>
                <w:b/>
                <w:bCs/>
                <w:lang w:val="bg-BG" w:eastAsia="bg-BG"/>
              </w:rPr>
              <w:t>Наименование на изпитваните продукти</w:t>
            </w:r>
          </w:p>
        </w:tc>
        <w:tc>
          <w:tcPr>
            <w:tcW w:w="1806" w:type="pct"/>
            <w:vAlign w:val="center"/>
          </w:tcPr>
          <w:p w14:paraId="24A33CBB" w14:textId="77777777" w:rsidR="00B45288" w:rsidRPr="00B45288" w:rsidRDefault="00B45288" w:rsidP="00B45288">
            <w:pPr>
              <w:overflowPunct/>
              <w:adjustRightInd/>
              <w:textAlignment w:val="auto"/>
              <w:rPr>
                <w:rFonts w:ascii="Verdana" w:hAnsi="Verdana"/>
                <w:b/>
                <w:bCs/>
                <w:lang w:val="bg-BG" w:eastAsia="bg-BG"/>
              </w:rPr>
            </w:pPr>
            <w:r w:rsidRPr="00B45288">
              <w:rPr>
                <w:rFonts w:ascii="Verdana" w:hAnsi="Verdana"/>
                <w:b/>
                <w:bCs/>
                <w:lang w:val="bg-BG" w:eastAsia="bg-BG"/>
              </w:rPr>
              <w:t>Вид на изпитване/</w:t>
            </w:r>
          </w:p>
          <w:p w14:paraId="255DA974" w14:textId="77777777" w:rsidR="00B45288" w:rsidRPr="00B45288" w:rsidRDefault="00B45288" w:rsidP="00B45288">
            <w:pPr>
              <w:overflowPunct/>
              <w:adjustRightInd/>
              <w:textAlignment w:val="auto"/>
              <w:rPr>
                <w:rFonts w:ascii="Verdana" w:hAnsi="Verdana"/>
                <w:b/>
                <w:bCs/>
                <w:lang w:val="bg-BG" w:eastAsia="bg-BG"/>
              </w:rPr>
            </w:pPr>
            <w:r w:rsidRPr="00B45288">
              <w:rPr>
                <w:rFonts w:ascii="Verdana" w:hAnsi="Verdana"/>
                <w:b/>
                <w:bCs/>
                <w:lang w:val="bg-BG" w:eastAsia="bg-BG"/>
              </w:rPr>
              <w:t xml:space="preserve"> характеристика</w:t>
            </w:r>
          </w:p>
        </w:tc>
        <w:tc>
          <w:tcPr>
            <w:tcW w:w="1676" w:type="pct"/>
            <w:vAlign w:val="center"/>
          </w:tcPr>
          <w:p w14:paraId="153A809D" w14:textId="77777777" w:rsidR="00B45288" w:rsidRPr="00B45288" w:rsidRDefault="00B45288" w:rsidP="00B45288">
            <w:pPr>
              <w:overflowPunct/>
              <w:adjustRightInd/>
              <w:textAlignment w:val="auto"/>
              <w:rPr>
                <w:rFonts w:ascii="Verdana" w:hAnsi="Verdana"/>
                <w:b/>
                <w:bCs/>
                <w:lang w:val="bg-BG" w:eastAsia="bg-BG"/>
              </w:rPr>
            </w:pPr>
            <w:r w:rsidRPr="00B45288">
              <w:rPr>
                <w:rFonts w:ascii="Verdana" w:hAnsi="Verdana"/>
                <w:b/>
                <w:bCs/>
                <w:lang w:val="bg-BG" w:eastAsia="bg-BG"/>
              </w:rPr>
              <w:t>Методи за изпитване</w:t>
            </w:r>
          </w:p>
          <w:p w14:paraId="0064C6BA" w14:textId="77777777" w:rsidR="00B45288" w:rsidRPr="00B45288" w:rsidRDefault="00B45288" w:rsidP="00B45288">
            <w:pPr>
              <w:overflowPunct/>
              <w:adjustRightInd/>
              <w:textAlignment w:val="auto"/>
              <w:rPr>
                <w:rFonts w:ascii="Verdana" w:hAnsi="Verdana"/>
                <w:b/>
                <w:bCs/>
                <w:lang w:val="bg-BG" w:eastAsia="bg-BG"/>
              </w:rPr>
            </w:pPr>
            <w:r w:rsidRPr="00B45288">
              <w:rPr>
                <w:rFonts w:ascii="Verdana" w:hAnsi="Verdana"/>
                <w:b/>
                <w:bCs/>
                <w:lang w:val="bg-BG" w:eastAsia="bg-BG"/>
              </w:rPr>
              <w:t>(стандартизирани/</w:t>
            </w:r>
          </w:p>
          <w:p w14:paraId="3528902F" w14:textId="77777777" w:rsidR="00B45288" w:rsidRPr="00B45288" w:rsidRDefault="00B45288" w:rsidP="00B45288">
            <w:pPr>
              <w:overflowPunct/>
              <w:adjustRightInd/>
              <w:textAlignment w:val="auto"/>
              <w:rPr>
                <w:rFonts w:ascii="Verdana" w:hAnsi="Verdana"/>
                <w:b/>
                <w:bCs/>
                <w:lang w:val="bg-BG" w:eastAsia="bg-BG"/>
              </w:rPr>
            </w:pPr>
            <w:r w:rsidRPr="00B45288">
              <w:rPr>
                <w:rFonts w:ascii="Verdana" w:hAnsi="Verdana"/>
                <w:b/>
                <w:bCs/>
                <w:lang w:val="bg-BG" w:eastAsia="bg-BG"/>
              </w:rPr>
              <w:t>валидирани)</w:t>
            </w:r>
          </w:p>
        </w:tc>
      </w:tr>
      <w:tr w:rsidR="00B45288" w:rsidRPr="00B45288" w14:paraId="7CE414D0" w14:textId="77777777" w:rsidTr="006B796B">
        <w:trPr>
          <w:trHeight w:hRule="exact" w:val="243"/>
          <w:tblHeader/>
          <w:jc w:val="center"/>
        </w:trPr>
        <w:tc>
          <w:tcPr>
            <w:tcW w:w="337" w:type="pct"/>
            <w:tcBorders>
              <w:bottom w:val="single" w:sz="4" w:space="0" w:color="auto"/>
            </w:tcBorders>
            <w:vAlign w:val="center"/>
          </w:tcPr>
          <w:p w14:paraId="016B579A"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1</w:t>
            </w:r>
          </w:p>
        </w:tc>
        <w:tc>
          <w:tcPr>
            <w:tcW w:w="1180" w:type="pct"/>
            <w:tcBorders>
              <w:bottom w:val="single" w:sz="4" w:space="0" w:color="auto"/>
            </w:tcBorders>
            <w:vAlign w:val="center"/>
          </w:tcPr>
          <w:p w14:paraId="0E0C510B"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2</w:t>
            </w:r>
          </w:p>
        </w:tc>
        <w:tc>
          <w:tcPr>
            <w:tcW w:w="1806" w:type="pct"/>
            <w:tcBorders>
              <w:bottom w:val="single" w:sz="4" w:space="0" w:color="auto"/>
            </w:tcBorders>
            <w:vAlign w:val="center"/>
          </w:tcPr>
          <w:p w14:paraId="098DB8EA"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3</w:t>
            </w:r>
          </w:p>
        </w:tc>
        <w:tc>
          <w:tcPr>
            <w:tcW w:w="1676" w:type="pct"/>
            <w:tcBorders>
              <w:bottom w:val="single" w:sz="4" w:space="0" w:color="auto"/>
            </w:tcBorders>
            <w:vAlign w:val="center"/>
          </w:tcPr>
          <w:p w14:paraId="1CFBA48A"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4</w:t>
            </w:r>
          </w:p>
        </w:tc>
      </w:tr>
      <w:tr w:rsidR="00B45288" w:rsidRPr="00B45288" w14:paraId="714B2E95" w14:textId="77777777" w:rsidTr="006B796B">
        <w:trPr>
          <w:trHeight w:val="491"/>
          <w:jc w:val="center"/>
        </w:trPr>
        <w:tc>
          <w:tcPr>
            <w:tcW w:w="337" w:type="pct"/>
            <w:vMerge w:val="restart"/>
          </w:tcPr>
          <w:p w14:paraId="54FF6D7B" w14:textId="77777777" w:rsidR="00B45288" w:rsidRPr="00B45288" w:rsidRDefault="00B45288" w:rsidP="00B45288">
            <w:pPr>
              <w:overflowPunct/>
              <w:adjustRightInd/>
              <w:spacing w:before="120"/>
              <w:jc w:val="center"/>
              <w:textAlignment w:val="auto"/>
              <w:rPr>
                <w:rFonts w:ascii="Verdana" w:hAnsi="Verdana"/>
                <w:b/>
                <w:lang w:val="ru-RU" w:eastAsia="bg-BG"/>
              </w:rPr>
            </w:pPr>
            <w:r w:rsidRPr="00B45288">
              <w:rPr>
                <w:rFonts w:ascii="Verdana" w:hAnsi="Verdana"/>
                <w:b/>
                <w:lang w:val="ru-RU" w:eastAsia="bg-BG"/>
              </w:rPr>
              <w:t>1.</w:t>
            </w:r>
          </w:p>
          <w:p w14:paraId="6617D7EE"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p w14:paraId="3BC3B3E8"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p w14:paraId="5DD99B14"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ru-RU" w:eastAsia="bg-BG"/>
              </w:rPr>
            </w:pPr>
          </w:p>
        </w:tc>
        <w:tc>
          <w:tcPr>
            <w:tcW w:w="1180" w:type="pct"/>
            <w:vMerge w:val="restart"/>
          </w:tcPr>
          <w:p w14:paraId="001F394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Почви строителни (несвързани и хидравлично свързани смеси; скални материали за несвързани</w:t>
            </w:r>
          </w:p>
          <w:p w14:paraId="48E4A7DD" w14:textId="77777777" w:rsidR="00B45288" w:rsidRPr="00B45288" w:rsidRDefault="00B45288" w:rsidP="00B45288">
            <w:pPr>
              <w:overflowPunct/>
              <w:adjustRightInd/>
              <w:ind w:right="-41"/>
              <w:textAlignment w:val="auto"/>
              <w:rPr>
                <w:rFonts w:ascii="Verdana" w:hAnsi="Verdana"/>
                <w:lang w:val="bg-BG" w:eastAsia="bg-BG"/>
              </w:rPr>
            </w:pPr>
            <w:r w:rsidRPr="00B45288">
              <w:rPr>
                <w:rFonts w:ascii="Verdana" w:hAnsi="Verdana"/>
                <w:lang w:val="bg-BG" w:eastAsia="bg-BG"/>
              </w:rPr>
              <w:t>и хидравлично свързани смеси за използване в строителни съоръжения и пътно строителство)</w:t>
            </w:r>
          </w:p>
        </w:tc>
        <w:tc>
          <w:tcPr>
            <w:tcW w:w="1806" w:type="pct"/>
            <w:vAlign w:val="center"/>
          </w:tcPr>
          <w:p w14:paraId="0708B20A" w14:textId="77777777" w:rsidR="00B45288" w:rsidRPr="00B45288" w:rsidRDefault="00B45288" w:rsidP="00B45288">
            <w:pPr>
              <w:overflowPunct/>
              <w:adjustRightInd/>
              <w:ind w:right="-41"/>
              <w:textAlignment w:val="auto"/>
              <w:rPr>
                <w:rFonts w:ascii="Verdana" w:hAnsi="Verdana"/>
                <w:lang w:val="bg-BG" w:eastAsia="bg-BG"/>
              </w:rPr>
            </w:pPr>
            <w:r w:rsidRPr="00B45288">
              <w:rPr>
                <w:rFonts w:ascii="Verdana" w:hAnsi="Verdana"/>
                <w:lang w:val="bg-BG" w:eastAsia="bg-BG"/>
              </w:rPr>
              <w:t>1.1</w:t>
            </w:r>
            <w:r w:rsidRPr="00B45288">
              <w:rPr>
                <w:rFonts w:ascii="Verdana" w:hAnsi="Verdana"/>
                <w:lang w:eastAsia="bg-BG"/>
              </w:rPr>
              <w:t xml:space="preserve"> </w:t>
            </w:r>
            <w:r w:rsidRPr="00B45288">
              <w:rPr>
                <w:rFonts w:ascii="Verdana" w:hAnsi="Verdana"/>
                <w:lang w:val="bg-BG" w:eastAsia="bg-BG"/>
              </w:rPr>
              <w:t>Съдържание на вода</w:t>
            </w:r>
          </w:p>
        </w:tc>
        <w:tc>
          <w:tcPr>
            <w:tcW w:w="1676" w:type="pct"/>
            <w:vAlign w:val="center"/>
          </w:tcPr>
          <w:p w14:paraId="73A2E8F2"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1097 – 5</w:t>
            </w:r>
          </w:p>
          <w:p w14:paraId="4BCF7869"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eastAsia="bg-BG"/>
              </w:rPr>
              <w:t>EN ISO 17892-</w:t>
            </w:r>
            <w:r w:rsidRPr="00B45288">
              <w:rPr>
                <w:rFonts w:ascii="Verdana" w:hAnsi="Verdana"/>
                <w:lang w:val="bg-BG" w:eastAsia="bg-BG"/>
              </w:rPr>
              <w:t>1</w:t>
            </w:r>
          </w:p>
        </w:tc>
      </w:tr>
      <w:tr w:rsidR="00B45288" w:rsidRPr="00B45288" w14:paraId="5CEDAFEC" w14:textId="77777777" w:rsidTr="006B796B">
        <w:trPr>
          <w:trHeight w:hRule="exact" w:val="743"/>
          <w:jc w:val="center"/>
        </w:trPr>
        <w:tc>
          <w:tcPr>
            <w:tcW w:w="337" w:type="pct"/>
            <w:vMerge/>
          </w:tcPr>
          <w:p w14:paraId="6C46ED2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78060301" w14:textId="77777777" w:rsidR="00B45288" w:rsidRPr="00B45288" w:rsidRDefault="00B45288" w:rsidP="00B45288">
            <w:pPr>
              <w:overflowPunct/>
              <w:adjustRightInd/>
              <w:textAlignment w:val="auto"/>
              <w:rPr>
                <w:rFonts w:ascii="Verdana" w:hAnsi="Verdana"/>
                <w:b/>
                <w:lang w:val="bg-BG" w:eastAsia="bg-BG"/>
              </w:rPr>
            </w:pPr>
          </w:p>
        </w:tc>
        <w:tc>
          <w:tcPr>
            <w:tcW w:w="1806" w:type="pct"/>
            <w:vAlign w:val="center"/>
          </w:tcPr>
          <w:p w14:paraId="19AE42F7"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 xml:space="preserve">1.2 Зърнометричен състав </w:t>
            </w:r>
          </w:p>
        </w:tc>
        <w:tc>
          <w:tcPr>
            <w:tcW w:w="1676" w:type="pct"/>
          </w:tcPr>
          <w:p w14:paraId="4D4BAC1C"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933-1</w:t>
            </w:r>
          </w:p>
          <w:p w14:paraId="6B1698B8" w14:textId="77777777" w:rsidR="00B45288" w:rsidRPr="00B45288" w:rsidRDefault="00B45288" w:rsidP="00B45288">
            <w:pPr>
              <w:rPr>
                <w:rFonts w:ascii="Verdana" w:hAnsi="Verdana"/>
                <w:b/>
                <w:lang w:val="bg-BG" w:eastAsia="bg-BG"/>
              </w:rPr>
            </w:pPr>
            <w:r w:rsidRPr="00B45288">
              <w:rPr>
                <w:rFonts w:ascii="Verdana" w:hAnsi="Verdana"/>
                <w:lang w:val="bg-BG" w:eastAsia="bg-BG"/>
              </w:rPr>
              <w:t xml:space="preserve">БДС </w:t>
            </w:r>
            <w:r w:rsidRPr="00B45288">
              <w:rPr>
                <w:rFonts w:ascii="Verdana" w:hAnsi="Verdana"/>
              </w:rPr>
              <w:t>EN ISO 17892</w:t>
            </w:r>
            <w:r w:rsidRPr="00B45288">
              <w:rPr>
                <w:rFonts w:ascii="Verdana" w:hAnsi="Verdana"/>
                <w:lang w:val="bg-BG"/>
              </w:rPr>
              <w:t>-4,</w:t>
            </w:r>
            <w:r w:rsidRPr="00B45288">
              <w:rPr>
                <w:rFonts w:ascii="Verdana" w:hAnsi="Verdana"/>
                <w:b/>
                <w:lang w:val="bg-BG"/>
              </w:rPr>
              <w:t xml:space="preserve"> </w:t>
            </w:r>
            <w:r w:rsidRPr="00B45288">
              <w:rPr>
                <w:rFonts w:ascii="Verdana" w:hAnsi="Verdana"/>
                <w:lang w:val="bg-BG"/>
              </w:rPr>
              <w:t>т. 5.2 и т.5.3</w:t>
            </w:r>
          </w:p>
        </w:tc>
      </w:tr>
      <w:tr w:rsidR="00B45288" w:rsidRPr="00B45288" w14:paraId="65C85114" w14:textId="77777777" w:rsidTr="00825AE5">
        <w:trPr>
          <w:trHeight w:hRule="exact" w:val="707"/>
          <w:jc w:val="center"/>
        </w:trPr>
        <w:tc>
          <w:tcPr>
            <w:tcW w:w="337" w:type="pct"/>
            <w:vMerge/>
          </w:tcPr>
          <w:p w14:paraId="2582CBED"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25D5F8C0"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1CB49354" w14:textId="77777777" w:rsidR="00B45288" w:rsidRPr="00825AE5" w:rsidRDefault="00B45288" w:rsidP="00B45288">
            <w:pPr>
              <w:tabs>
                <w:tab w:val="left" w:pos="360"/>
              </w:tabs>
              <w:overflowPunct/>
              <w:adjustRightInd/>
              <w:textAlignment w:val="auto"/>
              <w:rPr>
                <w:rFonts w:ascii="Verdana" w:hAnsi="Verdana"/>
                <w:lang w:eastAsia="bg-BG"/>
              </w:rPr>
            </w:pPr>
            <w:r w:rsidRPr="00B45288">
              <w:rPr>
                <w:rFonts w:ascii="Verdana" w:hAnsi="Verdana"/>
                <w:lang w:val="bg-BG" w:eastAsia="bg-BG"/>
              </w:rPr>
              <w:t>1.3 Плътност на твърди частици</w:t>
            </w:r>
          </w:p>
        </w:tc>
        <w:tc>
          <w:tcPr>
            <w:tcW w:w="1676" w:type="pct"/>
            <w:vAlign w:val="center"/>
          </w:tcPr>
          <w:p w14:paraId="5684AC1F" w14:textId="77777777" w:rsidR="00B45288" w:rsidRPr="00B45288" w:rsidRDefault="00B45288" w:rsidP="00B45288">
            <w:pPr>
              <w:rPr>
                <w:rFonts w:ascii="Verdana" w:hAnsi="Verdana"/>
                <w:lang w:val="bg-BG"/>
              </w:rPr>
            </w:pPr>
            <w:r w:rsidRPr="00B45288">
              <w:rPr>
                <w:rFonts w:ascii="Verdana" w:hAnsi="Verdana"/>
                <w:lang w:val="bg-BG" w:eastAsia="bg-BG"/>
              </w:rPr>
              <w:t xml:space="preserve">БДС </w:t>
            </w:r>
            <w:r w:rsidRPr="00B45288">
              <w:rPr>
                <w:rFonts w:ascii="Verdana" w:hAnsi="Verdana"/>
              </w:rPr>
              <w:t>EN ISO 17892</w:t>
            </w:r>
            <w:r w:rsidRPr="00B45288">
              <w:rPr>
                <w:rFonts w:ascii="Verdana" w:hAnsi="Verdana"/>
                <w:lang w:val="bg-BG"/>
              </w:rPr>
              <w:t>-3, т. 5.1</w:t>
            </w:r>
          </w:p>
          <w:p w14:paraId="3ACBFA5A" w14:textId="77777777" w:rsidR="00B45288" w:rsidRPr="00B45288" w:rsidRDefault="00B45288" w:rsidP="00B45288">
            <w:pPr>
              <w:overflowPunct/>
              <w:adjustRightInd/>
              <w:textAlignment w:val="auto"/>
              <w:rPr>
                <w:rFonts w:ascii="Verdana" w:hAnsi="Verdana" w:cs="Tahoma"/>
                <w:lang w:val="bg-BG"/>
              </w:rPr>
            </w:pPr>
          </w:p>
          <w:p w14:paraId="3E502769" w14:textId="77777777" w:rsidR="00B45288" w:rsidRPr="00B45288" w:rsidRDefault="00B45288" w:rsidP="00B45288">
            <w:pPr>
              <w:overflowPunct/>
              <w:adjustRightInd/>
              <w:textAlignment w:val="auto"/>
              <w:rPr>
                <w:rFonts w:ascii="Verdana" w:hAnsi="Verdana" w:cs="Tahoma"/>
                <w:lang w:val="bg-BG"/>
              </w:rPr>
            </w:pPr>
          </w:p>
          <w:p w14:paraId="2404C362" w14:textId="77777777" w:rsidR="00B45288" w:rsidRPr="00B45288" w:rsidRDefault="00B45288" w:rsidP="00B45288">
            <w:pPr>
              <w:overflowPunct/>
              <w:adjustRightInd/>
              <w:textAlignment w:val="auto"/>
              <w:rPr>
                <w:rFonts w:ascii="Verdana" w:hAnsi="Verdana" w:cs="Tahoma"/>
                <w:lang w:val="bg-BG"/>
              </w:rPr>
            </w:pPr>
          </w:p>
        </w:tc>
      </w:tr>
      <w:tr w:rsidR="00B45288" w:rsidRPr="00B45288" w14:paraId="3653D5EF" w14:textId="77777777" w:rsidTr="006B796B">
        <w:trPr>
          <w:trHeight w:val="257"/>
          <w:jc w:val="center"/>
        </w:trPr>
        <w:tc>
          <w:tcPr>
            <w:tcW w:w="337" w:type="pct"/>
            <w:vMerge/>
          </w:tcPr>
          <w:p w14:paraId="50DB5B3C"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0A47E704"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tcBorders>
              <w:bottom w:val="single" w:sz="4" w:space="0" w:color="auto"/>
            </w:tcBorders>
            <w:vAlign w:val="center"/>
          </w:tcPr>
          <w:p w14:paraId="03762C3E"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1.4 Обемна плътност</w:t>
            </w:r>
          </w:p>
        </w:tc>
        <w:tc>
          <w:tcPr>
            <w:tcW w:w="1676" w:type="pct"/>
            <w:tcBorders>
              <w:bottom w:val="single" w:sz="4" w:space="0" w:color="auto"/>
            </w:tcBorders>
            <w:vAlign w:val="center"/>
          </w:tcPr>
          <w:p w14:paraId="678C0B4E" w14:textId="77777777" w:rsidR="00B45288" w:rsidRPr="00B45288" w:rsidRDefault="00B45288" w:rsidP="00B45288">
            <w:pPr>
              <w:rPr>
                <w:rFonts w:ascii="Verdana" w:hAnsi="Verdana"/>
                <w:lang w:val="ru-RU"/>
              </w:rPr>
            </w:pPr>
            <w:r w:rsidRPr="00B45288">
              <w:rPr>
                <w:rFonts w:ascii="Verdana" w:hAnsi="Verdana"/>
                <w:lang w:val="bg-BG"/>
              </w:rPr>
              <w:t xml:space="preserve">БДС </w:t>
            </w:r>
            <w:r w:rsidRPr="00B45288">
              <w:rPr>
                <w:rFonts w:ascii="Verdana" w:hAnsi="Verdana"/>
              </w:rPr>
              <w:t>EN</w:t>
            </w:r>
            <w:r w:rsidRPr="00B45288">
              <w:rPr>
                <w:rFonts w:ascii="Verdana" w:hAnsi="Verdana"/>
                <w:lang w:val="ru-RU"/>
              </w:rPr>
              <w:t xml:space="preserve"> </w:t>
            </w:r>
            <w:r w:rsidRPr="00B45288">
              <w:rPr>
                <w:rFonts w:ascii="Verdana" w:hAnsi="Verdana"/>
              </w:rPr>
              <w:t>ISO</w:t>
            </w:r>
            <w:r w:rsidRPr="00B45288">
              <w:rPr>
                <w:rFonts w:ascii="Verdana" w:hAnsi="Verdana"/>
                <w:lang w:val="ru-RU"/>
              </w:rPr>
              <w:t xml:space="preserve"> 17892-2,</w:t>
            </w:r>
            <w:r w:rsidRPr="00B45288">
              <w:rPr>
                <w:rFonts w:ascii="Verdana" w:hAnsi="Verdana"/>
                <w:lang w:val="bg-BG"/>
              </w:rPr>
              <w:t xml:space="preserve"> </w:t>
            </w:r>
            <w:r w:rsidRPr="00B45288">
              <w:rPr>
                <w:rFonts w:ascii="Verdana" w:hAnsi="Verdana"/>
                <w:lang w:val="ru-RU"/>
              </w:rPr>
              <w:t xml:space="preserve">т.5.1 и </w:t>
            </w:r>
          </w:p>
          <w:p w14:paraId="029AA5CD" w14:textId="77777777" w:rsidR="00B45288" w:rsidRPr="00B45288" w:rsidRDefault="00B45288" w:rsidP="00B45288">
            <w:pPr>
              <w:rPr>
                <w:rFonts w:ascii="Verdana" w:hAnsi="Verdana"/>
                <w:lang w:val="ru-RU"/>
              </w:rPr>
            </w:pPr>
            <w:r w:rsidRPr="00B45288">
              <w:rPr>
                <w:rFonts w:ascii="Verdana" w:hAnsi="Verdana"/>
                <w:lang w:val="ru-RU"/>
              </w:rPr>
              <w:t>т. 5.2</w:t>
            </w:r>
          </w:p>
          <w:p w14:paraId="01D7639F" w14:textId="77777777" w:rsidR="00B45288" w:rsidRPr="00B45288" w:rsidRDefault="00B45288" w:rsidP="00B45288">
            <w:pPr>
              <w:rPr>
                <w:rFonts w:ascii="Verdana" w:hAnsi="Verdana"/>
                <w:lang w:val="bg-BG"/>
              </w:rPr>
            </w:pPr>
            <w:r w:rsidRPr="00B45288">
              <w:rPr>
                <w:rFonts w:ascii="Verdana" w:hAnsi="Verdana"/>
                <w:lang w:val="bg-BG"/>
              </w:rPr>
              <w:t xml:space="preserve">Приложение № 18 от </w:t>
            </w:r>
          </w:p>
          <w:p w14:paraId="3F157C71" w14:textId="77777777" w:rsidR="00B45288" w:rsidRPr="00B45288" w:rsidRDefault="00B45288" w:rsidP="00B45288">
            <w:pPr>
              <w:rPr>
                <w:rFonts w:ascii="Verdana" w:hAnsi="Verdana"/>
                <w:lang w:val="bg-BG"/>
              </w:rPr>
            </w:pPr>
            <w:r w:rsidRPr="00B45288">
              <w:rPr>
                <w:rFonts w:ascii="Verdana" w:hAnsi="Verdana"/>
                <w:lang w:val="bg-BG"/>
              </w:rPr>
              <w:t>Наредба № РД-02-20-2</w:t>
            </w:r>
          </w:p>
        </w:tc>
      </w:tr>
      <w:tr w:rsidR="00B45288" w:rsidRPr="00B45288" w14:paraId="3F1C7A89" w14:textId="77777777" w:rsidTr="006B796B">
        <w:trPr>
          <w:trHeight w:val="417"/>
          <w:jc w:val="center"/>
        </w:trPr>
        <w:tc>
          <w:tcPr>
            <w:tcW w:w="337" w:type="pct"/>
            <w:vMerge/>
          </w:tcPr>
          <w:p w14:paraId="494310AF"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2CE3E1C4"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tcBorders>
              <w:top w:val="single" w:sz="4" w:space="0" w:color="auto"/>
            </w:tcBorders>
            <w:vAlign w:val="center"/>
          </w:tcPr>
          <w:p w14:paraId="3D58EE06"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1.5 Плътност в сухо състояние</w:t>
            </w:r>
          </w:p>
          <w:p w14:paraId="17B04382" w14:textId="77777777" w:rsidR="00B45288" w:rsidRPr="00B45288" w:rsidRDefault="00B45288" w:rsidP="00B45288">
            <w:pPr>
              <w:tabs>
                <w:tab w:val="left" w:pos="360"/>
              </w:tabs>
              <w:overflowPunct/>
              <w:adjustRightInd/>
              <w:textAlignment w:val="auto"/>
              <w:rPr>
                <w:rFonts w:ascii="Verdana" w:hAnsi="Verdana"/>
                <w:lang w:val="bg-BG" w:eastAsia="bg-BG"/>
              </w:rPr>
            </w:pPr>
          </w:p>
          <w:p w14:paraId="601A9835"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Обемна плътност на скелета</w:t>
            </w:r>
          </w:p>
        </w:tc>
        <w:tc>
          <w:tcPr>
            <w:tcW w:w="1676" w:type="pct"/>
            <w:tcBorders>
              <w:top w:val="single" w:sz="4" w:space="0" w:color="auto"/>
            </w:tcBorders>
          </w:tcPr>
          <w:p w14:paraId="774E1C1E" w14:textId="77777777" w:rsidR="00B45288" w:rsidRPr="00B45288" w:rsidRDefault="00B45288" w:rsidP="00B45288">
            <w:pPr>
              <w:rPr>
                <w:rFonts w:ascii="Verdana" w:hAnsi="Verdana"/>
                <w:lang w:val="ru-RU"/>
              </w:rPr>
            </w:pPr>
            <w:r w:rsidRPr="00B45288">
              <w:rPr>
                <w:rFonts w:ascii="Verdana" w:hAnsi="Verdana"/>
                <w:lang w:val="bg-BG"/>
              </w:rPr>
              <w:t xml:space="preserve">БДС </w:t>
            </w:r>
            <w:r w:rsidRPr="00B45288">
              <w:rPr>
                <w:rFonts w:ascii="Verdana" w:hAnsi="Verdana"/>
              </w:rPr>
              <w:t>EN</w:t>
            </w:r>
            <w:r w:rsidRPr="00B45288">
              <w:rPr>
                <w:rFonts w:ascii="Verdana" w:hAnsi="Verdana"/>
                <w:lang w:val="ru-RU"/>
              </w:rPr>
              <w:t xml:space="preserve"> </w:t>
            </w:r>
            <w:r w:rsidRPr="00B45288">
              <w:rPr>
                <w:rFonts w:ascii="Verdana" w:hAnsi="Verdana"/>
              </w:rPr>
              <w:t>ISO</w:t>
            </w:r>
            <w:r w:rsidRPr="00B45288">
              <w:rPr>
                <w:rFonts w:ascii="Verdana" w:hAnsi="Verdana"/>
                <w:lang w:val="ru-RU"/>
              </w:rPr>
              <w:t xml:space="preserve"> 17892-2,</w:t>
            </w:r>
            <w:r w:rsidRPr="00B45288">
              <w:rPr>
                <w:rFonts w:ascii="Verdana" w:hAnsi="Verdana"/>
                <w:lang w:val="bg-BG"/>
              </w:rPr>
              <w:t xml:space="preserve"> </w:t>
            </w:r>
            <w:r w:rsidRPr="00B45288">
              <w:rPr>
                <w:rFonts w:ascii="Verdana" w:hAnsi="Verdana"/>
                <w:lang w:val="ru-RU"/>
              </w:rPr>
              <w:t xml:space="preserve">т.5.1 и </w:t>
            </w:r>
          </w:p>
          <w:p w14:paraId="0A999633" w14:textId="77777777" w:rsidR="00B45288" w:rsidRPr="00B45288" w:rsidRDefault="00B45288" w:rsidP="00B45288">
            <w:pPr>
              <w:rPr>
                <w:rFonts w:ascii="Verdana" w:hAnsi="Verdana"/>
                <w:lang w:val="ru-RU"/>
              </w:rPr>
            </w:pPr>
            <w:r w:rsidRPr="00B45288">
              <w:rPr>
                <w:rFonts w:ascii="Verdana" w:hAnsi="Verdana"/>
                <w:lang w:val="ru-RU"/>
              </w:rPr>
              <w:t>т. 5.2</w:t>
            </w:r>
          </w:p>
          <w:p w14:paraId="4123DA33" w14:textId="77777777" w:rsidR="00B45288" w:rsidRPr="00B45288" w:rsidRDefault="00B45288" w:rsidP="00B45288">
            <w:pPr>
              <w:rPr>
                <w:rFonts w:ascii="Verdana" w:hAnsi="Verdana"/>
                <w:lang w:val="bg-BG"/>
              </w:rPr>
            </w:pPr>
            <w:r w:rsidRPr="00B45288">
              <w:rPr>
                <w:rFonts w:ascii="Verdana" w:hAnsi="Verdana"/>
                <w:lang w:val="bg-BG"/>
              </w:rPr>
              <w:t xml:space="preserve">Приложение № 18 от </w:t>
            </w:r>
          </w:p>
          <w:p w14:paraId="1776AECC" w14:textId="77777777" w:rsidR="00B45288" w:rsidRPr="00B45288" w:rsidRDefault="00B45288" w:rsidP="00B45288">
            <w:pPr>
              <w:rPr>
                <w:rFonts w:ascii="Verdana" w:hAnsi="Verdana"/>
                <w:lang w:val="bg-BG"/>
              </w:rPr>
            </w:pPr>
            <w:r w:rsidRPr="00B45288">
              <w:rPr>
                <w:rFonts w:ascii="Verdana" w:hAnsi="Verdana"/>
                <w:lang w:val="bg-BG"/>
              </w:rPr>
              <w:t>Наредба № РД-02-20-2</w:t>
            </w:r>
          </w:p>
        </w:tc>
      </w:tr>
      <w:tr w:rsidR="00B45288" w:rsidRPr="00B45288" w14:paraId="55D8DE2E" w14:textId="77777777" w:rsidTr="00825AE5">
        <w:trPr>
          <w:trHeight w:hRule="exact" w:val="398"/>
          <w:jc w:val="center"/>
        </w:trPr>
        <w:tc>
          <w:tcPr>
            <w:tcW w:w="337" w:type="pct"/>
            <w:vMerge/>
          </w:tcPr>
          <w:p w14:paraId="4295BCFA"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057F892F"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08BE72B2"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 xml:space="preserve">1.6 </w:t>
            </w:r>
            <w:r w:rsidRPr="00B45288">
              <w:rPr>
                <w:rFonts w:ascii="Verdana" w:hAnsi="Verdana"/>
                <w:lang w:val="bg-BG" w:eastAsia="bg-BG"/>
              </w:rPr>
              <w:t>Еластичен модул</w:t>
            </w:r>
          </w:p>
        </w:tc>
        <w:tc>
          <w:tcPr>
            <w:tcW w:w="1676" w:type="pct"/>
            <w:vAlign w:val="center"/>
          </w:tcPr>
          <w:p w14:paraId="0D42C6FF" w14:textId="77777777" w:rsidR="00B45288" w:rsidRPr="00B45288" w:rsidRDefault="00B45288" w:rsidP="00B45288">
            <w:pPr>
              <w:rPr>
                <w:rFonts w:ascii="Verdana" w:hAnsi="Verdana"/>
                <w:lang w:val="bg-BG"/>
              </w:rPr>
            </w:pPr>
            <w:r w:rsidRPr="00B45288">
              <w:rPr>
                <w:rFonts w:ascii="Verdana" w:hAnsi="Verdana"/>
                <w:lang w:val="bg-BG"/>
              </w:rPr>
              <w:t xml:space="preserve">БДС 15130 </w:t>
            </w:r>
          </w:p>
        </w:tc>
      </w:tr>
      <w:tr w:rsidR="00B45288" w:rsidRPr="00B45288" w14:paraId="1B6F5335" w14:textId="77777777" w:rsidTr="006B796B">
        <w:trPr>
          <w:trHeight w:hRule="exact" w:val="635"/>
          <w:jc w:val="center"/>
        </w:trPr>
        <w:tc>
          <w:tcPr>
            <w:tcW w:w="337" w:type="pct"/>
            <w:vMerge/>
          </w:tcPr>
          <w:p w14:paraId="7BD077BA"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078E25CA"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734C7CBD"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 xml:space="preserve">1.7 </w:t>
            </w:r>
            <w:r w:rsidRPr="00B45288">
              <w:rPr>
                <w:rFonts w:ascii="Verdana" w:hAnsi="Verdana"/>
                <w:lang w:val="bg-BG" w:eastAsia="bg-BG"/>
              </w:rPr>
              <w:t>Деформационен модул</w:t>
            </w:r>
          </w:p>
        </w:tc>
        <w:tc>
          <w:tcPr>
            <w:tcW w:w="1676" w:type="pct"/>
            <w:vAlign w:val="center"/>
          </w:tcPr>
          <w:p w14:paraId="585A4E01" w14:textId="77777777" w:rsidR="00B45288" w:rsidRPr="00B45288" w:rsidRDefault="00B45288" w:rsidP="00B45288">
            <w:pPr>
              <w:rPr>
                <w:rFonts w:ascii="Verdana" w:hAnsi="Verdana"/>
              </w:rPr>
            </w:pPr>
            <w:r w:rsidRPr="00B45288">
              <w:rPr>
                <w:rFonts w:ascii="Verdana" w:hAnsi="Verdana"/>
                <w:lang w:val="bg-BG"/>
              </w:rPr>
              <w:t>БДС 15130</w:t>
            </w:r>
          </w:p>
        </w:tc>
      </w:tr>
      <w:tr w:rsidR="00B45288" w:rsidRPr="00B45288" w14:paraId="4D82AD25" w14:textId="77777777" w:rsidTr="006B796B">
        <w:trPr>
          <w:trHeight w:hRule="exact" w:val="670"/>
          <w:jc w:val="center"/>
        </w:trPr>
        <w:tc>
          <w:tcPr>
            <w:tcW w:w="337" w:type="pct"/>
            <w:vMerge/>
          </w:tcPr>
          <w:p w14:paraId="18D7DFBD"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2CAF1414"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tcPr>
          <w:p w14:paraId="53A20281"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eastAsia="bg-BG"/>
              </w:rPr>
              <w:t>1.</w:t>
            </w:r>
            <w:r w:rsidRPr="00B45288">
              <w:rPr>
                <w:rFonts w:ascii="Verdana" w:hAnsi="Verdana"/>
                <w:lang w:val="bg-BG" w:eastAsia="bg-BG"/>
              </w:rPr>
              <w:t>8</w:t>
            </w:r>
            <w:r w:rsidRPr="00B45288">
              <w:rPr>
                <w:rFonts w:ascii="Verdana" w:hAnsi="Verdana"/>
                <w:lang w:eastAsia="bg-BG"/>
              </w:rPr>
              <w:t xml:space="preserve"> </w:t>
            </w:r>
            <w:r w:rsidRPr="00B45288">
              <w:rPr>
                <w:rFonts w:ascii="Verdana" w:hAnsi="Verdana"/>
                <w:lang w:val="bg-BG" w:eastAsia="bg-BG"/>
              </w:rPr>
              <w:t xml:space="preserve">Отношение на </w:t>
            </w:r>
          </w:p>
          <w:p w14:paraId="0946F465"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деформационни модули</w:t>
            </w:r>
          </w:p>
        </w:tc>
        <w:tc>
          <w:tcPr>
            <w:tcW w:w="1676" w:type="pct"/>
          </w:tcPr>
          <w:p w14:paraId="021A7EE4" w14:textId="77777777" w:rsidR="00B45288" w:rsidRPr="00B45288" w:rsidRDefault="00B45288" w:rsidP="00B45288">
            <w:pPr>
              <w:rPr>
                <w:rFonts w:ascii="Verdana" w:hAnsi="Verdana"/>
                <w:lang w:val="bg-BG"/>
              </w:rPr>
            </w:pPr>
            <w:r w:rsidRPr="00B45288">
              <w:rPr>
                <w:rFonts w:ascii="Verdana" w:hAnsi="Verdana"/>
                <w:lang w:val="bg-BG"/>
              </w:rPr>
              <w:t>БДС 1513</w:t>
            </w:r>
            <w:r w:rsidRPr="00B45288">
              <w:rPr>
                <w:rFonts w:ascii="Verdana" w:hAnsi="Verdana"/>
              </w:rPr>
              <w:t>0</w:t>
            </w:r>
          </w:p>
        </w:tc>
      </w:tr>
      <w:tr w:rsidR="00B45288" w:rsidRPr="00B45288" w14:paraId="1737AB03" w14:textId="77777777" w:rsidTr="006B796B">
        <w:trPr>
          <w:trHeight w:hRule="exact" w:val="765"/>
          <w:jc w:val="center"/>
        </w:trPr>
        <w:tc>
          <w:tcPr>
            <w:tcW w:w="337" w:type="pct"/>
            <w:vMerge/>
          </w:tcPr>
          <w:p w14:paraId="293946C0"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155C0A38"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tcPr>
          <w:p w14:paraId="0700D15A"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eastAsia="bg-BG"/>
              </w:rPr>
              <w:t>1.</w:t>
            </w:r>
            <w:r w:rsidRPr="00B45288">
              <w:rPr>
                <w:rFonts w:ascii="Verdana" w:hAnsi="Verdana"/>
                <w:lang w:val="bg-BG" w:eastAsia="bg-BG"/>
              </w:rPr>
              <w:t>9 Граница на протичане</w:t>
            </w:r>
          </w:p>
        </w:tc>
        <w:tc>
          <w:tcPr>
            <w:tcW w:w="1676" w:type="pct"/>
          </w:tcPr>
          <w:p w14:paraId="456C165A" w14:textId="77777777" w:rsidR="00B45288" w:rsidRPr="00B45288" w:rsidRDefault="00B45288" w:rsidP="00B45288">
            <w:pPr>
              <w:rPr>
                <w:rFonts w:ascii="Verdana" w:hAnsi="Verdana"/>
                <w:lang w:val="bg-BG"/>
              </w:rPr>
            </w:pPr>
            <w:r w:rsidRPr="00B45288">
              <w:rPr>
                <w:rFonts w:ascii="Verdana" w:hAnsi="Verdana"/>
                <w:lang w:val="bg-BG"/>
              </w:rPr>
              <w:t xml:space="preserve">БДС </w:t>
            </w:r>
            <w:r w:rsidRPr="00B45288">
              <w:rPr>
                <w:rFonts w:ascii="Verdana" w:hAnsi="Verdana"/>
              </w:rPr>
              <w:t>EN ISO 17892-12</w:t>
            </w:r>
            <w:r w:rsidRPr="00B45288">
              <w:rPr>
                <w:rFonts w:ascii="Verdana" w:hAnsi="Verdana"/>
                <w:lang w:val="bg-BG"/>
              </w:rPr>
              <w:t>, т. 5.3</w:t>
            </w:r>
          </w:p>
          <w:p w14:paraId="5EA25E6C" w14:textId="77777777" w:rsidR="00B45288" w:rsidRPr="00B45288" w:rsidRDefault="00B45288" w:rsidP="00B45288">
            <w:pPr>
              <w:rPr>
                <w:rFonts w:ascii="Verdana" w:hAnsi="Verdana"/>
                <w:lang w:val="bg-BG"/>
              </w:rPr>
            </w:pPr>
            <w:r w:rsidRPr="00B45288">
              <w:rPr>
                <w:rFonts w:ascii="Verdana" w:hAnsi="Verdana"/>
                <w:lang w:val="bg-BG"/>
              </w:rPr>
              <w:t xml:space="preserve">Приложение № 15 от </w:t>
            </w:r>
          </w:p>
          <w:p w14:paraId="160D4C60" w14:textId="77777777" w:rsidR="00B45288" w:rsidRPr="00B45288" w:rsidRDefault="00B45288" w:rsidP="00B45288">
            <w:pPr>
              <w:rPr>
                <w:rFonts w:ascii="Verdana" w:hAnsi="Verdana"/>
                <w:lang w:val="bg-BG"/>
              </w:rPr>
            </w:pPr>
            <w:r w:rsidRPr="00B45288">
              <w:rPr>
                <w:rFonts w:ascii="Verdana" w:hAnsi="Verdana"/>
                <w:lang w:val="bg-BG"/>
              </w:rPr>
              <w:t>Наредба № РД-02-20-2</w:t>
            </w:r>
          </w:p>
        </w:tc>
      </w:tr>
      <w:tr w:rsidR="00B45288" w:rsidRPr="00B45288" w14:paraId="571BA0EE" w14:textId="77777777" w:rsidTr="006B796B">
        <w:trPr>
          <w:trHeight w:hRule="exact" w:val="1005"/>
          <w:jc w:val="center"/>
        </w:trPr>
        <w:tc>
          <w:tcPr>
            <w:tcW w:w="337" w:type="pct"/>
            <w:vMerge/>
          </w:tcPr>
          <w:p w14:paraId="4DA8450A"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4B6D7E41"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tcPr>
          <w:p w14:paraId="4291537D"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1.10 Граница на пластичност</w:t>
            </w:r>
          </w:p>
          <w:p w14:paraId="5C3CAE03" w14:textId="77777777" w:rsidR="00B45288" w:rsidRPr="00B45288" w:rsidRDefault="00B45288" w:rsidP="00B45288">
            <w:pPr>
              <w:tabs>
                <w:tab w:val="left" w:pos="360"/>
              </w:tabs>
              <w:overflowPunct/>
              <w:adjustRightInd/>
              <w:textAlignment w:val="auto"/>
              <w:rPr>
                <w:rFonts w:ascii="Verdana" w:hAnsi="Verdana"/>
                <w:lang w:val="bg-BG" w:eastAsia="bg-BG"/>
              </w:rPr>
            </w:pPr>
          </w:p>
          <w:p w14:paraId="1EEC8D7F"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Граница на източване</w:t>
            </w:r>
          </w:p>
        </w:tc>
        <w:tc>
          <w:tcPr>
            <w:tcW w:w="1676" w:type="pct"/>
            <w:vAlign w:val="center"/>
          </w:tcPr>
          <w:p w14:paraId="73FD03E5" w14:textId="77777777" w:rsidR="00B45288" w:rsidRPr="00B45288" w:rsidRDefault="00B45288" w:rsidP="00B45288">
            <w:pPr>
              <w:rPr>
                <w:rFonts w:ascii="Verdana" w:hAnsi="Verdana"/>
              </w:rPr>
            </w:pPr>
            <w:r w:rsidRPr="00B45288">
              <w:rPr>
                <w:rFonts w:ascii="Verdana" w:hAnsi="Verdana"/>
                <w:lang w:val="bg-BG"/>
              </w:rPr>
              <w:t xml:space="preserve">БДС </w:t>
            </w:r>
            <w:r w:rsidRPr="00B45288">
              <w:rPr>
                <w:rFonts w:ascii="Verdana" w:hAnsi="Verdana"/>
              </w:rPr>
              <w:t>EN ISO 17892-12</w:t>
            </w:r>
          </w:p>
          <w:p w14:paraId="4C8B6253" w14:textId="77777777" w:rsidR="00B45288" w:rsidRPr="00B45288" w:rsidRDefault="00B45288" w:rsidP="00B45288">
            <w:pPr>
              <w:rPr>
                <w:rFonts w:ascii="Verdana" w:hAnsi="Verdana"/>
                <w:lang w:val="bg-BG"/>
              </w:rPr>
            </w:pPr>
          </w:p>
          <w:p w14:paraId="1A47E6FE" w14:textId="77777777" w:rsidR="00B45288" w:rsidRPr="00B45288" w:rsidRDefault="00B45288" w:rsidP="00B45288">
            <w:pPr>
              <w:rPr>
                <w:rFonts w:ascii="Verdana" w:hAnsi="Verdana"/>
                <w:lang w:val="bg-BG"/>
              </w:rPr>
            </w:pPr>
            <w:r w:rsidRPr="00B45288">
              <w:rPr>
                <w:rFonts w:ascii="Verdana" w:hAnsi="Verdana"/>
                <w:lang w:val="bg-BG"/>
              </w:rPr>
              <w:t xml:space="preserve">Приложение № 16 от </w:t>
            </w:r>
          </w:p>
          <w:p w14:paraId="537553C5" w14:textId="77777777" w:rsidR="00B45288" w:rsidRPr="00B45288" w:rsidRDefault="00B45288" w:rsidP="00B45288">
            <w:pPr>
              <w:rPr>
                <w:rFonts w:ascii="Verdana" w:hAnsi="Verdana"/>
                <w:lang w:val="bg-BG"/>
              </w:rPr>
            </w:pPr>
            <w:r w:rsidRPr="00B45288">
              <w:rPr>
                <w:rFonts w:ascii="Verdana" w:hAnsi="Verdana"/>
                <w:lang w:val="bg-BG"/>
              </w:rPr>
              <w:t>Наредба № РД-02-20-2</w:t>
            </w:r>
          </w:p>
        </w:tc>
      </w:tr>
      <w:tr w:rsidR="00B45288" w:rsidRPr="00B45288" w14:paraId="6ED00B98" w14:textId="77777777" w:rsidTr="006B796B">
        <w:trPr>
          <w:trHeight w:val="1110"/>
          <w:jc w:val="center"/>
        </w:trPr>
        <w:tc>
          <w:tcPr>
            <w:tcW w:w="337" w:type="pct"/>
            <w:vMerge/>
          </w:tcPr>
          <w:p w14:paraId="59F9A7AC"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59A249D3"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tcPr>
          <w:p w14:paraId="41F70369"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1.1</w:t>
            </w:r>
            <w:r w:rsidRPr="00B45288">
              <w:rPr>
                <w:rFonts w:ascii="Verdana" w:hAnsi="Verdana"/>
                <w:lang w:val="bg-BG" w:eastAsia="bg-BG"/>
              </w:rPr>
              <w:t xml:space="preserve">1 Показател на пластичност </w:t>
            </w:r>
          </w:p>
          <w:p w14:paraId="3C4AB23B" w14:textId="77777777" w:rsidR="00B45288" w:rsidRPr="00B45288" w:rsidRDefault="00B45288" w:rsidP="00B45288">
            <w:pPr>
              <w:tabs>
                <w:tab w:val="left" w:pos="360"/>
              </w:tabs>
              <w:overflowPunct/>
              <w:adjustRightInd/>
              <w:textAlignment w:val="auto"/>
              <w:rPr>
                <w:rFonts w:ascii="Verdana" w:hAnsi="Verdana"/>
                <w:lang w:val="ru-RU" w:eastAsia="bg-BG"/>
              </w:rPr>
            </w:pPr>
          </w:p>
          <w:p w14:paraId="18A4482B"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Индекс на пластичност</w:t>
            </w:r>
          </w:p>
        </w:tc>
        <w:tc>
          <w:tcPr>
            <w:tcW w:w="1676" w:type="pct"/>
          </w:tcPr>
          <w:p w14:paraId="71715F14" w14:textId="77777777" w:rsidR="00B45288" w:rsidRPr="00B45288" w:rsidRDefault="00B45288" w:rsidP="00B45288">
            <w:pPr>
              <w:rPr>
                <w:rFonts w:ascii="Verdana" w:hAnsi="Verdana"/>
                <w:lang w:val="bg-BG"/>
              </w:rPr>
            </w:pPr>
            <w:r w:rsidRPr="00B45288">
              <w:rPr>
                <w:rFonts w:ascii="Verdana" w:hAnsi="Verdana"/>
                <w:lang w:val="bg-BG"/>
              </w:rPr>
              <w:t xml:space="preserve">Приложение №16 от </w:t>
            </w:r>
          </w:p>
          <w:p w14:paraId="25596AB8"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Наредба № РД-02-20-2</w:t>
            </w:r>
          </w:p>
          <w:p w14:paraId="725FD069" w14:textId="77777777" w:rsidR="00B45288" w:rsidRPr="00B45288" w:rsidRDefault="00B45288" w:rsidP="00B45288">
            <w:pPr>
              <w:overflowPunct/>
              <w:adjustRightInd/>
              <w:textAlignment w:val="auto"/>
              <w:rPr>
                <w:rFonts w:ascii="Verdana" w:hAnsi="Verdana"/>
                <w:lang w:val="bg-BG" w:eastAsia="bg-BG"/>
              </w:rPr>
            </w:pPr>
          </w:p>
          <w:p w14:paraId="60CB357E"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val="bg-BG" w:eastAsia="bg-BG"/>
              </w:rPr>
              <w:t>БД</w:t>
            </w:r>
            <w:r w:rsidRPr="00B45288">
              <w:rPr>
                <w:rFonts w:ascii="Verdana" w:hAnsi="Verdana"/>
                <w:lang w:eastAsia="bg-BG"/>
              </w:rPr>
              <w:t>C</w:t>
            </w:r>
            <w:r w:rsidRPr="00B45288">
              <w:rPr>
                <w:rFonts w:ascii="Verdana" w:hAnsi="Verdana"/>
                <w:lang w:val="bg-BG" w:eastAsia="bg-BG"/>
              </w:rPr>
              <w:t xml:space="preserve"> </w:t>
            </w:r>
            <w:r w:rsidRPr="00B45288">
              <w:rPr>
                <w:rFonts w:ascii="Verdana" w:hAnsi="Verdana"/>
                <w:lang w:eastAsia="bg-BG"/>
              </w:rPr>
              <w:t>EN ISO 17892-12</w:t>
            </w:r>
          </w:p>
        </w:tc>
      </w:tr>
      <w:tr w:rsidR="00B45288" w:rsidRPr="00B45288" w14:paraId="579F040B" w14:textId="77777777" w:rsidTr="006B796B">
        <w:trPr>
          <w:trHeight w:hRule="exact" w:val="597"/>
          <w:jc w:val="center"/>
        </w:trPr>
        <w:tc>
          <w:tcPr>
            <w:tcW w:w="337" w:type="pct"/>
            <w:vMerge/>
          </w:tcPr>
          <w:p w14:paraId="3E59CAD8"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15C7876E"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tcPr>
          <w:p w14:paraId="22A33AF7" w14:textId="77777777" w:rsidR="00B45288" w:rsidRPr="00B45288" w:rsidRDefault="00B45288" w:rsidP="00B45288">
            <w:pPr>
              <w:tabs>
                <w:tab w:val="left" w:pos="360"/>
              </w:tabs>
              <w:overflowPunct/>
              <w:adjustRightInd/>
              <w:textAlignment w:val="auto"/>
              <w:rPr>
                <w:rFonts w:ascii="Verdana" w:hAnsi="Verdana"/>
                <w:lang w:val="ru-RU" w:eastAsia="bg-BG"/>
              </w:rPr>
            </w:pPr>
            <w:r w:rsidRPr="00B45288">
              <w:rPr>
                <w:rFonts w:ascii="Verdana" w:hAnsi="Verdana"/>
                <w:lang w:val="ru-RU"/>
              </w:rPr>
              <w:t xml:space="preserve">1.12 </w:t>
            </w:r>
            <w:r w:rsidRPr="00B45288">
              <w:rPr>
                <w:rFonts w:ascii="Verdana" w:hAnsi="Verdana"/>
                <w:lang w:val="bg-BG"/>
              </w:rPr>
              <w:t xml:space="preserve">Индекс </w:t>
            </w:r>
            <w:proofErr w:type="gramStart"/>
            <w:r w:rsidRPr="00B45288">
              <w:rPr>
                <w:rFonts w:ascii="Verdana" w:hAnsi="Verdana"/>
                <w:lang w:val="bg-BG"/>
              </w:rPr>
              <w:t>на консистенция</w:t>
            </w:r>
            <w:proofErr w:type="gramEnd"/>
          </w:p>
        </w:tc>
        <w:tc>
          <w:tcPr>
            <w:tcW w:w="1676" w:type="pct"/>
          </w:tcPr>
          <w:p w14:paraId="6B19CB74" w14:textId="77777777" w:rsidR="00B45288" w:rsidRPr="00B45288" w:rsidRDefault="00B45288" w:rsidP="00B45288">
            <w:pPr>
              <w:jc w:val="both"/>
              <w:rPr>
                <w:rFonts w:ascii="Verdana" w:hAnsi="Verdana"/>
                <w:lang w:val="bg-BG"/>
              </w:rPr>
            </w:pPr>
            <w:r w:rsidRPr="00B45288">
              <w:rPr>
                <w:rFonts w:ascii="Verdana" w:hAnsi="Verdana"/>
                <w:lang w:val="bg-BG"/>
              </w:rPr>
              <w:t>БД</w:t>
            </w:r>
            <w:r w:rsidRPr="00B45288">
              <w:rPr>
                <w:rFonts w:ascii="Verdana" w:hAnsi="Verdana"/>
              </w:rPr>
              <w:t>C</w:t>
            </w:r>
            <w:r w:rsidRPr="00B45288">
              <w:rPr>
                <w:rFonts w:ascii="Verdana" w:hAnsi="Verdana"/>
                <w:lang w:val="bg-BG"/>
              </w:rPr>
              <w:t xml:space="preserve"> </w:t>
            </w:r>
            <w:r w:rsidRPr="00B45288">
              <w:rPr>
                <w:rFonts w:ascii="Verdana" w:hAnsi="Verdana"/>
              </w:rPr>
              <w:t>EN ISO</w:t>
            </w:r>
            <w:r w:rsidRPr="00B45288">
              <w:rPr>
                <w:rFonts w:ascii="Verdana" w:hAnsi="Verdana"/>
                <w:lang w:val="bg-BG"/>
              </w:rPr>
              <w:t xml:space="preserve"> </w:t>
            </w:r>
            <w:r w:rsidRPr="00B45288">
              <w:rPr>
                <w:rFonts w:ascii="Verdana" w:hAnsi="Verdana"/>
              </w:rPr>
              <w:t>17892-12</w:t>
            </w:r>
          </w:p>
        </w:tc>
      </w:tr>
      <w:tr w:rsidR="00B45288" w:rsidRPr="00B45288" w14:paraId="56F601E4" w14:textId="77777777" w:rsidTr="006B796B">
        <w:trPr>
          <w:trHeight w:hRule="exact" w:val="1510"/>
          <w:jc w:val="center"/>
        </w:trPr>
        <w:tc>
          <w:tcPr>
            <w:tcW w:w="337" w:type="pct"/>
            <w:vMerge/>
          </w:tcPr>
          <w:p w14:paraId="0A6B1136"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487FF7B8"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704F2309"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 xml:space="preserve">1.13 </w:t>
            </w:r>
            <w:r w:rsidRPr="00B45288">
              <w:rPr>
                <w:rFonts w:ascii="Verdana" w:hAnsi="Verdana"/>
                <w:lang w:val="bg-BG" w:eastAsia="bg-BG"/>
              </w:rPr>
              <w:t>Оптимално водно съдържание</w:t>
            </w:r>
          </w:p>
        </w:tc>
        <w:tc>
          <w:tcPr>
            <w:tcW w:w="1676" w:type="pct"/>
          </w:tcPr>
          <w:p w14:paraId="26FFFE44" w14:textId="77777777" w:rsidR="00B45288" w:rsidRPr="00B45288" w:rsidRDefault="00B45288" w:rsidP="00B45288">
            <w:pPr>
              <w:jc w:val="both"/>
              <w:rPr>
                <w:rFonts w:ascii="Verdana" w:hAnsi="Verdana"/>
                <w:lang w:val="bg-BG"/>
              </w:rPr>
            </w:pPr>
            <w:r w:rsidRPr="00B45288">
              <w:rPr>
                <w:rFonts w:ascii="Verdana" w:hAnsi="Verdana"/>
                <w:lang w:val="bg-BG"/>
              </w:rPr>
              <w:t xml:space="preserve">БДС 17146, т.3.3 – тип на изпитването </w:t>
            </w:r>
          </w:p>
          <w:p w14:paraId="45CA430E" w14:textId="77777777" w:rsidR="00B45288" w:rsidRPr="00B45288" w:rsidRDefault="00B45288" w:rsidP="00B45288">
            <w:pPr>
              <w:jc w:val="both"/>
              <w:rPr>
                <w:rFonts w:ascii="Verdana" w:hAnsi="Verdana"/>
                <w:lang w:val="bg-BG"/>
              </w:rPr>
            </w:pPr>
            <w:r w:rsidRPr="00B45288">
              <w:rPr>
                <w:rFonts w:ascii="Verdana" w:hAnsi="Verdana"/>
                <w:lang w:val="bg-BG"/>
              </w:rPr>
              <w:t>Н 100, М 100, Н 150, М 150</w:t>
            </w:r>
          </w:p>
          <w:p w14:paraId="7B7B4D71" w14:textId="77777777" w:rsidR="00B45288" w:rsidRPr="00B45288" w:rsidRDefault="00B45288" w:rsidP="00B45288">
            <w:pPr>
              <w:jc w:val="both"/>
              <w:rPr>
                <w:rFonts w:ascii="Verdana" w:hAnsi="Verdana"/>
                <w:lang w:val="bg-BG"/>
              </w:rPr>
            </w:pPr>
          </w:p>
          <w:p w14:paraId="4456F4B1" w14:textId="77777777" w:rsidR="00B45288" w:rsidRPr="00B45288" w:rsidRDefault="00B45288" w:rsidP="00B45288">
            <w:pPr>
              <w:rPr>
                <w:rFonts w:ascii="Verdana" w:hAnsi="Verdana"/>
                <w:lang w:val="bg-BG"/>
              </w:rPr>
            </w:pPr>
            <w:r w:rsidRPr="00B45288">
              <w:rPr>
                <w:rFonts w:ascii="Verdana" w:hAnsi="Verdana"/>
                <w:lang w:val="bg-BG"/>
              </w:rPr>
              <w:t xml:space="preserve">БДС </w:t>
            </w:r>
            <w:r w:rsidRPr="00B45288">
              <w:rPr>
                <w:rFonts w:ascii="Verdana" w:hAnsi="Verdana"/>
              </w:rPr>
              <w:t>EN</w:t>
            </w:r>
            <w:r w:rsidRPr="00B45288">
              <w:rPr>
                <w:rFonts w:ascii="Verdana" w:hAnsi="Verdana"/>
                <w:lang w:val="bg-BG"/>
              </w:rPr>
              <w:t xml:space="preserve"> 13286-2,  т. 7.1; 7.2; 7.4; 7.5; Приложение А</w:t>
            </w:r>
          </w:p>
        </w:tc>
      </w:tr>
      <w:tr w:rsidR="00B45288" w:rsidRPr="00B45288" w14:paraId="02A46338" w14:textId="77777777" w:rsidTr="006B796B">
        <w:trPr>
          <w:trHeight w:hRule="exact" w:val="648"/>
          <w:jc w:val="center"/>
        </w:trPr>
        <w:tc>
          <w:tcPr>
            <w:tcW w:w="337" w:type="pct"/>
            <w:vMerge/>
          </w:tcPr>
          <w:p w14:paraId="36B36EA1"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1CA7F86C"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72F20A38"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 xml:space="preserve">1.14 </w:t>
            </w:r>
            <w:r w:rsidRPr="00B45288">
              <w:rPr>
                <w:rFonts w:ascii="Verdana" w:hAnsi="Verdana"/>
                <w:lang w:val="bg-BG" w:eastAsia="bg-BG"/>
              </w:rPr>
              <w:t xml:space="preserve">Нормална плътност </w:t>
            </w:r>
            <w:proofErr w:type="gramStart"/>
            <w:r w:rsidRPr="00B45288">
              <w:rPr>
                <w:rFonts w:ascii="Verdana" w:hAnsi="Verdana"/>
                <w:lang w:val="bg-BG" w:eastAsia="bg-BG"/>
              </w:rPr>
              <w:t>на скелета</w:t>
            </w:r>
            <w:proofErr w:type="gramEnd"/>
          </w:p>
        </w:tc>
        <w:tc>
          <w:tcPr>
            <w:tcW w:w="1676" w:type="pct"/>
            <w:vAlign w:val="center"/>
          </w:tcPr>
          <w:p w14:paraId="4A7EEF05" w14:textId="77777777" w:rsidR="00B45288" w:rsidRPr="00B45288" w:rsidRDefault="00B45288" w:rsidP="00B45288">
            <w:pPr>
              <w:rPr>
                <w:rFonts w:ascii="Verdana" w:hAnsi="Verdana"/>
                <w:lang w:val="bg-BG"/>
              </w:rPr>
            </w:pPr>
            <w:r w:rsidRPr="00B45288">
              <w:rPr>
                <w:rFonts w:ascii="Verdana" w:hAnsi="Verdana"/>
                <w:lang w:val="bg-BG"/>
              </w:rPr>
              <w:t>БДС 17146, т.3.3 – тип на изпитването Н 100, Н 150</w:t>
            </w:r>
          </w:p>
        </w:tc>
      </w:tr>
      <w:tr w:rsidR="00B45288" w:rsidRPr="00B45288" w14:paraId="2DABFAC2" w14:textId="77777777" w:rsidTr="006B796B">
        <w:trPr>
          <w:trHeight w:hRule="exact" w:val="569"/>
          <w:jc w:val="center"/>
        </w:trPr>
        <w:tc>
          <w:tcPr>
            <w:tcW w:w="337" w:type="pct"/>
            <w:vMerge/>
          </w:tcPr>
          <w:p w14:paraId="777F0AFF"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5FD5C68F"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272F3856" w14:textId="77777777" w:rsidR="00B45288" w:rsidRPr="00B45288" w:rsidRDefault="00B45288" w:rsidP="00B45288">
            <w:pPr>
              <w:tabs>
                <w:tab w:val="left" w:pos="360"/>
              </w:tabs>
              <w:overflowPunct/>
              <w:adjustRightInd/>
              <w:textAlignment w:val="auto"/>
              <w:rPr>
                <w:rFonts w:ascii="Verdana" w:hAnsi="Verdana"/>
                <w:lang w:val="ru-RU" w:eastAsia="bg-BG"/>
              </w:rPr>
            </w:pPr>
            <w:r w:rsidRPr="00B45288">
              <w:rPr>
                <w:rFonts w:ascii="Verdana" w:hAnsi="Verdana"/>
                <w:lang w:val="ru-RU" w:eastAsia="bg-BG"/>
              </w:rPr>
              <w:t xml:space="preserve">1.15 </w:t>
            </w:r>
            <w:r w:rsidRPr="00B45288">
              <w:rPr>
                <w:rFonts w:ascii="Verdana" w:hAnsi="Verdana"/>
                <w:lang w:val="bg-BG" w:eastAsia="bg-BG"/>
              </w:rPr>
              <w:t xml:space="preserve">Модифицирана плътност </w:t>
            </w:r>
            <w:proofErr w:type="gramStart"/>
            <w:r w:rsidRPr="00B45288">
              <w:rPr>
                <w:rFonts w:ascii="Verdana" w:hAnsi="Verdana"/>
                <w:lang w:val="bg-BG" w:eastAsia="bg-BG"/>
              </w:rPr>
              <w:t>на скелета</w:t>
            </w:r>
            <w:proofErr w:type="gramEnd"/>
          </w:p>
        </w:tc>
        <w:tc>
          <w:tcPr>
            <w:tcW w:w="1676" w:type="pct"/>
            <w:vAlign w:val="center"/>
          </w:tcPr>
          <w:p w14:paraId="599113A8" w14:textId="77777777" w:rsidR="00B45288" w:rsidRPr="00B45288" w:rsidRDefault="00B45288" w:rsidP="00B45288">
            <w:pPr>
              <w:jc w:val="both"/>
              <w:rPr>
                <w:rFonts w:ascii="Verdana" w:hAnsi="Verdana"/>
                <w:lang w:val="bg-BG"/>
              </w:rPr>
            </w:pPr>
            <w:r w:rsidRPr="00B45288">
              <w:rPr>
                <w:rFonts w:ascii="Verdana" w:hAnsi="Verdana"/>
                <w:lang w:val="bg-BG"/>
              </w:rPr>
              <w:t>БДС 17146, т.3.3 – тип на изпитването М 100, М 150</w:t>
            </w:r>
          </w:p>
        </w:tc>
      </w:tr>
      <w:tr w:rsidR="00B45288" w:rsidRPr="00B45288" w14:paraId="3C7AB079" w14:textId="77777777" w:rsidTr="006B796B">
        <w:trPr>
          <w:trHeight w:hRule="exact" w:val="849"/>
          <w:jc w:val="center"/>
        </w:trPr>
        <w:tc>
          <w:tcPr>
            <w:tcW w:w="337" w:type="pct"/>
            <w:vMerge/>
          </w:tcPr>
          <w:p w14:paraId="39BFBF71"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0C201929"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4671FBD5"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 xml:space="preserve">1.16 </w:t>
            </w:r>
            <w:r w:rsidRPr="00B45288">
              <w:rPr>
                <w:rFonts w:ascii="Verdana" w:hAnsi="Verdana"/>
                <w:lang w:val="bg-BG" w:eastAsia="bg-BG"/>
              </w:rPr>
              <w:t>Степен на уплътнение</w:t>
            </w:r>
          </w:p>
        </w:tc>
        <w:tc>
          <w:tcPr>
            <w:tcW w:w="1676" w:type="pct"/>
            <w:vAlign w:val="center"/>
          </w:tcPr>
          <w:p w14:paraId="1DD6EE3A" w14:textId="77777777" w:rsidR="00B45288" w:rsidRPr="00B45288" w:rsidRDefault="00B45288" w:rsidP="00B45288">
            <w:pPr>
              <w:rPr>
                <w:rFonts w:ascii="Verdana" w:hAnsi="Verdana"/>
                <w:lang w:val="bg-BG"/>
              </w:rPr>
            </w:pPr>
            <w:r w:rsidRPr="00B45288">
              <w:rPr>
                <w:rFonts w:ascii="Verdana" w:hAnsi="Verdana"/>
                <w:lang w:val="bg-BG"/>
              </w:rPr>
              <w:t>БДС 17146</w:t>
            </w:r>
          </w:p>
          <w:p w14:paraId="597DE45C" w14:textId="77777777" w:rsidR="00B45288" w:rsidRPr="00B45288" w:rsidRDefault="00B45288" w:rsidP="00B45288">
            <w:pPr>
              <w:rPr>
                <w:rFonts w:ascii="Verdana" w:hAnsi="Verdana"/>
                <w:lang w:val="bg-BG"/>
              </w:rPr>
            </w:pPr>
            <w:r w:rsidRPr="00B45288">
              <w:rPr>
                <w:rFonts w:ascii="Verdana" w:hAnsi="Verdana"/>
                <w:lang w:val="bg-BG"/>
              </w:rPr>
              <w:t xml:space="preserve">Приложение № 18 от </w:t>
            </w:r>
          </w:p>
          <w:p w14:paraId="4DAE8D97" w14:textId="77777777" w:rsidR="00B45288" w:rsidRPr="00B45288" w:rsidRDefault="00B45288" w:rsidP="00B45288">
            <w:pPr>
              <w:rPr>
                <w:rFonts w:ascii="Verdana" w:hAnsi="Verdana"/>
                <w:lang w:val="bg-BG"/>
              </w:rPr>
            </w:pPr>
            <w:r w:rsidRPr="00B45288">
              <w:rPr>
                <w:rFonts w:ascii="Verdana" w:hAnsi="Verdana"/>
                <w:lang w:val="bg-BG"/>
              </w:rPr>
              <w:t>Наредба № РД-02-20-2</w:t>
            </w:r>
          </w:p>
        </w:tc>
      </w:tr>
      <w:tr w:rsidR="00B45288" w:rsidRPr="00B45288" w14:paraId="3B1357E1" w14:textId="77777777" w:rsidTr="006B796B">
        <w:trPr>
          <w:trHeight w:hRule="exact" w:val="989"/>
          <w:jc w:val="center"/>
        </w:trPr>
        <w:tc>
          <w:tcPr>
            <w:tcW w:w="337" w:type="pct"/>
            <w:vMerge/>
          </w:tcPr>
          <w:p w14:paraId="49D0EAE6"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6ED04455"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46DA555C"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1.17 Стандартна плътност на скелета по „</w:t>
            </w:r>
            <w:proofErr w:type="spellStart"/>
            <w:r w:rsidRPr="00B45288">
              <w:rPr>
                <w:rFonts w:ascii="Verdana" w:hAnsi="Verdana"/>
                <w:lang w:val="bg-BG" w:eastAsia="bg-BG"/>
              </w:rPr>
              <w:t>Проктор</w:t>
            </w:r>
            <w:proofErr w:type="spellEnd"/>
            <w:r w:rsidRPr="00B45288">
              <w:rPr>
                <w:rFonts w:ascii="Verdana" w:hAnsi="Verdana"/>
                <w:lang w:val="bg-BG" w:eastAsia="bg-BG"/>
              </w:rPr>
              <w:t>”</w:t>
            </w:r>
          </w:p>
        </w:tc>
        <w:tc>
          <w:tcPr>
            <w:tcW w:w="1676" w:type="pct"/>
            <w:vAlign w:val="center"/>
          </w:tcPr>
          <w:p w14:paraId="4109743A"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EN 13286-2, </w:t>
            </w:r>
          </w:p>
          <w:p w14:paraId="22BCABB1"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т. 7.1; 7.2;  Приложение А</w:t>
            </w:r>
          </w:p>
        </w:tc>
      </w:tr>
      <w:tr w:rsidR="00B45288" w:rsidRPr="00B45288" w14:paraId="2B377032" w14:textId="77777777" w:rsidTr="006B796B">
        <w:trPr>
          <w:trHeight w:hRule="exact" w:val="997"/>
          <w:jc w:val="center"/>
        </w:trPr>
        <w:tc>
          <w:tcPr>
            <w:tcW w:w="337" w:type="pct"/>
            <w:vMerge/>
          </w:tcPr>
          <w:p w14:paraId="701F1D84"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74BC356E"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735AAD20"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1.18 Стандартна плътност на скелета по модифициран „</w:t>
            </w:r>
            <w:proofErr w:type="spellStart"/>
            <w:r w:rsidRPr="00B45288">
              <w:rPr>
                <w:rFonts w:ascii="Verdana" w:hAnsi="Verdana"/>
                <w:lang w:val="bg-BG" w:eastAsia="bg-BG"/>
              </w:rPr>
              <w:t>Проктор</w:t>
            </w:r>
            <w:proofErr w:type="spellEnd"/>
            <w:r w:rsidRPr="00B45288">
              <w:rPr>
                <w:rFonts w:ascii="Verdana" w:hAnsi="Verdana"/>
                <w:lang w:val="bg-BG" w:eastAsia="bg-BG"/>
              </w:rPr>
              <w:t>”</w:t>
            </w:r>
          </w:p>
        </w:tc>
        <w:tc>
          <w:tcPr>
            <w:tcW w:w="1676" w:type="pct"/>
            <w:vAlign w:val="center"/>
          </w:tcPr>
          <w:p w14:paraId="78B0A1AD"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13286-2, т.7.4; 7.5, Приложение А</w:t>
            </w:r>
          </w:p>
        </w:tc>
      </w:tr>
      <w:tr w:rsidR="00B45288" w:rsidRPr="00B45288" w14:paraId="6CB8D5E5" w14:textId="77777777" w:rsidTr="006B796B">
        <w:trPr>
          <w:trHeight w:hRule="exact" w:val="850"/>
          <w:jc w:val="center"/>
        </w:trPr>
        <w:tc>
          <w:tcPr>
            <w:tcW w:w="337" w:type="pct"/>
            <w:vMerge/>
          </w:tcPr>
          <w:p w14:paraId="08D7FBDE"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60E634FC"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7A8B905E" w14:textId="77777777" w:rsid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 xml:space="preserve">1.19 Калифорнийски показател за носимоспособност </w:t>
            </w:r>
            <w:r w:rsidRPr="00B45288">
              <w:rPr>
                <w:rFonts w:ascii="Verdana" w:hAnsi="Verdana"/>
                <w:lang w:val="ru-RU" w:eastAsia="bg-BG"/>
              </w:rPr>
              <w:t>(</w:t>
            </w:r>
            <w:r w:rsidRPr="00B45288">
              <w:rPr>
                <w:rFonts w:ascii="Verdana" w:hAnsi="Verdana"/>
                <w:lang w:eastAsia="bg-BG"/>
              </w:rPr>
              <w:t>CBR</w:t>
            </w:r>
            <w:r w:rsidRPr="00B45288">
              <w:rPr>
                <w:rFonts w:ascii="Verdana" w:hAnsi="Verdana"/>
                <w:lang w:val="ru-RU" w:eastAsia="bg-BG"/>
              </w:rPr>
              <w:t>)</w:t>
            </w:r>
          </w:p>
          <w:p w14:paraId="572E6AC5" w14:textId="77777777" w:rsidR="00D2683F" w:rsidRPr="00D2683F" w:rsidRDefault="00D2683F" w:rsidP="00D2683F">
            <w:pPr>
              <w:rPr>
                <w:rFonts w:ascii="Verdana" w:hAnsi="Verdana"/>
                <w:lang w:val="bg-BG" w:eastAsia="bg-BG"/>
              </w:rPr>
            </w:pPr>
          </w:p>
          <w:p w14:paraId="2AC2F4E3" w14:textId="77777777" w:rsidR="00D2683F" w:rsidRPr="00D2683F" w:rsidRDefault="00D2683F" w:rsidP="00D2683F">
            <w:pPr>
              <w:rPr>
                <w:rFonts w:ascii="Verdana" w:hAnsi="Verdana"/>
                <w:lang w:val="bg-BG" w:eastAsia="bg-BG"/>
              </w:rPr>
            </w:pPr>
          </w:p>
          <w:p w14:paraId="143982D5" w14:textId="77777777" w:rsidR="00D2683F" w:rsidRPr="00D2683F" w:rsidRDefault="00D2683F" w:rsidP="00D2683F">
            <w:pPr>
              <w:rPr>
                <w:rFonts w:ascii="Verdana" w:hAnsi="Verdana"/>
                <w:lang w:val="bg-BG" w:eastAsia="bg-BG"/>
              </w:rPr>
            </w:pPr>
          </w:p>
          <w:p w14:paraId="7D5CDB19" w14:textId="77777777" w:rsidR="00D2683F" w:rsidRPr="00D2683F" w:rsidRDefault="00D2683F" w:rsidP="00D2683F">
            <w:pPr>
              <w:rPr>
                <w:rFonts w:ascii="Verdana" w:hAnsi="Verdana"/>
                <w:lang w:val="bg-BG" w:eastAsia="bg-BG"/>
              </w:rPr>
            </w:pPr>
          </w:p>
          <w:p w14:paraId="6E4E5759" w14:textId="77777777" w:rsidR="00D2683F" w:rsidRPr="00D2683F" w:rsidRDefault="00D2683F" w:rsidP="00D2683F">
            <w:pPr>
              <w:rPr>
                <w:rFonts w:ascii="Verdana" w:hAnsi="Verdana"/>
                <w:lang w:val="bg-BG" w:eastAsia="bg-BG"/>
              </w:rPr>
            </w:pPr>
          </w:p>
          <w:p w14:paraId="4E79E88B" w14:textId="77777777" w:rsidR="00D2683F" w:rsidRPr="00D2683F" w:rsidRDefault="00D2683F" w:rsidP="00D2683F">
            <w:pPr>
              <w:rPr>
                <w:rFonts w:ascii="Verdana" w:hAnsi="Verdana"/>
                <w:lang w:val="bg-BG" w:eastAsia="bg-BG"/>
              </w:rPr>
            </w:pPr>
          </w:p>
          <w:p w14:paraId="35DAF609" w14:textId="77777777" w:rsidR="00D2683F" w:rsidRPr="00D2683F" w:rsidRDefault="00D2683F" w:rsidP="00D2683F">
            <w:pPr>
              <w:rPr>
                <w:rFonts w:ascii="Verdana" w:hAnsi="Verdana"/>
                <w:lang w:val="bg-BG" w:eastAsia="bg-BG"/>
              </w:rPr>
            </w:pPr>
          </w:p>
          <w:p w14:paraId="2C1D936F" w14:textId="77777777" w:rsidR="00D2683F" w:rsidRPr="00D2683F" w:rsidRDefault="00D2683F" w:rsidP="00D2683F">
            <w:pPr>
              <w:rPr>
                <w:rFonts w:ascii="Verdana" w:hAnsi="Verdana"/>
                <w:lang w:val="bg-BG" w:eastAsia="bg-BG"/>
              </w:rPr>
            </w:pPr>
          </w:p>
          <w:p w14:paraId="05ADCCD7" w14:textId="77777777" w:rsidR="00D2683F" w:rsidRPr="00D2683F" w:rsidRDefault="00D2683F" w:rsidP="00D2683F">
            <w:pPr>
              <w:rPr>
                <w:rFonts w:ascii="Verdana" w:hAnsi="Verdana"/>
                <w:lang w:val="bg-BG" w:eastAsia="bg-BG"/>
              </w:rPr>
            </w:pPr>
          </w:p>
          <w:p w14:paraId="7797FA77" w14:textId="77777777" w:rsidR="00D2683F" w:rsidRPr="00D2683F" w:rsidRDefault="00D2683F" w:rsidP="00D2683F">
            <w:pPr>
              <w:rPr>
                <w:rFonts w:ascii="Verdana" w:hAnsi="Verdana"/>
                <w:lang w:val="bg-BG" w:eastAsia="bg-BG"/>
              </w:rPr>
            </w:pPr>
          </w:p>
        </w:tc>
        <w:tc>
          <w:tcPr>
            <w:tcW w:w="1676" w:type="pct"/>
          </w:tcPr>
          <w:p w14:paraId="1C70A76F" w14:textId="77777777" w:rsidR="00B45288" w:rsidRPr="00B45288" w:rsidRDefault="00B45288" w:rsidP="00B45288">
            <w:pPr>
              <w:rPr>
                <w:rFonts w:ascii="Verdana" w:hAnsi="Verdana"/>
                <w:lang w:val="bg-BG"/>
              </w:rPr>
            </w:pPr>
          </w:p>
          <w:p w14:paraId="28D41F13" w14:textId="77777777" w:rsidR="00B45288" w:rsidRPr="00B45288" w:rsidRDefault="00B45288" w:rsidP="00B45288">
            <w:pPr>
              <w:rPr>
                <w:rFonts w:ascii="Verdana" w:hAnsi="Verdana"/>
                <w:lang w:val="bg-BG"/>
              </w:rPr>
            </w:pPr>
            <w:r w:rsidRPr="00B45288">
              <w:rPr>
                <w:rFonts w:ascii="Verdana" w:hAnsi="Verdana"/>
                <w:lang w:val="bg-BG"/>
              </w:rPr>
              <w:t xml:space="preserve">БДС </w:t>
            </w:r>
            <w:r w:rsidRPr="00B45288">
              <w:rPr>
                <w:rFonts w:ascii="Verdana" w:hAnsi="Verdana"/>
                <w:lang w:val="fr-FR"/>
              </w:rPr>
              <w:t>EN</w:t>
            </w:r>
            <w:r w:rsidRPr="00B45288">
              <w:rPr>
                <w:rFonts w:ascii="Verdana" w:hAnsi="Verdana"/>
                <w:lang w:val="bg-BG"/>
              </w:rPr>
              <w:t xml:space="preserve"> 13286-47</w:t>
            </w:r>
          </w:p>
        </w:tc>
      </w:tr>
      <w:tr w:rsidR="00B45288" w:rsidRPr="00B45288" w14:paraId="742B2CD0" w14:textId="77777777" w:rsidTr="001533B8">
        <w:trPr>
          <w:trHeight w:hRule="exact" w:val="2235"/>
          <w:jc w:val="center"/>
        </w:trPr>
        <w:tc>
          <w:tcPr>
            <w:tcW w:w="337" w:type="pct"/>
            <w:vMerge/>
          </w:tcPr>
          <w:p w14:paraId="09F2A2AA"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3C56F999"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tcPr>
          <w:p w14:paraId="6FB23201" w14:textId="77777777" w:rsidR="00B45288" w:rsidRPr="00B45288" w:rsidRDefault="00B45288" w:rsidP="00B45288">
            <w:pPr>
              <w:tabs>
                <w:tab w:val="left" w:pos="360"/>
              </w:tabs>
              <w:overflowPunct/>
              <w:adjustRightInd/>
              <w:textAlignment w:val="auto"/>
              <w:rPr>
                <w:rFonts w:ascii="Verdana" w:hAnsi="Verdana"/>
                <w:lang w:val="ru-RU" w:eastAsia="bg-BG"/>
              </w:rPr>
            </w:pPr>
            <w:r w:rsidRPr="00B45288">
              <w:rPr>
                <w:rFonts w:ascii="Verdana" w:hAnsi="Verdana"/>
                <w:lang w:val="ru-RU" w:eastAsia="bg-BG"/>
              </w:rPr>
              <w:t xml:space="preserve">1.20 </w:t>
            </w:r>
            <w:proofErr w:type="spellStart"/>
            <w:r w:rsidRPr="00B45288">
              <w:rPr>
                <w:rFonts w:ascii="Verdana" w:hAnsi="Verdana"/>
                <w:lang w:val="ru-RU" w:eastAsia="bg-BG"/>
              </w:rPr>
              <w:t>Компресионни</w:t>
            </w:r>
            <w:proofErr w:type="spellEnd"/>
            <w:r w:rsidRPr="00B45288">
              <w:rPr>
                <w:rFonts w:ascii="Verdana" w:hAnsi="Verdana"/>
                <w:lang w:val="ru-RU" w:eastAsia="bg-BG"/>
              </w:rPr>
              <w:t xml:space="preserve"> свойства</w:t>
            </w:r>
          </w:p>
          <w:p w14:paraId="22353EE2"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1.20.1 Вертикална деформация</w:t>
            </w:r>
          </w:p>
          <w:p w14:paraId="6FBA3AF1"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 xml:space="preserve">1.20.2 </w:t>
            </w:r>
            <w:proofErr w:type="spellStart"/>
            <w:r w:rsidRPr="00B45288">
              <w:rPr>
                <w:rFonts w:ascii="Verdana" w:hAnsi="Verdana"/>
                <w:lang w:val="bg-BG" w:eastAsia="bg-BG"/>
              </w:rPr>
              <w:t>Компресионен</w:t>
            </w:r>
            <w:proofErr w:type="spellEnd"/>
            <w:r w:rsidRPr="00B45288">
              <w:rPr>
                <w:rFonts w:ascii="Verdana" w:hAnsi="Verdana"/>
                <w:lang w:val="bg-BG" w:eastAsia="bg-BG"/>
              </w:rPr>
              <w:t xml:space="preserve"> модул </w:t>
            </w:r>
          </w:p>
          <w:p w14:paraId="56741D65"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1.20.3 Коефициент на уплътнението</w:t>
            </w:r>
          </w:p>
          <w:p w14:paraId="3F98909F"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1.20.4 Коефициент на порите</w:t>
            </w:r>
          </w:p>
          <w:p w14:paraId="5AF0F0F0"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1.20.5 Налягане на набъбването</w:t>
            </w:r>
          </w:p>
        </w:tc>
        <w:tc>
          <w:tcPr>
            <w:tcW w:w="1676" w:type="pct"/>
          </w:tcPr>
          <w:p w14:paraId="68580479" w14:textId="77777777" w:rsidR="00B45288" w:rsidRPr="00B45288" w:rsidRDefault="00B45288" w:rsidP="00B45288">
            <w:pPr>
              <w:overflowPunct/>
              <w:adjustRightInd/>
              <w:textAlignment w:val="auto"/>
              <w:rPr>
                <w:rFonts w:ascii="Verdana" w:hAnsi="Verdana"/>
                <w:lang w:val="bg-BG" w:eastAsia="bg-BG"/>
              </w:rPr>
            </w:pPr>
          </w:p>
          <w:p w14:paraId="13B07545" w14:textId="77777777" w:rsidR="00B45288" w:rsidRPr="00B45288" w:rsidRDefault="00B45288" w:rsidP="00B45288">
            <w:pPr>
              <w:overflowPunct/>
              <w:adjustRightInd/>
              <w:textAlignment w:val="auto"/>
              <w:rPr>
                <w:rFonts w:ascii="Verdana" w:hAnsi="Verdana"/>
                <w:lang w:val="bg-BG" w:eastAsia="bg-BG"/>
              </w:rPr>
            </w:pPr>
          </w:p>
          <w:p w14:paraId="738F8D56" w14:textId="77777777" w:rsidR="00B45288" w:rsidRPr="00B45288" w:rsidRDefault="00B45288" w:rsidP="00B45288">
            <w:pPr>
              <w:overflowPunct/>
              <w:adjustRightInd/>
              <w:textAlignment w:val="auto"/>
              <w:rPr>
                <w:rFonts w:ascii="Verdana" w:hAnsi="Verdana"/>
                <w:lang w:val="bg-BG" w:eastAsia="bg-BG"/>
              </w:rPr>
            </w:pPr>
          </w:p>
          <w:p w14:paraId="652E2210" w14:textId="77777777" w:rsidR="00B45288" w:rsidRPr="00B45288" w:rsidRDefault="00B45288" w:rsidP="00B45288">
            <w:pPr>
              <w:overflowPunct/>
              <w:adjustRightInd/>
              <w:textAlignment w:val="auto"/>
              <w:rPr>
                <w:rFonts w:ascii="Verdana" w:hAnsi="Verdana"/>
                <w:lang w:val="bg-BG" w:eastAsia="bg-BG"/>
              </w:rPr>
            </w:pPr>
          </w:p>
          <w:p w14:paraId="35DDA98A"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eastAsia="bg-BG"/>
              </w:rPr>
              <w:t>EN</w:t>
            </w:r>
            <w:r w:rsidRPr="00B45288">
              <w:rPr>
                <w:rFonts w:ascii="Verdana" w:hAnsi="Verdana"/>
                <w:lang w:val="ru-RU" w:eastAsia="bg-BG"/>
              </w:rPr>
              <w:t xml:space="preserve"> </w:t>
            </w:r>
            <w:r w:rsidRPr="00B45288">
              <w:rPr>
                <w:rFonts w:ascii="Verdana" w:hAnsi="Verdana"/>
                <w:lang w:eastAsia="bg-BG"/>
              </w:rPr>
              <w:t>ISO</w:t>
            </w:r>
            <w:r w:rsidRPr="00B45288">
              <w:rPr>
                <w:rFonts w:ascii="Verdana" w:hAnsi="Verdana"/>
                <w:lang w:val="ru-RU" w:eastAsia="bg-BG"/>
              </w:rPr>
              <w:t xml:space="preserve"> 17892</w:t>
            </w:r>
            <w:r w:rsidRPr="00B45288">
              <w:rPr>
                <w:rFonts w:ascii="Verdana" w:hAnsi="Verdana"/>
                <w:lang w:val="bg-BG" w:eastAsia="bg-BG"/>
              </w:rPr>
              <w:t>-5</w:t>
            </w:r>
          </w:p>
          <w:p w14:paraId="13BDD1ED" w14:textId="77777777" w:rsidR="00B45288" w:rsidRPr="00B45288" w:rsidRDefault="00B45288" w:rsidP="00B45288">
            <w:pPr>
              <w:overflowPunct/>
              <w:adjustRightInd/>
              <w:textAlignment w:val="auto"/>
              <w:rPr>
                <w:rFonts w:ascii="Verdana" w:hAnsi="Verdana"/>
                <w:lang w:val="bg-BG" w:eastAsia="bg-BG"/>
              </w:rPr>
            </w:pPr>
          </w:p>
        </w:tc>
      </w:tr>
      <w:tr w:rsidR="00B45288" w:rsidRPr="00B45288" w14:paraId="4AD6F14D" w14:textId="77777777" w:rsidTr="001533B8">
        <w:trPr>
          <w:trHeight w:hRule="exact" w:val="1416"/>
          <w:jc w:val="center"/>
        </w:trPr>
        <w:tc>
          <w:tcPr>
            <w:tcW w:w="337" w:type="pct"/>
            <w:vMerge/>
          </w:tcPr>
          <w:p w14:paraId="37631ED9"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70A34B43"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438B40C7"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1.21 Ъгъл на триене</w:t>
            </w:r>
          </w:p>
          <w:p w14:paraId="5040DA73" w14:textId="77777777" w:rsidR="00B45288" w:rsidRPr="00B45288" w:rsidRDefault="00B45288" w:rsidP="00B45288">
            <w:pPr>
              <w:numPr>
                <w:ilvl w:val="0"/>
                <w:numId w:val="8"/>
              </w:numPr>
              <w:tabs>
                <w:tab w:val="left" w:pos="360"/>
              </w:tabs>
              <w:overflowPunct/>
              <w:autoSpaceDE/>
              <w:autoSpaceDN/>
              <w:adjustRightInd/>
              <w:textAlignment w:val="auto"/>
              <w:rPr>
                <w:rFonts w:ascii="Verdana" w:hAnsi="Verdana"/>
                <w:lang w:val="bg-BG" w:eastAsia="bg-BG"/>
              </w:rPr>
            </w:pPr>
            <w:r w:rsidRPr="00B45288">
              <w:rPr>
                <w:rFonts w:ascii="Verdana" w:hAnsi="Verdana"/>
                <w:lang w:val="bg-BG" w:eastAsia="bg-BG"/>
              </w:rPr>
              <w:t>Върхов ъгъл на триене</w:t>
            </w:r>
          </w:p>
          <w:p w14:paraId="6309448B" w14:textId="77777777" w:rsidR="00B45288" w:rsidRPr="00B45288" w:rsidRDefault="00B45288" w:rsidP="00B45288">
            <w:pPr>
              <w:numPr>
                <w:ilvl w:val="0"/>
                <w:numId w:val="8"/>
              </w:numPr>
              <w:tabs>
                <w:tab w:val="left" w:pos="360"/>
              </w:tabs>
              <w:overflowPunct/>
              <w:autoSpaceDE/>
              <w:autoSpaceDN/>
              <w:adjustRightInd/>
              <w:textAlignment w:val="auto"/>
              <w:rPr>
                <w:rFonts w:ascii="Verdana" w:hAnsi="Verdana"/>
                <w:lang w:val="bg-BG" w:eastAsia="bg-BG"/>
              </w:rPr>
            </w:pPr>
            <w:r w:rsidRPr="00B45288">
              <w:rPr>
                <w:rFonts w:ascii="Verdana" w:hAnsi="Verdana"/>
                <w:lang w:val="bg-BG" w:eastAsia="bg-BG"/>
              </w:rPr>
              <w:t>Остатъчен ъгъл на триене</w:t>
            </w:r>
          </w:p>
        </w:tc>
        <w:tc>
          <w:tcPr>
            <w:tcW w:w="1676" w:type="pct"/>
            <w:vMerge w:val="restart"/>
          </w:tcPr>
          <w:p w14:paraId="75976F5F" w14:textId="77777777" w:rsidR="00B45288" w:rsidRPr="00B45288" w:rsidRDefault="00B45288" w:rsidP="00B45288">
            <w:pPr>
              <w:overflowPunct/>
              <w:adjustRightInd/>
              <w:textAlignment w:val="auto"/>
              <w:rPr>
                <w:rFonts w:ascii="Verdana" w:hAnsi="Verdana"/>
                <w:lang w:val="bg-BG" w:eastAsia="bg-BG"/>
              </w:rPr>
            </w:pPr>
          </w:p>
          <w:p w14:paraId="4D987869" w14:textId="77777777" w:rsidR="00B45288" w:rsidRPr="00B45288" w:rsidRDefault="00B45288" w:rsidP="00B45288">
            <w:pPr>
              <w:overflowPunct/>
              <w:adjustRightInd/>
              <w:textAlignment w:val="auto"/>
              <w:rPr>
                <w:rFonts w:ascii="Verdana" w:hAnsi="Verdana"/>
                <w:lang w:val="bg-BG" w:eastAsia="bg-BG"/>
              </w:rPr>
            </w:pPr>
          </w:p>
          <w:p w14:paraId="6D50395F" w14:textId="77777777" w:rsidR="00B45288" w:rsidRPr="00B45288" w:rsidRDefault="00B45288" w:rsidP="00B45288">
            <w:pPr>
              <w:overflowPunct/>
              <w:adjustRightInd/>
              <w:textAlignment w:val="auto"/>
              <w:rPr>
                <w:rFonts w:ascii="Verdana" w:hAnsi="Verdana"/>
                <w:lang w:val="bg-BG" w:eastAsia="bg-BG"/>
              </w:rPr>
            </w:pPr>
          </w:p>
          <w:p w14:paraId="39B5DA90" w14:textId="77777777" w:rsidR="00B45288" w:rsidRPr="00B45288" w:rsidRDefault="00B45288" w:rsidP="00B45288">
            <w:pPr>
              <w:overflowPunct/>
              <w:adjustRightInd/>
              <w:textAlignment w:val="auto"/>
              <w:rPr>
                <w:rFonts w:ascii="Verdana" w:hAnsi="Verdana"/>
                <w:lang w:val="bg-BG" w:eastAsia="bg-BG"/>
              </w:rPr>
            </w:pPr>
          </w:p>
          <w:p w14:paraId="108E934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10188, Изменение 1</w:t>
            </w:r>
          </w:p>
          <w:p w14:paraId="48B46015" w14:textId="77777777" w:rsidR="00B45288" w:rsidRPr="00B45288" w:rsidRDefault="00B45288" w:rsidP="00B45288">
            <w:pPr>
              <w:rPr>
                <w:rFonts w:ascii="Verdana" w:hAnsi="Verdana"/>
                <w:lang w:val="bg-BG"/>
              </w:rPr>
            </w:pPr>
            <w:r w:rsidRPr="00B45288">
              <w:rPr>
                <w:rFonts w:ascii="Verdana" w:hAnsi="Verdana"/>
                <w:lang w:val="bg-BG" w:eastAsia="bg-BG"/>
              </w:rPr>
              <w:t xml:space="preserve">БДС </w:t>
            </w:r>
            <w:r w:rsidRPr="00B45288">
              <w:rPr>
                <w:rFonts w:ascii="Verdana" w:hAnsi="Verdana"/>
                <w:lang w:eastAsia="bg-BG"/>
              </w:rPr>
              <w:t>EN</w:t>
            </w:r>
            <w:r w:rsidRPr="00B45288">
              <w:rPr>
                <w:rFonts w:ascii="Verdana" w:hAnsi="Verdana"/>
                <w:lang w:val="bg-BG" w:eastAsia="bg-BG"/>
              </w:rPr>
              <w:t xml:space="preserve"> </w:t>
            </w:r>
            <w:r w:rsidRPr="00B45288">
              <w:rPr>
                <w:rFonts w:ascii="Verdana" w:hAnsi="Verdana"/>
                <w:lang w:eastAsia="bg-BG"/>
              </w:rPr>
              <w:t>ISO</w:t>
            </w:r>
            <w:r w:rsidRPr="00B45288">
              <w:rPr>
                <w:rFonts w:ascii="Verdana" w:hAnsi="Verdana"/>
                <w:lang w:val="bg-BG" w:eastAsia="bg-BG"/>
              </w:rPr>
              <w:t xml:space="preserve"> 17892-10, т.4.1</w:t>
            </w:r>
          </w:p>
        </w:tc>
      </w:tr>
      <w:tr w:rsidR="00B45288" w:rsidRPr="00B45288" w14:paraId="09194DF4" w14:textId="77777777" w:rsidTr="006B796B">
        <w:trPr>
          <w:trHeight w:hRule="exact" w:val="1271"/>
          <w:jc w:val="center"/>
        </w:trPr>
        <w:tc>
          <w:tcPr>
            <w:tcW w:w="337" w:type="pct"/>
            <w:vMerge/>
          </w:tcPr>
          <w:p w14:paraId="32F3F17D"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Pr>
          <w:p w14:paraId="53840C12"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806" w:type="pct"/>
            <w:vAlign w:val="center"/>
          </w:tcPr>
          <w:p w14:paraId="0BCFE935"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1.22 Кохезия</w:t>
            </w:r>
          </w:p>
          <w:p w14:paraId="4232417D" w14:textId="77777777" w:rsidR="00B45288" w:rsidRPr="00B45288" w:rsidRDefault="00B45288" w:rsidP="00B45288">
            <w:pPr>
              <w:numPr>
                <w:ilvl w:val="0"/>
                <w:numId w:val="8"/>
              </w:numPr>
              <w:tabs>
                <w:tab w:val="left" w:pos="360"/>
              </w:tabs>
              <w:overflowPunct/>
              <w:autoSpaceDE/>
              <w:autoSpaceDN/>
              <w:adjustRightInd/>
              <w:textAlignment w:val="auto"/>
              <w:rPr>
                <w:rFonts w:ascii="Verdana" w:hAnsi="Verdana"/>
                <w:lang w:val="bg-BG" w:eastAsia="bg-BG"/>
              </w:rPr>
            </w:pPr>
            <w:r w:rsidRPr="00B45288">
              <w:rPr>
                <w:rFonts w:ascii="Verdana" w:hAnsi="Verdana"/>
                <w:lang w:val="bg-BG" w:eastAsia="bg-BG"/>
              </w:rPr>
              <w:t>върхова кохезия</w:t>
            </w:r>
          </w:p>
          <w:p w14:paraId="1D072AD5" w14:textId="77777777" w:rsidR="00B45288" w:rsidRPr="00B45288" w:rsidRDefault="00B45288" w:rsidP="00B45288">
            <w:pPr>
              <w:numPr>
                <w:ilvl w:val="0"/>
                <w:numId w:val="8"/>
              </w:numPr>
              <w:tabs>
                <w:tab w:val="left" w:pos="360"/>
              </w:tabs>
              <w:overflowPunct/>
              <w:autoSpaceDE/>
              <w:autoSpaceDN/>
              <w:adjustRightInd/>
              <w:textAlignment w:val="auto"/>
              <w:rPr>
                <w:rFonts w:ascii="Verdana" w:hAnsi="Verdana"/>
                <w:lang w:val="bg-BG" w:eastAsia="bg-BG"/>
              </w:rPr>
            </w:pPr>
            <w:r w:rsidRPr="00B45288">
              <w:rPr>
                <w:rFonts w:ascii="Verdana" w:hAnsi="Verdana"/>
                <w:lang w:val="bg-BG" w:eastAsia="bg-BG"/>
              </w:rPr>
              <w:t>остатъчна кохезия</w:t>
            </w:r>
          </w:p>
        </w:tc>
        <w:tc>
          <w:tcPr>
            <w:tcW w:w="1676" w:type="pct"/>
            <w:vMerge/>
          </w:tcPr>
          <w:p w14:paraId="3702FFBA" w14:textId="77777777" w:rsidR="00B45288" w:rsidRPr="00B45288" w:rsidRDefault="00B45288" w:rsidP="00B45288">
            <w:pPr>
              <w:rPr>
                <w:rFonts w:ascii="Verdana" w:hAnsi="Verdana"/>
                <w:lang w:val="bg-BG"/>
              </w:rPr>
            </w:pPr>
          </w:p>
        </w:tc>
      </w:tr>
      <w:tr w:rsidR="00B45288" w:rsidRPr="00B45288" w14:paraId="6F9751CF" w14:textId="77777777" w:rsidTr="006B796B">
        <w:trPr>
          <w:trHeight w:val="323"/>
          <w:jc w:val="center"/>
        </w:trPr>
        <w:tc>
          <w:tcPr>
            <w:tcW w:w="337" w:type="pct"/>
            <w:vMerge w:val="restart"/>
          </w:tcPr>
          <w:p w14:paraId="2AD032C7" w14:textId="77777777" w:rsidR="00B45288" w:rsidRPr="00B45288" w:rsidRDefault="00B45288" w:rsidP="00B45288">
            <w:pPr>
              <w:overflowPunct/>
              <w:adjustRightInd/>
              <w:spacing w:before="120"/>
              <w:jc w:val="center"/>
              <w:textAlignment w:val="auto"/>
              <w:rPr>
                <w:rFonts w:ascii="Verdana" w:hAnsi="Verdana"/>
                <w:lang w:val="ru-RU" w:eastAsia="bg-BG"/>
              </w:rPr>
            </w:pPr>
            <w:r w:rsidRPr="00B45288">
              <w:rPr>
                <w:rFonts w:ascii="Verdana" w:hAnsi="Verdana"/>
                <w:lang w:val="ru-RU" w:eastAsia="bg-BG"/>
              </w:rPr>
              <w:t>2.</w:t>
            </w:r>
          </w:p>
          <w:p w14:paraId="1038CB6C"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6DE09A84"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5C94A134"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4CF92D6B"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0E50406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37C49EA4"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0D06DBE3"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5B2E52EE"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1B304888"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265B5B9B"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19D606C1"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ru-RU" w:eastAsia="bg-BG"/>
              </w:rPr>
            </w:pPr>
          </w:p>
        </w:tc>
        <w:tc>
          <w:tcPr>
            <w:tcW w:w="1180" w:type="pct"/>
            <w:vMerge w:val="restart"/>
          </w:tcPr>
          <w:p w14:paraId="42CDCB7E"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r w:rsidRPr="00B45288">
              <w:rPr>
                <w:rFonts w:ascii="Verdana" w:hAnsi="Verdana"/>
                <w:lang w:val="bg-BG" w:eastAsia="bg-BG"/>
              </w:rPr>
              <w:t>Добавъчни/скални материали (едри, дребни/</w:t>
            </w:r>
          </w:p>
          <w:p w14:paraId="6C046F25"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r w:rsidRPr="00B45288">
              <w:rPr>
                <w:rFonts w:ascii="Verdana" w:hAnsi="Verdana"/>
                <w:lang w:val="bg-BG" w:eastAsia="bg-BG"/>
              </w:rPr>
              <w:t xml:space="preserve">пясък, фини пълнители, нефракционирани за различни приложения ) </w:t>
            </w:r>
          </w:p>
          <w:p w14:paraId="0128DE7F"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Pr>
          <w:p w14:paraId="17EC71F3" w14:textId="77777777" w:rsidR="00B45288" w:rsidRPr="00B45288" w:rsidRDefault="00B45288" w:rsidP="00B45288">
            <w:pPr>
              <w:overflowPunct/>
              <w:adjustRightInd/>
              <w:ind w:right="-41"/>
              <w:textAlignment w:val="auto"/>
              <w:rPr>
                <w:rFonts w:ascii="Verdana" w:hAnsi="Verdana"/>
                <w:lang w:val="bg-BG" w:eastAsia="bg-BG"/>
              </w:rPr>
            </w:pPr>
            <w:r w:rsidRPr="00B45288">
              <w:rPr>
                <w:rFonts w:ascii="Verdana" w:hAnsi="Verdana"/>
                <w:lang w:eastAsia="bg-BG"/>
              </w:rPr>
              <w:t xml:space="preserve">2.1 </w:t>
            </w:r>
            <w:r w:rsidRPr="00B45288">
              <w:rPr>
                <w:rFonts w:ascii="Verdana" w:hAnsi="Verdana"/>
                <w:lang w:val="bg-BG" w:eastAsia="bg-BG"/>
              </w:rPr>
              <w:t>Зърнометричен състав</w:t>
            </w:r>
          </w:p>
        </w:tc>
        <w:tc>
          <w:tcPr>
            <w:tcW w:w="1676" w:type="pct"/>
            <w:vAlign w:val="center"/>
          </w:tcPr>
          <w:p w14:paraId="64DC3983"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color w:val="000000"/>
                <w:lang w:val="bg-BG" w:eastAsia="bg-BG"/>
              </w:rPr>
              <w:t>БДС EN 933-1</w:t>
            </w:r>
          </w:p>
        </w:tc>
      </w:tr>
      <w:tr w:rsidR="00B45288" w:rsidRPr="00B45288" w14:paraId="14870DC1" w14:textId="77777777" w:rsidTr="006B796B">
        <w:trPr>
          <w:trHeight w:val="414"/>
          <w:jc w:val="center"/>
        </w:trPr>
        <w:tc>
          <w:tcPr>
            <w:tcW w:w="337" w:type="pct"/>
            <w:vMerge/>
          </w:tcPr>
          <w:p w14:paraId="1B2A540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41E77F9E"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6917A4C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2.2 </w:t>
            </w:r>
            <w:r w:rsidRPr="00B45288">
              <w:rPr>
                <w:rFonts w:ascii="Verdana" w:hAnsi="Verdana"/>
                <w:lang w:val="bg-BG" w:eastAsia="bg-BG"/>
              </w:rPr>
              <w:t>Съдържание на фина фракция</w:t>
            </w:r>
          </w:p>
        </w:tc>
        <w:tc>
          <w:tcPr>
            <w:tcW w:w="1676" w:type="pct"/>
            <w:vAlign w:val="center"/>
          </w:tcPr>
          <w:p w14:paraId="4B18E146"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EN 933-1 </w:t>
            </w:r>
          </w:p>
        </w:tc>
      </w:tr>
      <w:tr w:rsidR="00B45288" w:rsidRPr="00B45288" w14:paraId="4271A806" w14:textId="77777777" w:rsidTr="006B796B">
        <w:trPr>
          <w:trHeight w:val="561"/>
          <w:jc w:val="center"/>
        </w:trPr>
        <w:tc>
          <w:tcPr>
            <w:tcW w:w="337" w:type="pct"/>
            <w:vMerge/>
          </w:tcPr>
          <w:p w14:paraId="1C2757FE"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2C676B90"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1696474F" w14:textId="77777777" w:rsidR="00B45288" w:rsidRPr="00B45288" w:rsidRDefault="00B45288" w:rsidP="00B45288">
            <w:pPr>
              <w:tabs>
                <w:tab w:val="left" w:pos="360"/>
              </w:tabs>
              <w:overflowPunct/>
              <w:adjustRightInd/>
              <w:textAlignment w:val="auto"/>
              <w:rPr>
                <w:rFonts w:ascii="Verdana" w:hAnsi="Verdana"/>
                <w:lang w:val="ru-RU" w:eastAsia="bg-BG"/>
              </w:rPr>
            </w:pPr>
            <w:r w:rsidRPr="00B45288">
              <w:rPr>
                <w:rFonts w:ascii="Verdana" w:hAnsi="Verdana"/>
                <w:lang w:val="bg-BG" w:eastAsia="bg-BG"/>
              </w:rPr>
              <w:t xml:space="preserve">2.3 Калифорнийски показател за носимоспособност </w:t>
            </w:r>
            <w:r w:rsidRPr="00B45288">
              <w:rPr>
                <w:rFonts w:ascii="Verdana" w:hAnsi="Verdana"/>
                <w:lang w:val="ru-RU" w:eastAsia="bg-BG"/>
              </w:rPr>
              <w:t>(</w:t>
            </w:r>
            <w:r w:rsidRPr="00B45288">
              <w:rPr>
                <w:rFonts w:ascii="Verdana" w:hAnsi="Verdana"/>
                <w:lang w:eastAsia="bg-BG"/>
              </w:rPr>
              <w:t>CBR</w:t>
            </w:r>
            <w:r w:rsidRPr="00B45288">
              <w:rPr>
                <w:rFonts w:ascii="Verdana" w:hAnsi="Verdana"/>
                <w:lang w:val="ru-RU" w:eastAsia="bg-BG"/>
              </w:rPr>
              <w:t>)</w:t>
            </w:r>
          </w:p>
        </w:tc>
        <w:tc>
          <w:tcPr>
            <w:tcW w:w="1676" w:type="pct"/>
            <w:tcBorders>
              <w:top w:val="single" w:sz="4" w:space="0" w:color="auto"/>
              <w:left w:val="single" w:sz="4" w:space="0" w:color="auto"/>
              <w:bottom w:val="single" w:sz="4" w:space="0" w:color="auto"/>
              <w:right w:val="single" w:sz="4" w:space="0" w:color="auto"/>
            </w:tcBorders>
            <w:vAlign w:val="center"/>
          </w:tcPr>
          <w:p w14:paraId="1E3A6CEE"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val="fr-FR" w:eastAsia="bg-BG"/>
              </w:rPr>
              <w:t>EN</w:t>
            </w:r>
            <w:r w:rsidRPr="00B45288">
              <w:rPr>
                <w:rFonts w:ascii="Verdana" w:hAnsi="Verdana"/>
                <w:lang w:val="bg-BG" w:eastAsia="bg-BG"/>
              </w:rPr>
              <w:t xml:space="preserve"> 13286-47</w:t>
            </w:r>
          </w:p>
        </w:tc>
      </w:tr>
      <w:tr w:rsidR="00B45288" w:rsidRPr="00B45288" w14:paraId="09CCDAAE" w14:textId="77777777" w:rsidTr="006B796B">
        <w:trPr>
          <w:trHeight w:val="413"/>
          <w:jc w:val="center"/>
        </w:trPr>
        <w:tc>
          <w:tcPr>
            <w:tcW w:w="337" w:type="pct"/>
            <w:vMerge/>
          </w:tcPr>
          <w:p w14:paraId="1D47C58C"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ru-RU" w:eastAsia="bg-BG"/>
              </w:rPr>
            </w:pPr>
          </w:p>
        </w:tc>
        <w:tc>
          <w:tcPr>
            <w:tcW w:w="1180" w:type="pct"/>
            <w:vMerge/>
          </w:tcPr>
          <w:p w14:paraId="65725DC1"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6F83A368"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2.4 Устойчивост в разтвор на магнезиев сулфат </w:t>
            </w:r>
          </w:p>
        </w:tc>
        <w:tc>
          <w:tcPr>
            <w:tcW w:w="1676" w:type="pct"/>
            <w:vAlign w:val="center"/>
          </w:tcPr>
          <w:p w14:paraId="2820B502" w14:textId="77777777" w:rsidR="00B45288" w:rsidRPr="00B45288" w:rsidRDefault="00B45288" w:rsidP="00B45288">
            <w:pPr>
              <w:overflowPunct/>
              <w:adjustRightInd/>
              <w:textAlignment w:val="auto"/>
              <w:rPr>
                <w:rFonts w:ascii="Verdana" w:hAnsi="Verdana"/>
                <w:color w:val="000000"/>
                <w:lang w:val="bg-BG" w:eastAsia="bg-BG"/>
              </w:rPr>
            </w:pPr>
            <w:r w:rsidRPr="00B45288">
              <w:rPr>
                <w:rFonts w:ascii="Verdana" w:hAnsi="Verdana"/>
                <w:lang w:val="bg-BG" w:eastAsia="bg-BG"/>
              </w:rPr>
              <w:t>БДС EN 1367-2</w:t>
            </w:r>
            <w:r w:rsidRPr="00B45288">
              <w:rPr>
                <w:rFonts w:ascii="Verdana" w:hAnsi="Verdana"/>
                <w:lang w:val="ru-RU" w:eastAsia="bg-BG"/>
              </w:rPr>
              <w:t xml:space="preserve"> </w:t>
            </w:r>
          </w:p>
        </w:tc>
      </w:tr>
      <w:tr w:rsidR="00B45288" w:rsidRPr="00B45288" w14:paraId="7AF5DE55" w14:textId="77777777" w:rsidTr="006B796B">
        <w:trPr>
          <w:trHeight w:val="571"/>
          <w:jc w:val="center"/>
        </w:trPr>
        <w:tc>
          <w:tcPr>
            <w:tcW w:w="337" w:type="pct"/>
            <w:vMerge/>
          </w:tcPr>
          <w:p w14:paraId="12EE0D98"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518C4587"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0D54268F" w14:textId="77777777" w:rsidR="00B45288" w:rsidRPr="00B45288" w:rsidRDefault="00B45288" w:rsidP="00B45288">
            <w:pPr>
              <w:overflowPunct/>
              <w:adjustRightInd/>
              <w:textAlignment w:val="auto"/>
              <w:rPr>
                <w:rFonts w:ascii="Verdana" w:hAnsi="Verdana"/>
                <w:b/>
                <w:lang w:val="bg-BG" w:eastAsia="bg-BG"/>
              </w:rPr>
            </w:pPr>
            <w:r w:rsidRPr="00B45288">
              <w:rPr>
                <w:rFonts w:ascii="Verdana" w:hAnsi="Verdana"/>
                <w:lang w:val="ru-RU" w:eastAsia="bg-BG"/>
              </w:rPr>
              <w:t xml:space="preserve">2.5 </w:t>
            </w:r>
            <w:proofErr w:type="spellStart"/>
            <w:r w:rsidRPr="00B45288">
              <w:rPr>
                <w:rFonts w:ascii="Verdana" w:hAnsi="Verdana"/>
                <w:lang w:val="ru-RU" w:eastAsia="bg-BG"/>
              </w:rPr>
              <w:t>Обемна</w:t>
            </w:r>
            <w:proofErr w:type="spellEnd"/>
            <w:r w:rsidRPr="00B45288">
              <w:rPr>
                <w:rFonts w:ascii="Verdana" w:hAnsi="Verdana"/>
                <w:lang w:val="ru-RU" w:eastAsia="bg-BG"/>
              </w:rPr>
              <w:t xml:space="preserve"> </w:t>
            </w:r>
            <w:proofErr w:type="spellStart"/>
            <w:r w:rsidRPr="00B45288">
              <w:rPr>
                <w:rFonts w:ascii="Verdana" w:hAnsi="Verdana"/>
                <w:lang w:val="ru-RU" w:eastAsia="bg-BG"/>
              </w:rPr>
              <w:t>насипна</w:t>
            </w:r>
            <w:proofErr w:type="spellEnd"/>
            <w:r w:rsidRPr="00B45288">
              <w:rPr>
                <w:rFonts w:ascii="Verdana" w:hAnsi="Verdana"/>
                <w:lang w:val="ru-RU" w:eastAsia="bg-BG"/>
              </w:rPr>
              <w:t xml:space="preserve"> </w:t>
            </w:r>
            <w:proofErr w:type="spellStart"/>
            <w:r w:rsidRPr="00B45288">
              <w:rPr>
                <w:rFonts w:ascii="Verdana" w:hAnsi="Verdana"/>
                <w:lang w:val="ru-RU" w:eastAsia="bg-BG"/>
              </w:rPr>
              <w:t>плътност</w:t>
            </w:r>
            <w:proofErr w:type="spellEnd"/>
          </w:p>
        </w:tc>
        <w:tc>
          <w:tcPr>
            <w:tcW w:w="1676" w:type="pct"/>
            <w:vAlign w:val="center"/>
          </w:tcPr>
          <w:p w14:paraId="7057FF9B"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1097-3</w:t>
            </w:r>
          </w:p>
        </w:tc>
      </w:tr>
      <w:tr w:rsidR="00B45288" w:rsidRPr="00B45288" w14:paraId="28BD8CB4" w14:textId="77777777" w:rsidTr="006B796B">
        <w:trPr>
          <w:trHeight w:val="657"/>
          <w:jc w:val="center"/>
        </w:trPr>
        <w:tc>
          <w:tcPr>
            <w:tcW w:w="337" w:type="pct"/>
            <w:vMerge/>
          </w:tcPr>
          <w:p w14:paraId="455F5AFD"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76327C57"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09D90D0B"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2.6 </w:t>
            </w:r>
            <w:r w:rsidRPr="00B45288">
              <w:rPr>
                <w:rFonts w:ascii="Verdana" w:hAnsi="Verdana"/>
                <w:lang w:val="bg-BG" w:eastAsia="bg-BG"/>
              </w:rPr>
              <w:t>Процент на празнини</w:t>
            </w:r>
          </w:p>
        </w:tc>
        <w:tc>
          <w:tcPr>
            <w:tcW w:w="1676" w:type="pct"/>
            <w:vAlign w:val="center"/>
          </w:tcPr>
          <w:p w14:paraId="66D62726"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EN 1097-3, </w:t>
            </w:r>
          </w:p>
          <w:p w14:paraId="40A8D9EF"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EN 1097-6, т. 7, т.8, т.9, Приложение В </w:t>
            </w:r>
          </w:p>
        </w:tc>
      </w:tr>
      <w:tr w:rsidR="00B45288" w:rsidRPr="00B45288" w14:paraId="6A6184A1" w14:textId="77777777" w:rsidTr="001533B8">
        <w:trPr>
          <w:trHeight w:val="3694"/>
          <w:jc w:val="center"/>
        </w:trPr>
        <w:tc>
          <w:tcPr>
            <w:tcW w:w="337" w:type="pct"/>
            <w:vMerge/>
          </w:tcPr>
          <w:p w14:paraId="0ACB97EE"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ru-RU" w:eastAsia="bg-BG"/>
              </w:rPr>
            </w:pPr>
          </w:p>
        </w:tc>
        <w:tc>
          <w:tcPr>
            <w:tcW w:w="1180" w:type="pct"/>
            <w:vMerge/>
          </w:tcPr>
          <w:p w14:paraId="3F904453"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1C9A0D3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2.7 </w:t>
            </w:r>
            <w:r w:rsidRPr="00B45288">
              <w:rPr>
                <w:rFonts w:ascii="Verdana" w:hAnsi="Verdana"/>
                <w:lang w:val="bg-BG" w:eastAsia="bg-BG"/>
              </w:rPr>
              <w:t>Плътност на зърната:</w:t>
            </w:r>
          </w:p>
          <w:p w14:paraId="5CF950B1" w14:textId="77777777" w:rsidR="00B45288" w:rsidRPr="00B45288" w:rsidRDefault="00B45288" w:rsidP="00B45288">
            <w:pPr>
              <w:numPr>
                <w:ilvl w:val="0"/>
                <w:numId w:val="9"/>
              </w:numPr>
              <w:tabs>
                <w:tab w:val="num" w:pos="335"/>
              </w:tabs>
              <w:overflowPunct/>
              <w:autoSpaceDE/>
              <w:autoSpaceDN/>
              <w:adjustRightInd/>
              <w:ind w:left="335" w:hanging="284"/>
              <w:textAlignment w:val="auto"/>
              <w:rPr>
                <w:rFonts w:ascii="Verdana" w:hAnsi="Verdana"/>
                <w:lang w:val="bg-BG" w:eastAsia="bg-BG"/>
              </w:rPr>
            </w:pPr>
            <w:r w:rsidRPr="00B45288">
              <w:rPr>
                <w:rFonts w:ascii="Verdana" w:hAnsi="Verdana"/>
                <w:lang w:val="bg-BG" w:eastAsia="bg-BG"/>
              </w:rPr>
              <w:t>специфична плътност на зърната ρ</w:t>
            </w:r>
            <w:r w:rsidRPr="00B45288">
              <w:rPr>
                <w:rFonts w:ascii="Verdana" w:hAnsi="Verdana"/>
                <w:vertAlign w:val="subscript"/>
                <w:lang w:eastAsia="bg-BG"/>
              </w:rPr>
              <w:t>a</w:t>
            </w:r>
          </w:p>
          <w:p w14:paraId="6399771B" w14:textId="77777777" w:rsidR="00B45288" w:rsidRPr="00B45288" w:rsidRDefault="00B45288" w:rsidP="00B45288">
            <w:pPr>
              <w:numPr>
                <w:ilvl w:val="0"/>
                <w:numId w:val="9"/>
              </w:numPr>
              <w:tabs>
                <w:tab w:val="num" w:pos="335"/>
              </w:tabs>
              <w:overflowPunct/>
              <w:autoSpaceDE/>
              <w:autoSpaceDN/>
              <w:adjustRightInd/>
              <w:ind w:left="335" w:hanging="284"/>
              <w:textAlignment w:val="auto"/>
              <w:rPr>
                <w:rFonts w:ascii="Verdana" w:hAnsi="Verdana"/>
                <w:lang w:val="bg-BG" w:eastAsia="bg-BG"/>
              </w:rPr>
            </w:pPr>
            <w:r w:rsidRPr="00B45288">
              <w:rPr>
                <w:rFonts w:ascii="Verdana" w:hAnsi="Verdana"/>
                <w:lang w:val="bg-BG" w:eastAsia="bg-BG"/>
              </w:rPr>
              <w:t>обемна плътност на зърната в сухо състояние</w:t>
            </w:r>
            <w:r w:rsidRPr="00B45288">
              <w:rPr>
                <w:rFonts w:ascii="Verdana" w:hAnsi="Verdana"/>
                <w:lang w:eastAsia="bg-BG"/>
              </w:rPr>
              <w:t xml:space="preserve"> </w:t>
            </w:r>
            <w:r w:rsidRPr="00B45288">
              <w:rPr>
                <w:rFonts w:ascii="Verdana" w:hAnsi="Verdana"/>
                <w:lang w:val="bg-BG" w:eastAsia="bg-BG"/>
              </w:rPr>
              <w:t>ρ</w:t>
            </w:r>
            <w:proofErr w:type="spellStart"/>
            <w:r w:rsidRPr="00B45288">
              <w:rPr>
                <w:rFonts w:ascii="Verdana" w:hAnsi="Verdana"/>
                <w:vertAlign w:val="subscript"/>
                <w:lang w:eastAsia="bg-BG"/>
              </w:rPr>
              <w:t>rd</w:t>
            </w:r>
            <w:proofErr w:type="spellEnd"/>
          </w:p>
          <w:p w14:paraId="117B3ABA" w14:textId="77777777" w:rsidR="00B45288" w:rsidRPr="00B45288" w:rsidRDefault="00B45288" w:rsidP="00B45288">
            <w:pPr>
              <w:numPr>
                <w:ilvl w:val="0"/>
                <w:numId w:val="9"/>
              </w:numPr>
              <w:tabs>
                <w:tab w:val="num" w:pos="335"/>
              </w:tabs>
              <w:overflowPunct/>
              <w:autoSpaceDE/>
              <w:autoSpaceDN/>
              <w:adjustRightInd/>
              <w:ind w:left="335" w:hanging="284"/>
              <w:textAlignment w:val="auto"/>
              <w:rPr>
                <w:rFonts w:ascii="Verdana" w:hAnsi="Verdana"/>
                <w:lang w:val="bg-BG" w:eastAsia="bg-BG"/>
              </w:rPr>
            </w:pPr>
            <w:r w:rsidRPr="00B45288">
              <w:rPr>
                <w:rFonts w:ascii="Verdana" w:hAnsi="Verdana"/>
                <w:lang w:val="bg-BG" w:eastAsia="bg-BG"/>
              </w:rPr>
              <w:t>обемна плътност на зърната във водонаситено повърхностно сухо състояние ρ</w:t>
            </w:r>
            <w:proofErr w:type="spellStart"/>
            <w:r w:rsidRPr="00B45288">
              <w:rPr>
                <w:rFonts w:ascii="Verdana" w:hAnsi="Verdana"/>
                <w:vertAlign w:val="subscript"/>
                <w:lang w:eastAsia="bg-BG"/>
              </w:rPr>
              <w:t>ssd</w:t>
            </w:r>
            <w:proofErr w:type="spellEnd"/>
          </w:p>
          <w:p w14:paraId="3F88A4F9" w14:textId="77777777" w:rsidR="00B45288" w:rsidRPr="00B45288" w:rsidRDefault="00B45288" w:rsidP="00B45288">
            <w:pPr>
              <w:numPr>
                <w:ilvl w:val="0"/>
                <w:numId w:val="9"/>
              </w:numPr>
              <w:tabs>
                <w:tab w:val="num" w:pos="335"/>
              </w:tabs>
              <w:overflowPunct/>
              <w:autoSpaceDE/>
              <w:autoSpaceDN/>
              <w:adjustRightInd/>
              <w:ind w:left="335" w:hanging="284"/>
              <w:textAlignment w:val="auto"/>
              <w:rPr>
                <w:rFonts w:ascii="Verdana" w:hAnsi="Verdana"/>
                <w:lang w:val="bg-BG" w:eastAsia="bg-BG"/>
              </w:rPr>
            </w:pPr>
            <w:r w:rsidRPr="00B45288">
              <w:rPr>
                <w:rFonts w:ascii="Verdana" w:hAnsi="Verdana"/>
                <w:lang w:val="bg-BG" w:eastAsia="bg-BG"/>
              </w:rPr>
              <w:t>плътност на зърната на едри скални материали, водонаситени до постоянна маса ρ</w:t>
            </w:r>
            <w:r w:rsidRPr="00B45288">
              <w:rPr>
                <w:rFonts w:ascii="Verdana" w:hAnsi="Verdana"/>
                <w:vertAlign w:val="subscript"/>
                <w:lang w:eastAsia="bg-BG"/>
              </w:rPr>
              <w:t>cm</w:t>
            </w:r>
          </w:p>
        </w:tc>
        <w:tc>
          <w:tcPr>
            <w:tcW w:w="1676" w:type="pct"/>
            <w:vAlign w:val="center"/>
          </w:tcPr>
          <w:p w14:paraId="782DAF28"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EN 1097-6, т. 7, т. 8, </w:t>
            </w:r>
          </w:p>
          <w:p w14:paraId="0BA59569"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т. 9, Приложение В</w:t>
            </w:r>
          </w:p>
        </w:tc>
      </w:tr>
      <w:tr w:rsidR="00B45288" w:rsidRPr="00B45288" w14:paraId="3E7E3F0F" w14:textId="77777777" w:rsidTr="006B796B">
        <w:trPr>
          <w:trHeight w:val="479"/>
          <w:jc w:val="center"/>
        </w:trPr>
        <w:tc>
          <w:tcPr>
            <w:tcW w:w="337" w:type="pct"/>
            <w:vMerge/>
          </w:tcPr>
          <w:p w14:paraId="3A2A0A20"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79D34E34"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3A6C2643"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2.8 </w:t>
            </w:r>
            <w:r w:rsidRPr="00B45288">
              <w:rPr>
                <w:rFonts w:ascii="Verdana" w:hAnsi="Verdana"/>
                <w:lang w:val="bg-BG" w:eastAsia="bg-BG"/>
              </w:rPr>
              <w:t xml:space="preserve">Абсорбция </w:t>
            </w:r>
            <w:proofErr w:type="gramStart"/>
            <w:r w:rsidRPr="00B45288">
              <w:rPr>
                <w:rFonts w:ascii="Verdana" w:hAnsi="Verdana"/>
                <w:lang w:val="bg-BG" w:eastAsia="bg-BG"/>
              </w:rPr>
              <w:t>на вода</w:t>
            </w:r>
            <w:proofErr w:type="gramEnd"/>
          </w:p>
        </w:tc>
        <w:tc>
          <w:tcPr>
            <w:tcW w:w="1676" w:type="pct"/>
            <w:vAlign w:val="center"/>
          </w:tcPr>
          <w:p w14:paraId="6204BE77" w14:textId="77777777" w:rsidR="00B45288" w:rsidRPr="00B45288" w:rsidRDefault="00B45288" w:rsidP="00B45288">
            <w:pPr>
              <w:overflowPunct/>
              <w:adjustRightInd/>
              <w:ind w:right="-108"/>
              <w:textAlignment w:val="auto"/>
              <w:rPr>
                <w:rFonts w:ascii="Verdana" w:hAnsi="Verdana"/>
                <w:lang w:val="bg-BG" w:eastAsia="bg-BG"/>
              </w:rPr>
            </w:pPr>
            <w:r w:rsidRPr="00B45288">
              <w:rPr>
                <w:rFonts w:ascii="Verdana" w:hAnsi="Verdana"/>
                <w:lang w:val="bg-BG" w:eastAsia="bg-BG"/>
              </w:rPr>
              <w:t xml:space="preserve">БДС EN 1097-6, т. 7, т. 8, </w:t>
            </w:r>
          </w:p>
          <w:p w14:paraId="6B0BCB2C" w14:textId="77777777" w:rsidR="00B45288" w:rsidRPr="00B45288" w:rsidRDefault="00B45288" w:rsidP="00B45288">
            <w:pPr>
              <w:overflowPunct/>
              <w:adjustRightInd/>
              <w:ind w:right="-108"/>
              <w:textAlignment w:val="auto"/>
              <w:rPr>
                <w:rFonts w:ascii="Verdana" w:hAnsi="Verdana"/>
                <w:lang w:val="bg-BG" w:eastAsia="bg-BG"/>
              </w:rPr>
            </w:pPr>
            <w:r w:rsidRPr="00B45288">
              <w:rPr>
                <w:rFonts w:ascii="Verdana" w:hAnsi="Verdana"/>
                <w:lang w:val="bg-BG" w:eastAsia="bg-BG"/>
              </w:rPr>
              <w:t>т. 9 , Приложение В</w:t>
            </w:r>
          </w:p>
        </w:tc>
      </w:tr>
      <w:tr w:rsidR="00B45288" w:rsidRPr="00B45288" w14:paraId="68FD7BCE" w14:textId="77777777" w:rsidTr="006B796B">
        <w:trPr>
          <w:trHeight w:val="375"/>
          <w:jc w:val="center"/>
        </w:trPr>
        <w:tc>
          <w:tcPr>
            <w:tcW w:w="337" w:type="pct"/>
            <w:vMerge/>
          </w:tcPr>
          <w:p w14:paraId="0C4607D5"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75A720A3"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279BF82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2.9 </w:t>
            </w:r>
            <w:r w:rsidRPr="00B45288">
              <w:rPr>
                <w:rFonts w:ascii="Verdana" w:hAnsi="Verdana"/>
                <w:lang w:val="bg-BG" w:eastAsia="bg-BG"/>
              </w:rPr>
              <w:t xml:space="preserve">Коефициент </w:t>
            </w:r>
            <w:proofErr w:type="gramStart"/>
            <w:r w:rsidRPr="00B45288">
              <w:rPr>
                <w:rFonts w:ascii="Verdana" w:hAnsi="Verdana"/>
                <w:lang w:val="bg-BG" w:eastAsia="bg-BG"/>
              </w:rPr>
              <w:t>на формата</w:t>
            </w:r>
            <w:proofErr w:type="gramEnd"/>
          </w:p>
        </w:tc>
        <w:tc>
          <w:tcPr>
            <w:tcW w:w="1676" w:type="pct"/>
            <w:vAlign w:val="center"/>
          </w:tcPr>
          <w:p w14:paraId="258B3859" w14:textId="77777777" w:rsidR="00B45288" w:rsidRPr="00B45288" w:rsidRDefault="00B45288" w:rsidP="00B45288">
            <w:pPr>
              <w:overflowPunct/>
              <w:adjustRightInd/>
              <w:textAlignment w:val="auto"/>
              <w:rPr>
                <w:rFonts w:ascii="Verdana" w:hAnsi="Verdana"/>
                <w:color w:val="000000"/>
                <w:lang w:val="ru-RU" w:eastAsia="bg-BG"/>
              </w:rPr>
            </w:pPr>
            <w:r w:rsidRPr="00B45288">
              <w:rPr>
                <w:rFonts w:ascii="Verdana" w:hAnsi="Verdana"/>
                <w:lang w:val="bg-BG" w:eastAsia="bg-BG"/>
              </w:rPr>
              <w:t>БДС EN 933-4</w:t>
            </w:r>
            <w:r w:rsidRPr="00B45288">
              <w:rPr>
                <w:rFonts w:ascii="Verdana" w:hAnsi="Verdana"/>
                <w:lang w:val="ru-RU" w:eastAsia="bg-BG"/>
              </w:rPr>
              <w:t xml:space="preserve"> </w:t>
            </w:r>
          </w:p>
        </w:tc>
      </w:tr>
      <w:tr w:rsidR="00B45288" w:rsidRPr="00B45288" w14:paraId="5012362D" w14:textId="77777777" w:rsidTr="006B796B">
        <w:trPr>
          <w:trHeight w:val="450"/>
          <w:jc w:val="center"/>
        </w:trPr>
        <w:tc>
          <w:tcPr>
            <w:tcW w:w="337" w:type="pct"/>
            <w:vMerge/>
          </w:tcPr>
          <w:p w14:paraId="5F8386FE"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53DEB376"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21979301"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2.1</w:t>
            </w:r>
            <w:r w:rsidRPr="00B45288">
              <w:rPr>
                <w:rFonts w:ascii="Verdana" w:hAnsi="Verdana"/>
                <w:lang w:val="bg-BG" w:eastAsia="bg-BG"/>
              </w:rPr>
              <w:t>0</w:t>
            </w:r>
            <w:r w:rsidRPr="00B45288">
              <w:rPr>
                <w:rFonts w:ascii="Verdana" w:hAnsi="Verdana"/>
                <w:lang w:val="ru-RU" w:eastAsia="bg-BG"/>
              </w:rPr>
              <w:t xml:space="preserve"> </w:t>
            </w:r>
            <w:r w:rsidRPr="00B45288">
              <w:rPr>
                <w:rFonts w:ascii="Verdana" w:hAnsi="Verdana"/>
                <w:lang w:val="bg-BG" w:eastAsia="bg-BG"/>
              </w:rPr>
              <w:t>Индекс на плоски зърна</w:t>
            </w:r>
          </w:p>
        </w:tc>
        <w:tc>
          <w:tcPr>
            <w:tcW w:w="1676" w:type="pct"/>
            <w:vAlign w:val="center"/>
          </w:tcPr>
          <w:p w14:paraId="4EEF5EBC"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933- 3</w:t>
            </w:r>
          </w:p>
        </w:tc>
      </w:tr>
      <w:tr w:rsidR="00B45288" w:rsidRPr="00B45288" w14:paraId="01C30616" w14:textId="77777777" w:rsidTr="006B796B">
        <w:trPr>
          <w:trHeight w:val="967"/>
          <w:jc w:val="center"/>
        </w:trPr>
        <w:tc>
          <w:tcPr>
            <w:tcW w:w="337" w:type="pct"/>
            <w:vMerge/>
          </w:tcPr>
          <w:p w14:paraId="65B53B0E"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74A778B3"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Pr>
          <w:p w14:paraId="57CE6B7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2.11 Процент на : </w:t>
            </w:r>
          </w:p>
          <w:p w14:paraId="24FD27DF" w14:textId="77777777" w:rsidR="00B45288" w:rsidRPr="00B45288" w:rsidRDefault="00B45288" w:rsidP="00B45288">
            <w:pPr>
              <w:numPr>
                <w:ilvl w:val="0"/>
                <w:numId w:val="12"/>
              </w:numPr>
              <w:overflowPunct/>
              <w:autoSpaceDE/>
              <w:autoSpaceDN/>
              <w:adjustRightInd/>
              <w:textAlignment w:val="auto"/>
              <w:rPr>
                <w:rFonts w:ascii="Verdana" w:hAnsi="Verdana"/>
                <w:lang w:val="bg-BG" w:eastAsia="bg-BG"/>
              </w:rPr>
            </w:pPr>
            <w:r w:rsidRPr="00B45288">
              <w:rPr>
                <w:rFonts w:ascii="Verdana" w:hAnsi="Verdana"/>
                <w:lang w:val="bg-BG" w:eastAsia="bg-BG"/>
              </w:rPr>
              <w:t>натрошени зърна</w:t>
            </w:r>
          </w:p>
          <w:p w14:paraId="1EEF4A9D" w14:textId="77777777" w:rsidR="00B45288" w:rsidRPr="00B45288" w:rsidRDefault="00B45288" w:rsidP="00B45288">
            <w:pPr>
              <w:numPr>
                <w:ilvl w:val="0"/>
                <w:numId w:val="13"/>
              </w:numPr>
              <w:overflowPunct/>
              <w:autoSpaceDE/>
              <w:autoSpaceDN/>
              <w:adjustRightInd/>
              <w:textAlignment w:val="auto"/>
              <w:rPr>
                <w:rFonts w:ascii="Verdana" w:hAnsi="Verdana"/>
                <w:lang w:val="bg-BG" w:eastAsia="bg-BG"/>
              </w:rPr>
            </w:pPr>
            <w:r w:rsidRPr="00B45288">
              <w:rPr>
                <w:rFonts w:ascii="Verdana" w:hAnsi="Verdana"/>
                <w:lang w:val="bg-BG" w:eastAsia="bg-BG"/>
              </w:rPr>
              <w:t>изцяло натрошени зърна</w:t>
            </w:r>
          </w:p>
          <w:p w14:paraId="5D0E3024" w14:textId="77777777" w:rsidR="00B45288" w:rsidRPr="00B45288" w:rsidRDefault="00B45288" w:rsidP="00B45288">
            <w:pPr>
              <w:numPr>
                <w:ilvl w:val="0"/>
                <w:numId w:val="13"/>
              </w:numPr>
              <w:overflowPunct/>
              <w:autoSpaceDE/>
              <w:autoSpaceDN/>
              <w:adjustRightInd/>
              <w:textAlignment w:val="auto"/>
              <w:rPr>
                <w:rFonts w:ascii="Verdana" w:hAnsi="Verdana"/>
                <w:b/>
                <w:lang w:val="bg-BG" w:eastAsia="bg-BG"/>
              </w:rPr>
            </w:pPr>
            <w:r w:rsidRPr="00B45288">
              <w:rPr>
                <w:rFonts w:ascii="Verdana" w:hAnsi="Verdana"/>
                <w:lang w:val="bg-BG" w:eastAsia="bg-BG"/>
              </w:rPr>
              <w:t>изцяло заоблени зърна</w:t>
            </w:r>
          </w:p>
        </w:tc>
        <w:tc>
          <w:tcPr>
            <w:tcW w:w="1676" w:type="pct"/>
            <w:vAlign w:val="center"/>
          </w:tcPr>
          <w:p w14:paraId="0459BD62" w14:textId="77777777" w:rsidR="00B45288" w:rsidRPr="00B45288" w:rsidRDefault="00B45288" w:rsidP="00B45288">
            <w:pPr>
              <w:overflowPunct/>
              <w:adjustRightInd/>
              <w:textAlignment w:val="auto"/>
              <w:rPr>
                <w:rFonts w:ascii="Verdana" w:hAnsi="Verdana"/>
                <w:color w:val="000000"/>
                <w:lang w:val="ru-RU" w:eastAsia="bg-BG"/>
              </w:rPr>
            </w:pPr>
            <w:r w:rsidRPr="00B45288">
              <w:rPr>
                <w:rFonts w:ascii="Verdana" w:hAnsi="Verdana"/>
                <w:lang w:val="bg-BG" w:eastAsia="bg-BG"/>
              </w:rPr>
              <w:t>БДС EN 933-5</w:t>
            </w:r>
          </w:p>
        </w:tc>
      </w:tr>
      <w:tr w:rsidR="00B45288" w:rsidRPr="00B45288" w14:paraId="23E0E771" w14:textId="77777777" w:rsidTr="006B796B">
        <w:trPr>
          <w:trHeight w:val="427"/>
          <w:jc w:val="center"/>
        </w:trPr>
        <w:tc>
          <w:tcPr>
            <w:tcW w:w="337" w:type="pct"/>
            <w:vMerge/>
          </w:tcPr>
          <w:p w14:paraId="31CD3749"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28CEB554"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1D0F1EC6"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2.12 Дължина на зърната</w:t>
            </w:r>
          </w:p>
        </w:tc>
        <w:tc>
          <w:tcPr>
            <w:tcW w:w="1676" w:type="pct"/>
            <w:vAlign w:val="center"/>
          </w:tcPr>
          <w:p w14:paraId="681C61CD"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13450, т.6.7</w:t>
            </w:r>
          </w:p>
        </w:tc>
      </w:tr>
      <w:tr w:rsidR="00B45288" w:rsidRPr="00B45288" w14:paraId="75C089C1" w14:textId="77777777" w:rsidTr="006B796B">
        <w:trPr>
          <w:trHeight w:val="419"/>
          <w:jc w:val="center"/>
        </w:trPr>
        <w:tc>
          <w:tcPr>
            <w:tcW w:w="337" w:type="pct"/>
            <w:vMerge/>
          </w:tcPr>
          <w:p w14:paraId="061B9818"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6BA6937A"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7074A973" w14:textId="77777777" w:rsidR="00B45288" w:rsidRPr="00B45288" w:rsidRDefault="00B45288" w:rsidP="00B45288">
            <w:pPr>
              <w:rPr>
                <w:rFonts w:ascii="Verdana" w:hAnsi="Verdana"/>
                <w:lang w:val="bg-BG"/>
              </w:rPr>
            </w:pPr>
            <w:r w:rsidRPr="00B45288">
              <w:rPr>
                <w:rFonts w:ascii="Verdana" w:hAnsi="Verdana"/>
                <w:lang w:val="ru-RU"/>
              </w:rPr>
              <w:t xml:space="preserve">2.13 </w:t>
            </w:r>
            <w:r w:rsidRPr="00B45288">
              <w:rPr>
                <w:rFonts w:ascii="Verdana" w:hAnsi="Verdana"/>
                <w:lang w:val="bg-BG"/>
              </w:rPr>
              <w:t xml:space="preserve">Съдържание </w:t>
            </w:r>
            <w:proofErr w:type="gramStart"/>
            <w:r w:rsidRPr="00B45288">
              <w:rPr>
                <w:rFonts w:ascii="Verdana" w:hAnsi="Verdana"/>
                <w:lang w:val="bg-BG"/>
              </w:rPr>
              <w:t>на вода</w:t>
            </w:r>
            <w:proofErr w:type="gramEnd"/>
          </w:p>
        </w:tc>
        <w:tc>
          <w:tcPr>
            <w:tcW w:w="1676" w:type="pct"/>
            <w:vAlign w:val="center"/>
          </w:tcPr>
          <w:p w14:paraId="4695A3FA"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EN 1097-5 </w:t>
            </w:r>
          </w:p>
        </w:tc>
      </w:tr>
      <w:tr w:rsidR="00B45288" w:rsidRPr="00B45288" w14:paraId="4AEC1350" w14:textId="77777777" w:rsidTr="006B796B">
        <w:trPr>
          <w:trHeight w:val="553"/>
          <w:jc w:val="center"/>
        </w:trPr>
        <w:tc>
          <w:tcPr>
            <w:tcW w:w="337" w:type="pct"/>
            <w:vMerge/>
          </w:tcPr>
          <w:p w14:paraId="7671AC71"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01F16AA8"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25956F66"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2.14 </w:t>
            </w:r>
            <w:r w:rsidRPr="00B45288">
              <w:rPr>
                <w:rFonts w:ascii="Verdana" w:hAnsi="Verdana"/>
                <w:lang w:val="bg-BG" w:eastAsia="bg-BG"/>
              </w:rPr>
              <w:t xml:space="preserve">Устойчивост на </w:t>
            </w:r>
            <w:proofErr w:type="spellStart"/>
            <w:r w:rsidRPr="00B45288">
              <w:rPr>
                <w:rFonts w:ascii="Verdana" w:hAnsi="Verdana"/>
                <w:lang w:val="bg-BG" w:eastAsia="bg-BG"/>
              </w:rPr>
              <w:t>дробимост</w:t>
            </w:r>
            <w:proofErr w:type="spellEnd"/>
            <w:r w:rsidRPr="00B45288">
              <w:rPr>
                <w:rFonts w:ascii="Verdana" w:hAnsi="Verdana"/>
                <w:lang w:val="bg-BG" w:eastAsia="bg-BG"/>
              </w:rPr>
              <w:t xml:space="preserve"> при статично натоварване</w:t>
            </w:r>
          </w:p>
        </w:tc>
        <w:tc>
          <w:tcPr>
            <w:tcW w:w="1676" w:type="pct"/>
            <w:vAlign w:val="center"/>
          </w:tcPr>
          <w:p w14:paraId="70DF50A7"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eastAsia="bg-BG"/>
              </w:rPr>
              <w:t>EN</w:t>
            </w:r>
            <w:r w:rsidRPr="00B45288">
              <w:rPr>
                <w:rFonts w:ascii="Verdana" w:hAnsi="Verdana"/>
                <w:lang w:val="bg-BG" w:eastAsia="bg-BG"/>
              </w:rPr>
              <w:t xml:space="preserve"> 206+А2/NA </w:t>
            </w:r>
          </w:p>
          <w:p w14:paraId="42261B2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eastAsia="bg-BG"/>
              </w:rPr>
              <w:t>(</w:t>
            </w:r>
            <w:proofErr w:type="spellStart"/>
            <w:r w:rsidRPr="00B45288">
              <w:rPr>
                <w:rFonts w:ascii="Verdana" w:hAnsi="Verdana"/>
                <w:lang w:eastAsia="bg-BG"/>
              </w:rPr>
              <w:t>приложение</w:t>
            </w:r>
            <w:proofErr w:type="spellEnd"/>
            <w:r w:rsidRPr="00B45288">
              <w:rPr>
                <w:rFonts w:ascii="Verdana" w:hAnsi="Verdana"/>
                <w:lang w:eastAsia="bg-BG"/>
              </w:rPr>
              <w:t xml:space="preserve"> </w:t>
            </w:r>
            <w:proofErr w:type="gramStart"/>
            <w:r w:rsidRPr="00B45288">
              <w:rPr>
                <w:rFonts w:ascii="Verdana" w:hAnsi="Verdana"/>
                <w:lang w:eastAsia="bg-BG"/>
              </w:rPr>
              <w:t>NA.Q</w:t>
            </w:r>
            <w:proofErr w:type="gramEnd"/>
            <w:r w:rsidRPr="00B45288">
              <w:rPr>
                <w:rFonts w:ascii="Verdana" w:hAnsi="Verdana"/>
                <w:lang w:eastAsia="bg-BG"/>
              </w:rPr>
              <w:t>)</w:t>
            </w:r>
            <w:r w:rsidRPr="00B45288">
              <w:rPr>
                <w:rFonts w:ascii="Verdana" w:hAnsi="Verdana"/>
                <w:lang w:val="bg-BG" w:eastAsia="bg-BG"/>
              </w:rPr>
              <w:t xml:space="preserve"> </w:t>
            </w:r>
          </w:p>
        </w:tc>
      </w:tr>
      <w:tr w:rsidR="00B45288" w:rsidRPr="00B45288" w14:paraId="119A3CD5" w14:textId="77777777" w:rsidTr="006B796B">
        <w:trPr>
          <w:trHeight w:val="561"/>
          <w:jc w:val="center"/>
        </w:trPr>
        <w:tc>
          <w:tcPr>
            <w:tcW w:w="337" w:type="pct"/>
            <w:vMerge/>
          </w:tcPr>
          <w:p w14:paraId="5DADB8BB"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ru-RU" w:eastAsia="bg-BG"/>
              </w:rPr>
            </w:pPr>
          </w:p>
        </w:tc>
        <w:tc>
          <w:tcPr>
            <w:tcW w:w="1180" w:type="pct"/>
            <w:vMerge/>
          </w:tcPr>
          <w:p w14:paraId="6C94C183"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vAlign w:val="center"/>
          </w:tcPr>
          <w:p w14:paraId="21D0A7CB" w14:textId="77777777" w:rsidR="00B45288" w:rsidRPr="00B45288" w:rsidRDefault="00B45288" w:rsidP="00B45288">
            <w:pPr>
              <w:overflowPunct/>
              <w:adjustRightInd/>
              <w:textAlignment w:val="auto"/>
              <w:rPr>
                <w:rFonts w:ascii="Verdana" w:hAnsi="Verdana"/>
                <w:lang w:val="ru-RU" w:eastAsia="bg-BG"/>
              </w:rPr>
            </w:pPr>
            <w:r w:rsidRPr="00B45288">
              <w:rPr>
                <w:rFonts w:ascii="Verdana" w:hAnsi="Verdana"/>
                <w:lang w:val="bg-BG" w:eastAsia="bg-BG"/>
              </w:rPr>
              <w:t xml:space="preserve">2.15 Съпротивление на </w:t>
            </w:r>
            <w:proofErr w:type="spellStart"/>
            <w:r w:rsidRPr="00B45288">
              <w:rPr>
                <w:rFonts w:ascii="Verdana" w:hAnsi="Verdana"/>
                <w:lang w:val="bg-BG" w:eastAsia="bg-BG"/>
              </w:rPr>
              <w:t>дробимост</w:t>
            </w:r>
            <w:proofErr w:type="spellEnd"/>
            <w:r w:rsidRPr="00B45288">
              <w:rPr>
                <w:rFonts w:ascii="Verdana" w:hAnsi="Verdana"/>
                <w:lang w:val="bg-BG" w:eastAsia="bg-BG"/>
              </w:rPr>
              <w:t xml:space="preserve"> - коефициент „Лос Анжелос” </w:t>
            </w:r>
            <w:r w:rsidRPr="00B45288">
              <w:rPr>
                <w:rFonts w:ascii="Verdana" w:hAnsi="Verdana"/>
                <w:lang w:val="ru-RU" w:eastAsia="bg-BG"/>
              </w:rPr>
              <w:t>(</w:t>
            </w:r>
            <w:r w:rsidRPr="00B45288">
              <w:rPr>
                <w:rFonts w:ascii="Verdana" w:hAnsi="Verdana"/>
                <w:lang w:eastAsia="bg-BG"/>
              </w:rPr>
              <w:t>LA</w:t>
            </w:r>
            <w:r w:rsidRPr="00B45288">
              <w:rPr>
                <w:rFonts w:ascii="Verdana" w:hAnsi="Verdana"/>
                <w:lang w:val="ru-RU" w:eastAsia="bg-BG"/>
              </w:rPr>
              <w:t>)</w:t>
            </w:r>
          </w:p>
        </w:tc>
        <w:tc>
          <w:tcPr>
            <w:tcW w:w="1676" w:type="pct"/>
            <w:vAlign w:val="center"/>
          </w:tcPr>
          <w:p w14:paraId="5CC1CB1F" w14:textId="77777777" w:rsidR="00B45288" w:rsidRPr="00B45288" w:rsidRDefault="00B45288" w:rsidP="00B45288">
            <w:pPr>
              <w:overflowPunct/>
              <w:adjustRightInd/>
              <w:ind w:right="-108"/>
              <w:textAlignment w:val="auto"/>
              <w:rPr>
                <w:rFonts w:ascii="Verdana" w:hAnsi="Verdana"/>
                <w:lang w:val="bg-BG" w:eastAsia="bg-BG"/>
              </w:rPr>
            </w:pPr>
            <w:r w:rsidRPr="00B45288">
              <w:rPr>
                <w:rFonts w:ascii="Verdana" w:hAnsi="Verdana"/>
                <w:lang w:val="bg-BG" w:eastAsia="bg-BG"/>
              </w:rPr>
              <w:t xml:space="preserve">БДС EN 1097-2 </w:t>
            </w:r>
          </w:p>
        </w:tc>
      </w:tr>
      <w:tr w:rsidR="00B45288" w:rsidRPr="00B45288" w14:paraId="6FA419AA" w14:textId="77777777" w:rsidTr="006B796B">
        <w:trPr>
          <w:trHeight w:val="413"/>
          <w:jc w:val="center"/>
        </w:trPr>
        <w:tc>
          <w:tcPr>
            <w:tcW w:w="337" w:type="pct"/>
            <w:vMerge/>
          </w:tcPr>
          <w:p w14:paraId="651C5F50"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0C817926"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5E116EA9"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2.16 Съдържание на черупки</w:t>
            </w:r>
          </w:p>
        </w:tc>
        <w:tc>
          <w:tcPr>
            <w:tcW w:w="1676" w:type="pct"/>
            <w:tcBorders>
              <w:top w:val="single" w:sz="4" w:space="0" w:color="auto"/>
              <w:left w:val="single" w:sz="4" w:space="0" w:color="auto"/>
              <w:bottom w:val="single" w:sz="4" w:space="0" w:color="auto"/>
              <w:right w:val="single" w:sz="4" w:space="0" w:color="auto"/>
            </w:tcBorders>
            <w:vAlign w:val="center"/>
          </w:tcPr>
          <w:p w14:paraId="5DCF2AA6" w14:textId="77777777" w:rsidR="00B45288" w:rsidRPr="00B45288" w:rsidRDefault="00B45288" w:rsidP="00B45288">
            <w:pPr>
              <w:overflowPunct/>
              <w:adjustRightInd/>
              <w:textAlignment w:val="auto"/>
              <w:rPr>
                <w:rFonts w:ascii="Verdana" w:hAnsi="Verdana"/>
                <w:color w:val="000000"/>
                <w:lang w:val="bg-BG" w:eastAsia="bg-BG"/>
              </w:rPr>
            </w:pPr>
            <w:r w:rsidRPr="00B45288">
              <w:rPr>
                <w:rFonts w:ascii="Verdana" w:hAnsi="Verdana"/>
                <w:lang w:val="bg-BG" w:eastAsia="bg-BG"/>
              </w:rPr>
              <w:t xml:space="preserve">БДС EN 933- 7 </w:t>
            </w:r>
          </w:p>
        </w:tc>
      </w:tr>
      <w:tr w:rsidR="00B45288" w:rsidRPr="00B45288" w14:paraId="58E08865" w14:textId="77777777" w:rsidTr="006B796B">
        <w:trPr>
          <w:trHeight w:val="406"/>
          <w:jc w:val="center"/>
        </w:trPr>
        <w:tc>
          <w:tcPr>
            <w:tcW w:w="337" w:type="pct"/>
            <w:vMerge/>
          </w:tcPr>
          <w:p w14:paraId="0579762A"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1FB6CFD9"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43508036"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2.17 Пясъчен еквивалент</w:t>
            </w:r>
          </w:p>
        </w:tc>
        <w:tc>
          <w:tcPr>
            <w:tcW w:w="1676" w:type="pct"/>
            <w:tcBorders>
              <w:top w:val="single" w:sz="4" w:space="0" w:color="auto"/>
              <w:left w:val="single" w:sz="4" w:space="0" w:color="auto"/>
              <w:bottom w:val="single" w:sz="4" w:space="0" w:color="auto"/>
              <w:right w:val="single" w:sz="4" w:space="0" w:color="auto"/>
            </w:tcBorders>
            <w:vAlign w:val="center"/>
          </w:tcPr>
          <w:p w14:paraId="0253834B" w14:textId="77777777" w:rsidR="00B45288" w:rsidRPr="00B45288" w:rsidRDefault="00B45288" w:rsidP="00B45288">
            <w:pPr>
              <w:tabs>
                <w:tab w:val="left" w:pos="360"/>
              </w:tabs>
              <w:overflowPunct/>
              <w:adjustRightInd/>
              <w:textAlignment w:val="auto"/>
              <w:rPr>
                <w:rFonts w:ascii="Verdana" w:hAnsi="Verdana"/>
                <w:color w:val="000000"/>
                <w:lang w:eastAsia="bg-BG"/>
              </w:rPr>
            </w:pPr>
            <w:r w:rsidRPr="00B45288">
              <w:rPr>
                <w:rFonts w:ascii="Verdana" w:hAnsi="Verdana"/>
                <w:lang w:val="bg-BG" w:eastAsia="bg-BG"/>
              </w:rPr>
              <w:t>БДС EN 933-8</w:t>
            </w:r>
            <w:r w:rsidRPr="00B45288">
              <w:rPr>
                <w:rFonts w:ascii="Verdana" w:hAnsi="Verdana"/>
                <w:lang w:eastAsia="bg-BG"/>
              </w:rPr>
              <w:t>+A1</w:t>
            </w:r>
          </w:p>
        </w:tc>
      </w:tr>
      <w:tr w:rsidR="00B45288" w:rsidRPr="00B45288" w14:paraId="41BFFFAF" w14:textId="77777777" w:rsidTr="006B796B">
        <w:trPr>
          <w:trHeight w:val="553"/>
          <w:jc w:val="center"/>
        </w:trPr>
        <w:tc>
          <w:tcPr>
            <w:tcW w:w="337" w:type="pct"/>
            <w:vMerge/>
          </w:tcPr>
          <w:p w14:paraId="38DD74B8"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22D38226"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2734B456"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2.18 Плътност на частиците на фин пълнител</w:t>
            </w:r>
          </w:p>
        </w:tc>
        <w:tc>
          <w:tcPr>
            <w:tcW w:w="1676" w:type="pct"/>
            <w:tcBorders>
              <w:top w:val="single" w:sz="4" w:space="0" w:color="auto"/>
              <w:left w:val="single" w:sz="4" w:space="0" w:color="auto"/>
              <w:bottom w:val="single" w:sz="4" w:space="0" w:color="auto"/>
              <w:right w:val="single" w:sz="4" w:space="0" w:color="auto"/>
            </w:tcBorders>
            <w:vAlign w:val="center"/>
          </w:tcPr>
          <w:p w14:paraId="2BF71A7D" w14:textId="77777777" w:rsidR="00B45288" w:rsidRPr="00B45288" w:rsidRDefault="00B45288" w:rsidP="00B45288">
            <w:pPr>
              <w:tabs>
                <w:tab w:val="left" w:pos="360"/>
              </w:tabs>
              <w:overflowPunct/>
              <w:adjustRightInd/>
              <w:ind w:right="-108"/>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eastAsia="bg-BG"/>
              </w:rPr>
              <w:t>EN</w:t>
            </w:r>
            <w:r w:rsidRPr="00B45288">
              <w:rPr>
                <w:rFonts w:ascii="Verdana" w:hAnsi="Verdana"/>
                <w:lang w:val="bg-BG" w:eastAsia="bg-BG"/>
              </w:rPr>
              <w:t xml:space="preserve"> </w:t>
            </w:r>
            <w:r w:rsidRPr="00B45288">
              <w:rPr>
                <w:rFonts w:ascii="Verdana" w:hAnsi="Verdana"/>
                <w:lang w:val="ru-RU" w:eastAsia="bg-BG"/>
              </w:rPr>
              <w:t>1097-7</w:t>
            </w:r>
          </w:p>
        </w:tc>
      </w:tr>
      <w:tr w:rsidR="00B45288" w:rsidRPr="00B45288" w14:paraId="5E9D45B4" w14:textId="77777777" w:rsidTr="006B796B">
        <w:trPr>
          <w:trHeight w:val="657"/>
          <w:jc w:val="center"/>
        </w:trPr>
        <w:tc>
          <w:tcPr>
            <w:tcW w:w="337" w:type="pct"/>
            <w:vMerge/>
          </w:tcPr>
          <w:p w14:paraId="7DC0A0FB"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61ECB72A"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513BBB5F"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 xml:space="preserve">2.19 </w:t>
            </w:r>
            <w:r w:rsidRPr="00B45288">
              <w:rPr>
                <w:rFonts w:ascii="Verdana" w:hAnsi="Verdana"/>
                <w:lang w:val="bg-BG" w:eastAsia="bg-BG"/>
              </w:rPr>
              <w:t>Празнини във фин пълнител</w:t>
            </w:r>
            <w:r w:rsidRPr="00B45288">
              <w:rPr>
                <w:rFonts w:ascii="Verdana" w:hAnsi="Verdana"/>
                <w:lang w:eastAsia="bg-BG"/>
              </w:rPr>
              <w:t>,</w:t>
            </w:r>
            <w:r w:rsidRPr="00B45288">
              <w:rPr>
                <w:rFonts w:ascii="Verdana" w:hAnsi="Verdana"/>
                <w:lang w:val="bg-BG" w:eastAsia="bg-BG"/>
              </w:rPr>
              <w:t xml:space="preserve"> уплътнен в сухо състояние</w:t>
            </w:r>
          </w:p>
        </w:tc>
        <w:tc>
          <w:tcPr>
            <w:tcW w:w="1676" w:type="pct"/>
            <w:tcBorders>
              <w:top w:val="single" w:sz="4" w:space="0" w:color="auto"/>
              <w:left w:val="single" w:sz="4" w:space="0" w:color="auto"/>
              <w:bottom w:val="single" w:sz="4" w:space="0" w:color="auto"/>
              <w:right w:val="single" w:sz="4" w:space="0" w:color="auto"/>
            </w:tcBorders>
            <w:vAlign w:val="center"/>
          </w:tcPr>
          <w:p w14:paraId="7B9001AD" w14:textId="77777777" w:rsidR="00B45288" w:rsidRPr="00B45288" w:rsidRDefault="00B45288" w:rsidP="00B45288">
            <w:pPr>
              <w:tabs>
                <w:tab w:val="left" w:pos="360"/>
              </w:tabs>
              <w:overflowPunct/>
              <w:adjustRightInd/>
              <w:ind w:right="-108"/>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eastAsia="bg-BG"/>
              </w:rPr>
              <w:t>EN</w:t>
            </w:r>
            <w:r w:rsidRPr="00B45288">
              <w:rPr>
                <w:rFonts w:ascii="Verdana" w:hAnsi="Verdana"/>
                <w:lang w:val="ru-RU" w:eastAsia="bg-BG"/>
              </w:rPr>
              <w:t xml:space="preserve"> 1097-</w:t>
            </w:r>
            <w:r w:rsidRPr="00B45288">
              <w:rPr>
                <w:rFonts w:ascii="Verdana" w:hAnsi="Verdana"/>
                <w:lang w:val="bg-BG" w:eastAsia="bg-BG"/>
              </w:rPr>
              <w:t xml:space="preserve"> 4</w:t>
            </w:r>
          </w:p>
        </w:tc>
      </w:tr>
      <w:tr w:rsidR="00B45288" w:rsidRPr="00B45288" w14:paraId="38A6BDD6" w14:textId="77777777" w:rsidTr="006B796B">
        <w:trPr>
          <w:trHeight w:val="471"/>
          <w:jc w:val="center"/>
        </w:trPr>
        <w:tc>
          <w:tcPr>
            <w:tcW w:w="337" w:type="pct"/>
            <w:vMerge/>
          </w:tcPr>
          <w:p w14:paraId="5287EDF8"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43C12C4B"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64CD13FB"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2</w:t>
            </w:r>
            <w:r w:rsidRPr="00B45288">
              <w:rPr>
                <w:rFonts w:ascii="Verdana" w:hAnsi="Verdana"/>
                <w:lang w:eastAsia="bg-BG"/>
              </w:rPr>
              <w:t>.</w:t>
            </w:r>
            <w:r w:rsidRPr="00B45288">
              <w:rPr>
                <w:rFonts w:ascii="Verdana" w:hAnsi="Verdana"/>
                <w:lang w:val="bg-BG" w:eastAsia="bg-BG"/>
              </w:rPr>
              <w:t>20</w:t>
            </w:r>
            <w:r w:rsidRPr="00B45288">
              <w:rPr>
                <w:rFonts w:ascii="Verdana" w:hAnsi="Verdana"/>
                <w:lang w:eastAsia="bg-BG"/>
              </w:rPr>
              <w:t xml:space="preserve"> </w:t>
            </w:r>
            <w:r w:rsidRPr="00B45288">
              <w:rPr>
                <w:rFonts w:ascii="Verdana" w:hAnsi="Verdana"/>
                <w:lang w:val="bg-BG" w:eastAsia="bg-BG"/>
              </w:rPr>
              <w:t>Граница на протичане</w:t>
            </w:r>
          </w:p>
        </w:tc>
        <w:tc>
          <w:tcPr>
            <w:tcW w:w="1676" w:type="pct"/>
            <w:tcBorders>
              <w:top w:val="single" w:sz="4" w:space="0" w:color="auto"/>
              <w:left w:val="single" w:sz="4" w:space="0" w:color="auto"/>
              <w:bottom w:val="single" w:sz="4" w:space="0" w:color="auto"/>
              <w:right w:val="single" w:sz="4" w:space="0" w:color="auto"/>
            </w:tcBorders>
            <w:vAlign w:val="center"/>
          </w:tcPr>
          <w:p w14:paraId="2A84831D" w14:textId="77777777" w:rsidR="00B45288" w:rsidRPr="00B45288" w:rsidRDefault="00B45288" w:rsidP="00B45288">
            <w:pPr>
              <w:rPr>
                <w:rFonts w:ascii="Verdana" w:hAnsi="Verdana"/>
              </w:rPr>
            </w:pPr>
            <w:r w:rsidRPr="00B45288">
              <w:rPr>
                <w:rFonts w:ascii="Verdana" w:hAnsi="Verdana"/>
                <w:lang w:val="bg-BG"/>
              </w:rPr>
              <w:t>Приложение № 15 от Наредба № РД-02-20-2</w:t>
            </w:r>
          </w:p>
        </w:tc>
      </w:tr>
      <w:tr w:rsidR="00B45288" w:rsidRPr="00B45288" w14:paraId="6BA90D2D" w14:textId="77777777" w:rsidTr="006B796B">
        <w:trPr>
          <w:trHeight w:val="563"/>
          <w:jc w:val="center"/>
        </w:trPr>
        <w:tc>
          <w:tcPr>
            <w:tcW w:w="337" w:type="pct"/>
            <w:vMerge/>
          </w:tcPr>
          <w:p w14:paraId="6FCD8D76"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3BB8D616"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3CF9EB53" w14:textId="77777777" w:rsidR="00B45288" w:rsidRPr="00B45288" w:rsidRDefault="00B45288" w:rsidP="00B45288">
            <w:pPr>
              <w:tabs>
                <w:tab w:val="left" w:pos="360"/>
              </w:tabs>
              <w:overflowPunct/>
              <w:adjustRightInd/>
              <w:textAlignment w:val="auto"/>
              <w:rPr>
                <w:rFonts w:ascii="Verdana" w:hAnsi="Verdana"/>
                <w:lang w:val="ru-RU" w:eastAsia="bg-BG"/>
              </w:rPr>
            </w:pPr>
            <w:r w:rsidRPr="00B45288">
              <w:rPr>
                <w:rFonts w:ascii="Verdana" w:hAnsi="Verdana"/>
                <w:lang w:val="ru-RU" w:eastAsia="bg-BG"/>
              </w:rPr>
              <w:t>2.21</w:t>
            </w:r>
            <w:r w:rsidRPr="00B45288">
              <w:rPr>
                <w:rFonts w:ascii="Verdana" w:hAnsi="Verdana"/>
                <w:lang w:val="bg-BG" w:eastAsia="bg-BG"/>
              </w:rPr>
              <w:t xml:space="preserve"> Граница на източване</w:t>
            </w:r>
          </w:p>
        </w:tc>
        <w:tc>
          <w:tcPr>
            <w:tcW w:w="1676" w:type="pct"/>
            <w:tcBorders>
              <w:top w:val="single" w:sz="4" w:space="0" w:color="auto"/>
              <w:left w:val="single" w:sz="4" w:space="0" w:color="auto"/>
              <w:bottom w:val="single" w:sz="4" w:space="0" w:color="auto"/>
              <w:right w:val="single" w:sz="4" w:space="0" w:color="auto"/>
            </w:tcBorders>
            <w:vAlign w:val="center"/>
          </w:tcPr>
          <w:p w14:paraId="5AC5A71E" w14:textId="77777777" w:rsidR="00B45288" w:rsidRPr="00B45288" w:rsidRDefault="00B45288" w:rsidP="00B45288">
            <w:pPr>
              <w:rPr>
                <w:rFonts w:ascii="Verdana" w:hAnsi="Verdana"/>
              </w:rPr>
            </w:pPr>
            <w:r w:rsidRPr="00B45288">
              <w:rPr>
                <w:rFonts w:ascii="Verdana" w:hAnsi="Verdana"/>
                <w:lang w:val="bg-BG"/>
              </w:rPr>
              <w:t>Приложение № 16 от Наредба № РД-02-20-2</w:t>
            </w:r>
          </w:p>
        </w:tc>
      </w:tr>
      <w:tr w:rsidR="00B45288" w:rsidRPr="00B45288" w14:paraId="515E2530" w14:textId="77777777" w:rsidTr="006B796B">
        <w:trPr>
          <w:trHeight w:val="401"/>
          <w:jc w:val="center"/>
        </w:trPr>
        <w:tc>
          <w:tcPr>
            <w:tcW w:w="337" w:type="pct"/>
            <w:vMerge/>
          </w:tcPr>
          <w:p w14:paraId="4F6B6B09"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66F6237D"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0BBC6FD8" w14:textId="77777777" w:rsidR="00B45288" w:rsidRPr="00B45288" w:rsidRDefault="00B45288" w:rsidP="00B45288">
            <w:pPr>
              <w:tabs>
                <w:tab w:val="left" w:pos="360"/>
              </w:tabs>
              <w:overflowPunct/>
              <w:adjustRightInd/>
              <w:textAlignment w:val="auto"/>
              <w:rPr>
                <w:rFonts w:ascii="Verdana" w:hAnsi="Verdana"/>
                <w:lang w:val="ru-RU" w:eastAsia="bg-BG"/>
              </w:rPr>
            </w:pPr>
            <w:r w:rsidRPr="00B45288">
              <w:rPr>
                <w:rFonts w:ascii="Verdana" w:hAnsi="Verdana"/>
                <w:lang w:val="ru-RU" w:eastAsia="bg-BG"/>
              </w:rPr>
              <w:t>2.22</w:t>
            </w:r>
            <w:r w:rsidRPr="00B45288">
              <w:rPr>
                <w:rFonts w:ascii="Verdana" w:hAnsi="Verdana"/>
                <w:lang w:val="bg-BG" w:eastAsia="bg-BG"/>
              </w:rPr>
              <w:t xml:space="preserve"> Показател на пластичност</w:t>
            </w:r>
          </w:p>
        </w:tc>
        <w:tc>
          <w:tcPr>
            <w:tcW w:w="1676" w:type="pct"/>
            <w:tcBorders>
              <w:top w:val="single" w:sz="4" w:space="0" w:color="auto"/>
              <w:left w:val="single" w:sz="4" w:space="0" w:color="auto"/>
              <w:bottom w:val="single" w:sz="4" w:space="0" w:color="auto"/>
              <w:right w:val="single" w:sz="4" w:space="0" w:color="auto"/>
            </w:tcBorders>
            <w:vAlign w:val="center"/>
          </w:tcPr>
          <w:p w14:paraId="571B677E"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val="bg-BG" w:eastAsia="bg-BG"/>
              </w:rPr>
              <w:t>Приложение №</w:t>
            </w:r>
            <w:r w:rsidRPr="00B45288">
              <w:rPr>
                <w:rFonts w:ascii="Verdana" w:hAnsi="Verdana" w:cs="Tahoma"/>
                <w:lang w:val="bg-BG" w:eastAsia="bg-BG"/>
              </w:rPr>
              <w:t xml:space="preserve"> </w:t>
            </w:r>
            <w:r w:rsidRPr="00B45288">
              <w:rPr>
                <w:rFonts w:ascii="Verdana" w:hAnsi="Verdana"/>
                <w:lang w:val="bg-BG" w:eastAsia="bg-BG"/>
              </w:rPr>
              <w:t>16 от Наредба № РД-02-20-2</w:t>
            </w:r>
          </w:p>
        </w:tc>
      </w:tr>
      <w:tr w:rsidR="00B45288" w:rsidRPr="00B45288" w14:paraId="14B46468" w14:textId="77777777" w:rsidTr="006B796B">
        <w:trPr>
          <w:trHeight w:val="507"/>
          <w:jc w:val="center"/>
        </w:trPr>
        <w:tc>
          <w:tcPr>
            <w:tcW w:w="337" w:type="pct"/>
            <w:vMerge/>
          </w:tcPr>
          <w:p w14:paraId="23C5892B"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6C2BEB38"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6BEBB0D0"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2.23 Стандартна плътност на скелета по модифициран „</w:t>
            </w:r>
            <w:proofErr w:type="spellStart"/>
            <w:r w:rsidRPr="00B45288">
              <w:rPr>
                <w:rFonts w:ascii="Verdana" w:hAnsi="Verdana"/>
                <w:lang w:val="bg-BG" w:eastAsia="bg-BG"/>
              </w:rPr>
              <w:t>Проктор</w:t>
            </w:r>
            <w:proofErr w:type="spellEnd"/>
            <w:r w:rsidRPr="00B45288">
              <w:rPr>
                <w:rFonts w:ascii="Verdana" w:hAnsi="Verdana"/>
                <w:lang w:val="bg-BG" w:eastAsia="bg-BG"/>
              </w:rPr>
              <w:t>”</w:t>
            </w:r>
          </w:p>
        </w:tc>
        <w:tc>
          <w:tcPr>
            <w:tcW w:w="1676" w:type="pct"/>
            <w:tcBorders>
              <w:top w:val="single" w:sz="4" w:space="0" w:color="auto"/>
              <w:left w:val="single" w:sz="4" w:space="0" w:color="auto"/>
              <w:bottom w:val="single" w:sz="4" w:space="0" w:color="auto"/>
              <w:right w:val="single" w:sz="4" w:space="0" w:color="auto"/>
            </w:tcBorders>
            <w:vAlign w:val="center"/>
          </w:tcPr>
          <w:p w14:paraId="4BEB03F0"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EN 13286-2, </w:t>
            </w:r>
          </w:p>
          <w:p w14:paraId="1202E91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т. 7.4; т. 7.5; Приложение А</w:t>
            </w:r>
          </w:p>
        </w:tc>
      </w:tr>
      <w:tr w:rsidR="00B45288" w:rsidRPr="00B45288" w14:paraId="7722D3E7" w14:textId="77777777" w:rsidTr="006B796B">
        <w:trPr>
          <w:trHeight w:val="557"/>
          <w:jc w:val="center"/>
        </w:trPr>
        <w:tc>
          <w:tcPr>
            <w:tcW w:w="337" w:type="pct"/>
            <w:vMerge/>
          </w:tcPr>
          <w:p w14:paraId="677CAFD6"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Pr>
          <w:p w14:paraId="35729E94"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bottom w:val="single" w:sz="4" w:space="0" w:color="auto"/>
              <w:right w:val="single" w:sz="4" w:space="0" w:color="auto"/>
            </w:tcBorders>
            <w:vAlign w:val="center"/>
          </w:tcPr>
          <w:p w14:paraId="093A5495"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 xml:space="preserve">2.24 </w:t>
            </w:r>
            <w:r w:rsidRPr="00B45288">
              <w:rPr>
                <w:rFonts w:ascii="Verdana" w:hAnsi="Verdana"/>
                <w:lang w:val="bg-BG" w:eastAsia="bg-BG"/>
              </w:rPr>
              <w:t>Оптимално водно съдържание</w:t>
            </w:r>
          </w:p>
        </w:tc>
        <w:tc>
          <w:tcPr>
            <w:tcW w:w="1676" w:type="pct"/>
            <w:tcBorders>
              <w:top w:val="single" w:sz="4" w:space="0" w:color="auto"/>
              <w:left w:val="single" w:sz="4" w:space="0" w:color="auto"/>
              <w:bottom w:val="single" w:sz="4" w:space="0" w:color="auto"/>
              <w:right w:val="single" w:sz="4" w:space="0" w:color="auto"/>
            </w:tcBorders>
            <w:vAlign w:val="center"/>
          </w:tcPr>
          <w:p w14:paraId="1DCB902D" w14:textId="77777777" w:rsidR="00B45288" w:rsidRPr="00B45288" w:rsidRDefault="00B45288" w:rsidP="00B45288">
            <w:pPr>
              <w:rPr>
                <w:rFonts w:ascii="Verdana" w:hAnsi="Verdana"/>
                <w:lang w:val="bg-BG" w:eastAsia="bg-BG"/>
              </w:rPr>
            </w:pPr>
            <w:r w:rsidRPr="00B45288">
              <w:rPr>
                <w:rFonts w:ascii="Verdana" w:hAnsi="Verdana"/>
                <w:lang w:val="bg-BG" w:eastAsia="bg-BG"/>
              </w:rPr>
              <w:t xml:space="preserve">БДС EN 13286-2, </w:t>
            </w:r>
          </w:p>
          <w:p w14:paraId="2566E318" w14:textId="77777777" w:rsidR="00B45288" w:rsidRPr="00B45288" w:rsidRDefault="00B45288" w:rsidP="00B45288">
            <w:pPr>
              <w:rPr>
                <w:rFonts w:ascii="Verdana" w:hAnsi="Verdana"/>
                <w:lang w:val="bg-BG"/>
              </w:rPr>
            </w:pPr>
            <w:r w:rsidRPr="00B45288">
              <w:rPr>
                <w:rFonts w:ascii="Verdana" w:hAnsi="Verdana"/>
                <w:lang w:val="bg-BG" w:eastAsia="bg-BG"/>
              </w:rPr>
              <w:t>т. 7.4; т.7.5;</w:t>
            </w:r>
            <w:r w:rsidRPr="00B45288">
              <w:rPr>
                <w:rFonts w:ascii="Verdana" w:hAnsi="Verdana"/>
                <w:lang w:val="bg-BG"/>
              </w:rPr>
              <w:t xml:space="preserve"> </w:t>
            </w:r>
            <w:r w:rsidRPr="00B45288">
              <w:rPr>
                <w:rFonts w:ascii="Verdana" w:hAnsi="Verdana"/>
                <w:lang w:val="bg-BG" w:eastAsia="bg-BG"/>
              </w:rPr>
              <w:t xml:space="preserve">Приложение А </w:t>
            </w:r>
          </w:p>
        </w:tc>
      </w:tr>
      <w:tr w:rsidR="00B45288" w:rsidRPr="00B45288" w14:paraId="0EA376A7" w14:textId="77777777" w:rsidTr="006B796B">
        <w:trPr>
          <w:trHeight w:val="423"/>
          <w:jc w:val="center"/>
        </w:trPr>
        <w:tc>
          <w:tcPr>
            <w:tcW w:w="337" w:type="pct"/>
            <w:vMerge w:val="restart"/>
            <w:tcBorders>
              <w:top w:val="single" w:sz="4" w:space="0" w:color="auto"/>
              <w:left w:val="single" w:sz="4" w:space="0" w:color="auto"/>
              <w:right w:val="single" w:sz="4" w:space="0" w:color="auto"/>
            </w:tcBorders>
          </w:tcPr>
          <w:p w14:paraId="0E282A00"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35DFF6D3"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r w:rsidRPr="00B45288">
              <w:rPr>
                <w:rFonts w:ascii="Verdana" w:hAnsi="Verdana"/>
                <w:lang w:val="bg-BG" w:eastAsia="bg-BG"/>
              </w:rPr>
              <w:t>3.</w:t>
            </w:r>
          </w:p>
          <w:p w14:paraId="6C0CD8A9"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43E0CDB2"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223FFAB6"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0B81D1D1"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0E5AED29"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5148F424"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val="restart"/>
            <w:tcBorders>
              <w:top w:val="single" w:sz="4" w:space="0" w:color="auto"/>
              <w:left w:val="single" w:sz="4" w:space="0" w:color="auto"/>
              <w:right w:val="single" w:sz="4" w:space="0" w:color="auto"/>
            </w:tcBorders>
          </w:tcPr>
          <w:p w14:paraId="76CAF665"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r w:rsidRPr="00B45288">
              <w:rPr>
                <w:rFonts w:ascii="Verdana" w:hAnsi="Verdana"/>
                <w:lang w:val="bg-BG" w:eastAsia="bg-BG"/>
              </w:rPr>
              <w:t>Естествени каменни и скални материали</w:t>
            </w:r>
          </w:p>
        </w:tc>
        <w:tc>
          <w:tcPr>
            <w:tcW w:w="1806" w:type="pct"/>
            <w:tcBorders>
              <w:top w:val="single" w:sz="4" w:space="0" w:color="auto"/>
              <w:left w:val="single" w:sz="4" w:space="0" w:color="auto"/>
              <w:bottom w:val="single" w:sz="4" w:space="0" w:color="auto"/>
              <w:right w:val="single" w:sz="4" w:space="0" w:color="auto"/>
            </w:tcBorders>
            <w:vAlign w:val="center"/>
          </w:tcPr>
          <w:p w14:paraId="635B816B"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3.1 </w:t>
            </w:r>
            <w:r w:rsidRPr="00B45288">
              <w:rPr>
                <w:rFonts w:ascii="Verdana" w:hAnsi="Verdana"/>
                <w:lang w:val="bg-BG" w:eastAsia="bg-BG"/>
              </w:rPr>
              <w:t>Обемна плътност на зърното</w:t>
            </w:r>
          </w:p>
        </w:tc>
        <w:tc>
          <w:tcPr>
            <w:tcW w:w="1676" w:type="pct"/>
            <w:tcBorders>
              <w:top w:val="single" w:sz="4" w:space="0" w:color="auto"/>
              <w:left w:val="single" w:sz="4" w:space="0" w:color="auto"/>
              <w:bottom w:val="single" w:sz="4" w:space="0" w:color="auto"/>
              <w:right w:val="single" w:sz="4" w:space="0" w:color="auto"/>
            </w:tcBorders>
            <w:vAlign w:val="center"/>
          </w:tcPr>
          <w:p w14:paraId="4880C21C"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13383-2, т.8</w:t>
            </w:r>
          </w:p>
        </w:tc>
      </w:tr>
      <w:tr w:rsidR="00B45288" w:rsidRPr="00B45288" w14:paraId="604FA5F6" w14:textId="77777777" w:rsidTr="006B796B">
        <w:trPr>
          <w:trHeight w:val="543"/>
          <w:jc w:val="center"/>
        </w:trPr>
        <w:tc>
          <w:tcPr>
            <w:tcW w:w="337" w:type="pct"/>
            <w:vMerge/>
            <w:tcBorders>
              <w:left w:val="single" w:sz="4" w:space="0" w:color="auto"/>
              <w:right w:val="single" w:sz="4" w:space="0" w:color="auto"/>
            </w:tcBorders>
          </w:tcPr>
          <w:p w14:paraId="300BAD46"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4B0330A5"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546DF817"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3.2 </w:t>
            </w:r>
            <w:r w:rsidRPr="00B45288">
              <w:rPr>
                <w:rFonts w:ascii="Verdana" w:hAnsi="Verdana"/>
                <w:lang w:val="bg-BG" w:eastAsia="bg-BG"/>
              </w:rPr>
              <w:t>Водопоглъщане</w:t>
            </w:r>
          </w:p>
        </w:tc>
        <w:tc>
          <w:tcPr>
            <w:tcW w:w="1676" w:type="pct"/>
            <w:tcBorders>
              <w:top w:val="single" w:sz="4" w:space="0" w:color="auto"/>
              <w:left w:val="single" w:sz="4" w:space="0" w:color="auto"/>
              <w:bottom w:val="single" w:sz="4" w:space="0" w:color="auto"/>
              <w:right w:val="single" w:sz="4" w:space="0" w:color="auto"/>
            </w:tcBorders>
            <w:vAlign w:val="center"/>
          </w:tcPr>
          <w:p w14:paraId="19D37581" w14:textId="77777777" w:rsidR="00B45288" w:rsidRPr="00B45288" w:rsidRDefault="00B45288" w:rsidP="00B45288">
            <w:pPr>
              <w:overflowPunct/>
              <w:adjustRightInd/>
              <w:ind w:right="-150"/>
              <w:textAlignment w:val="auto"/>
              <w:rPr>
                <w:rFonts w:ascii="Verdana" w:hAnsi="Verdana"/>
                <w:lang w:val="ru-RU" w:eastAsia="bg-BG"/>
              </w:rPr>
            </w:pPr>
            <w:r w:rsidRPr="00B45288">
              <w:rPr>
                <w:rFonts w:ascii="Verdana" w:hAnsi="Verdana"/>
                <w:lang w:val="bg-BG" w:eastAsia="bg-BG"/>
              </w:rPr>
              <w:t>БДС EN 13383-2</w:t>
            </w:r>
            <w:r w:rsidRPr="00B45288">
              <w:rPr>
                <w:rFonts w:ascii="Verdana" w:hAnsi="Verdana"/>
                <w:lang w:val="ru-RU" w:eastAsia="bg-BG"/>
              </w:rPr>
              <w:t>, т.8</w:t>
            </w:r>
          </w:p>
        </w:tc>
      </w:tr>
      <w:tr w:rsidR="00B45288" w:rsidRPr="00B45288" w14:paraId="6893D4CE" w14:textId="77777777" w:rsidTr="006B796B">
        <w:trPr>
          <w:trHeight w:val="409"/>
          <w:jc w:val="center"/>
        </w:trPr>
        <w:tc>
          <w:tcPr>
            <w:tcW w:w="337" w:type="pct"/>
            <w:vMerge/>
            <w:tcBorders>
              <w:left w:val="single" w:sz="4" w:space="0" w:color="auto"/>
              <w:right w:val="single" w:sz="4" w:space="0" w:color="auto"/>
            </w:tcBorders>
          </w:tcPr>
          <w:p w14:paraId="6A9EAED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64A79F6A"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0D9B8FC2"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3.3 Якост на натиск в изсушено състояние</w:t>
            </w:r>
          </w:p>
        </w:tc>
        <w:tc>
          <w:tcPr>
            <w:tcW w:w="1676" w:type="pct"/>
            <w:tcBorders>
              <w:top w:val="single" w:sz="4" w:space="0" w:color="auto"/>
              <w:left w:val="single" w:sz="4" w:space="0" w:color="auto"/>
              <w:bottom w:val="single" w:sz="4" w:space="0" w:color="auto"/>
              <w:right w:val="single" w:sz="4" w:space="0" w:color="auto"/>
            </w:tcBorders>
            <w:vAlign w:val="center"/>
          </w:tcPr>
          <w:p w14:paraId="23E6CEAF" w14:textId="77777777" w:rsidR="00B45288" w:rsidRPr="00B45288" w:rsidRDefault="00B45288" w:rsidP="00B45288">
            <w:pPr>
              <w:overflowPunct/>
              <w:adjustRightInd/>
              <w:ind w:right="-108"/>
              <w:textAlignment w:val="auto"/>
              <w:rPr>
                <w:rFonts w:ascii="Verdana" w:hAnsi="Verdana"/>
                <w:lang w:val="bg-BG" w:eastAsia="bg-BG"/>
              </w:rPr>
            </w:pPr>
            <w:r w:rsidRPr="00B45288">
              <w:rPr>
                <w:rFonts w:ascii="Verdana" w:hAnsi="Verdana"/>
                <w:lang w:val="bg-BG" w:eastAsia="bg-BG"/>
              </w:rPr>
              <w:t xml:space="preserve">БДС EN 1926 </w:t>
            </w:r>
          </w:p>
        </w:tc>
      </w:tr>
      <w:tr w:rsidR="00B45288" w:rsidRPr="00B45288" w14:paraId="14B28920" w14:textId="77777777" w:rsidTr="006B796B">
        <w:trPr>
          <w:trHeight w:val="415"/>
          <w:jc w:val="center"/>
        </w:trPr>
        <w:tc>
          <w:tcPr>
            <w:tcW w:w="337" w:type="pct"/>
            <w:vMerge/>
            <w:tcBorders>
              <w:left w:val="single" w:sz="4" w:space="0" w:color="auto"/>
              <w:right w:val="single" w:sz="4" w:space="0" w:color="auto"/>
            </w:tcBorders>
          </w:tcPr>
          <w:p w14:paraId="0A57DCB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67BC532A"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tcPr>
          <w:p w14:paraId="3ECF72E9" w14:textId="77777777" w:rsidR="00B45288" w:rsidRPr="00B45288" w:rsidRDefault="00B45288" w:rsidP="00B45288">
            <w:pPr>
              <w:overflowPunct/>
              <w:adjustRightInd/>
              <w:textAlignment w:val="auto"/>
              <w:rPr>
                <w:rFonts w:ascii="Verdana" w:hAnsi="Verdana"/>
                <w:b/>
                <w:lang w:val="ru-RU" w:eastAsia="bg-BG"/>
              </w:rPr>
            </w:pPr>
            <w:r w:rsidRPr="00B45288">
              <w:rPr>
                <w:rFonts w:ascii="Verdana" w:hAnsi="Verdana"/>
                <w:lang w:val="bg-BG" w:eastAsia="bg-BG"/>
              </w:rPr>
              <w:t xml:space="preserve">3.4 Якост на натиск във </w:t>
            </w:r>
            <w:proofErr w:type="spellStart"/>
            <w:r w:rsidRPr="00B45288">
              <w:rPr>
                <w:rFonts w:ascii="Verdana" w:hAnsi="Verdana"/>
                <w:lang w:val="bg-BG" w:eastAsia="bg-BG"/>
              </w:rPr>
              <w:t>водонапито</w:t>
            </w:r>
            <w:proofErr w:type="spellEnd"/>
            <w:r w:rsidRPr="00B45288">
              <w:rPr>
                <w:rFonts w:ascii="Verdana" w:hAnsi="Verdana"/>
                <w:lang w:val="bg-BG" w:eastAsia="bg-BG"/>
              </w:rPr>
              <w:t xml:space="preserve"> състояние (за 48±4) </w:t>
            </w:r>
            <w:r w:rsidRPr="00B45288">
              <w:rPr>
                <w:rFonts w:ascii="Verdana" w:hAnsi="Verdana"/>
                <w:lang w:eastAsia="bg-BG"/>
              </w:rPr>
              <w:t>h</w:t>
            </w:r>
          </w:p>
        </w:tc>
        <w:tc>
          <w:tcPr>
            <w:tcW w:w="1676" w:type="pct"/>
            <w:tcBorders>
              <w:top w:val="single" w:sz="4" w:space="0" w:color="auto"/>
              <w:left w:val="single" w:sz="4" w:space="0" w:color="auto"/>
              <w:bottom w:val="single" w:sz="4" w:space="0" w:color="auto"/>
              <w:right w:val="single" w:sz="4" w:space="0" w:color="auto"/>
            </w:tcBorders>
          </w:tcPr>
          <w:p w14:paraId="377829C4" w14:textId="77777777" w:rsidR="00B45288" w:rsidRPr="00B45288" w:rsidRDefault="00B45288" w:rsidP="00B45288">
            <w:pPr>
              <w:overflowPunct/>
              <w:adjustRightInd/>
              <w:ind w:right="-108"/>
              <w:textAlignment w:val="auto"/>
              <w:rPr>
                <w:rFonts w:ascii="Verdana" w:hAnsi="Verdana"/>
                <w:lang w:val="bg-BG" w:eastAsia="bg-BG"/>
              </w:rPr>
            </w:pPr>
            <w:r w:rsidRPr="00B45288">
              <w:rPr>
                <w:rFonts w:ascii="Verdana" w:hAnsi="Verdana"/>
                <w:lang w:val="bg-BG" w:eastAsia="bg-BG"/>
              </w:rPr>
              <w:t>БДС EN 1926,</w:t>
            </w:r>
          </w:p>
          <w:p w14:paraId="17E704DE" w14:textId="77777777" w:rsidR="00B45288" w:rsidRPr="00B45288" w:rsidRDefault="00B45288" w:rsidP="00B45288">
            <w:pPr>
              <w:overflowPunct/>
              <w:adjustRightInd/>
              <w:ind w:right="-108"/>
              <w:textAlignment w:val="auto"/>
              <w:rPr>
                <w:rFonts w:ascii="Verdana" w:hAnsi="Verdana"/>
                <w:lang w:val="bg-BG" w:eastAsia="bg-BG"/>
              </w:rPr>
            </w:pPr>
            <w:r w:rsidRPr="00B45288">
              <w:rPr>
                <w:rFonts w:ascii="Verdana" w:hAnsi="Verdana"/>
                <w:lang w:val="bg-BG" w:eastAsia="bg-BG"/>
              </w:rPr>
              <w:t>Приложение А</w:t>
            </w:r>
          </w:p>
        </w:tc>
      </w:tr>
      <w:tr w:rsidR="00B45288" w:rsidRPr="00B45288" w14:paraId="656DD06F" w14:textId="77777777" w:rsidTr="006B796B">
        <w:trPr>
          <w:trHeight w:val="657"/>
          <w:jc w:val="center"/>
        </w:trPr>
        <w:tc>
          <w:tcPr>
            <w:tcW w:w="337" w:type="pct"/>
            <w:vMerge w:val="restart"/>
            <w:tcBorders>
              <w:top w:val="single" w:sz="4" w:space="0" w:color="auto"/>
              <w:left w:val="single" w:sz="4" w:space="0" w:color="auto"/>
              <w:right w:val="single" w:sz="4" w:space="0" w:color="auto"/>
            </w:tcBorders>
          </w:tcPr>
          <w:p w14:paraId="20434740"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r w:rsidRPr="00B45288">
              <w:rPr>
                <w:rFonts w:ascii="Verdana" w:hAnsi="Verdana"/>
                <w:lang w:val="bg-BG" w:eastAsia="bg-BG"/>
              </w:rPr>
              <w:t>4.</w:t>
            </w:r>
          </w:p>
          <w:p w14:paraId="501125A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3CDF96B2"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68A5089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1E48B36D"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66181325"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44A35546"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val="restart"/>
            <w:tcBorders>
              <w:top w:val="single" w:sz="4" w:space="0" w:color="auto"/>
              <w:left w:val="single" w:sz="4" w:space="0" w:color="auto"/>
              <w:right w:val="single" w:sz="4" w:space="0" w:color="auto"/>
            </w:tcBorders>
          </w:tcPr>
          <w:p w14:paraId="490B284F"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r w:rsidRPr="00B45288">
              <w:rPr>
                <w:rFonts w:ascii="Verdana" w:hAnsi="Verdana"/>
                <w:lang w:val="bg-BG" w:eastAsia="bg-BG"/>
              </w:rPr>
              <w:t>Асфалтови смеси</w:t>
            </w:r>
          </w:p>
        </w:tc>
        <w:tc>
          <w:tcPr>
            <w:tcW w:w="1806" w:type="pct"/>
            <w:tcBorders>
              <w:top w:val="single" w:sz="4" w:space="0" w:color="auto"/>
              <w:left w:val="single" w:sz="4" w:space="0" w:color="auto"/>
              <w:bottom w:val="single" w:sz="4" w:space="0" w:color="auto"/>
              <w:right w:val="single" w:sz="4" w:space="0" w:color="auto"/>
            </w:tcBorders>
            <w:vAlign w:val="center"/>
          </w:tcPr>
          <w:p w14:paraId="4C163C49"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4.1 Обемна плътност на асфалтови пробни тела</w:t>
            </w:r>
          </w:p>
        </w:tc>
        <w:tc>
          <w:tcPr>
            <w:tcW w:w="1676" w:type="pct"/>
            <w:tcBorders>
              <w:top w:val="single" w:sz="4" w:space="0" w:color="auto"/>
              <w:left w:val="single" w:sz="4" w:space="0" w:color="auto"/>
              <w:bottom w:val="single" w:sz="4" w:space="0" w:color="auto"/>
              <w:right w:val="single" w:sz="4" w:space="0" w:color="auto"/>
            </w:tcBorders>
            <w:vAlign w:val="center"/>
          </w:tcPr>
          <w:p w14:paraId="0C139158"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 xml:space="preserve">БДС EN 12697-6,  </w:t>
            </w:r>
          </w:p>
          <w:p w14:paraId="65BB81C2" w14:textId="77777777" w:rsidR="00B45288" w:rsidRPr="00B45288" w:rsidRDefault="00B45288" w:rsidP="00B45288">
            <w:pPr>
              <w:tabs>
                <w:tab w:val="left" w:pos="360"/>
              </w:tabs>
              <w:overflowPunct/>
              <w:adjustRightInd/>
              <w:textAlignment w:val="auto"/>
              <w:rPr>
                <w:rFonts w:ascii="Verdana" w:hAnsi="Verdana"/>
                <w:lang w:eastAsia="bg-BG"/>
              </w:rPr>
            </w:pPr>
            <w:r w:rsidRPr="00B45288">
              <w:rPr>
                <w:rFonts w:ascii="Verdana" w:hAnsi="Verdana"/>
                <w:lang w:val="bg-BG" w:eastAsia="bg-BG"/>
              </w:rPr>
              <w:t>Процедури А и В</w:t>
            </w:r>
          </w:p>
        </w:tc>
      </w:tr>
      <w:tr w:rsidR="00B45288" w:rsidRPr="00B45288" w14:paraId="16E5CFE8" w14:textId="77777777" w:rsidTr="006B796B">
        <w:trPr>
          <w:trHeight w:val="657"/>
          <w:jc w:val="center"/>
        </w:trPr>
        <w:tc>
          <w:tcPr>
            <w:tcW w:w="337" w:type="pct"/>
            <w:vMerge/>
            <w:tcBorders>
              <w:left w:val="single" w:sz="4" w:space="0" w:color="auto"/>
              <w:right w:val="single" w:sz="4" w:space="0" w:color="auto"/>
            </w:tcBorders>
          </w:tcPr>
          <w:p w14:paraId="40E20DD0"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3B38B616"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09AE3573"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4.2 </w:t>
            </w:r>
            <w:r w:rsidRPr="00B45288">
              <w:rPr>
                <w:rFonts w:ascii="Verdana" w:hAnsi="Verdana"/>
                <w:lang w:val="bg-BG" w:eastAsia="bg-BG"/>
              </w:rPr>
              <w:t>Максимална плътност</w:t>
            </w:r>
          </w:p>
        </w:tc>
        <w:tc>
          <w:tcPr>
            <w:tcW w:w="1676" w:type="pct"/>
            <w:tcBorders>
              <w:top w:val="single" w:sz="4" w:space="0" w:color="auto"/>
              <w:left w:val="single" w:sz="4" w:space="0" w:color="auto"/>
              <w:bottom w:val="single" w:sz="4" w:space="0" w:color="auto"/>
              <w:right w:val="single" w:sz="4" w:space="0" w:color="auto"/>
            </w:tcBorders>
            <w:vAlign w:val="center"/>
          </w:tcPr>
          <w:p w14:paraId="7B452CE1"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12697-5,</w:t>
            </w:r>
          </w:p>
          <w:p w14:paraId="27D7A51B"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cs="Tahoma"/>
                <w:lang w:val="bg-BG" w:eastAsia="bg-BG"/>
              </w:rPr>
              <w:t xml:space="preserve"> </w:t>
            </w:r>
            <w:r w:rsidRPr="00B45288">
              <w:rPr>
                <w:rFonts w:ascii="Verdana" w:hAnsi="Verdana"/>
                <w:lang w:val="bg-BG" w:eastAsia="bg-BG"/>
              </w:rPr>
              <w:t xml:space="preserve">Процедура А  </w:t>
            </w:r>
          </w:p>
        </w:tc>
      </w:tr>
      <w:tr w:rsidR="00B45288" w:rsidRPr="00B45288" w14:paraId="70A60F1A" w14:textId="77777777" w:rsidTr="006B796B">
        <w:trPr>
          <w:trHeight w:val="580"/>
          <w:jc w:val="center"/>
        </w:trPr>
        <w:tc>
          <w:tcPr>
            <w:tcW w:w="337" w:type="pct"/>
            <w:vMerge/>
            <w:tcBorders>
              <w:left w:val="single" w:sz="4" w:space="0" w:color="auto"/>
              <w:right w:val="single" w:sz="4" w:space="0" w:color="auto"/>
            </w:tcBorders>
          </w:tcPr>
          <w:p w14:paraId="0965BB9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1EDB690D"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6259EA97"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ru-RU" w:eastAsia="bg-BG"/>
              </w:rPr>
              <w:t xml:space="preserve">4.3 </w:t>
            </w:r>
            <w:r w:rsidRPr="00B45288">
              <w:rPr>
                <w:rFonts w:ascii="Verdana" w:hAnsi="Verdana"/>
                <w:lang w:val="bg-BG" w:eastAsia="bg-BG"/>
              </w:rPr>
              <w:t>Остатъчна порестост</w:t>
            </w:r>
            <w:r w:rsidRPr="00B45288">
              <w:rPr>
                <w:rFonts w:ascii="Verdana" w:hAnsi="Verdana"/>
                <w:i/>
                <w:lang w:val="ru-RU" w:eastAsia="bg-BG"/>
              </w:rPr>
              <w:t xml:space="preserve"> </w:t>
            </w:r>
            <w:proofErr w:type="spellStart"/>
            <w:r w:rsidRPr="00B45288">
              <w:rPr>
                <w:rFonts w:ascii="Verdana" w:hAnsi="Verdana"/>
                <w:i/>
                <w:lang w:eastAsia="bg-BG"/>
              </w:rPr>
              <w:t>V</w:t>
            </w:r>
            <w:r w:rsidRPr="00B45288">
              <w:rPr>
                <w:rFonts w:ascii="Verdana" w:hAnsi="Verdana"/>
                <w:i/>
                <w:vertAlign w:val="subscript"/>
                <w:lang w:eastAsia="bg-BG"/>
              </w:rPr>
              <w:t>m</w:t>
            </w:r>
            <w:proofErr w:type="spellEnd"/>
          </w:p>
        </w:tc>
        <w:tc>
          <w:tcPr>
            <w:tcW w:w="1676" w:type="pct"/>
            <w:tcBorders>
              <w:top w:val="single" w:sz="4" w:space="0" w:color="auto"/>
              <w:left w:val="single" w:sz="4" w:space="0" w:color="auto"/>
              <w:bottom w:val="single" w:sz="4" w:space="0" w:color="auto"/>
              <w:right w:val="single" w:sz="4" w:space="0" w:color="auto"/>
            </w:tcBorders>
            <w:vAlign w:val="center"/>
          </w:tcPr>
          <w:p w14:paraId="2E899F03"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12697-8, т.4</w:t>
            </w:r>
          </w:p>
        </w:tc>
      </w:tr>
      <w:tr w:rsidR="00B45288" w:rsidRPr="00B45288" w14:paraId="445E8C28" w14:textId="77777777" w:rsidTr="006B796B">
        <w:trPr>
          <w:trHeight w:val="657"/>
          <w:jc w:val="center"/>
        </w:trPr>
        <w:tc>
          <w:tcPr>
            <w:tcW w:w="337" w:type="pct"/>
            <w:vMerge/>
            <w:tcBorders>
              <w:left w:val="single" w:sz="4" w:space="0" w:color="auto"/>
              <w:right w:val="single" w:sz="4" w:space="0" w:color="auto"/>
            </w:tcBorders>
          </w:tcPr>
          <w:p w14:paraId="2D9E508F"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2D853805"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6AC2E8E3"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val="bg-BG" w:eastAsia="bg-BG"/>
              </w:rPr>
              <w:t>4.4 Съдържание на разтворимо свързващо вещество</w:t>
            </w:r>
          </w:p>
        </w:tc>
        <w:tc>
          <w:tcPr>
            <w:tcW w:w="1676" w:type="pct"/>
            <w:tcBorders>
              <w:top w:val="single" w:sz="4" w:space="0" w:color="auto"/>
              <w:left w:val="single" w:sz="4" w:space="0" w:color="auto"/>
              <w:bottom w:val="single" w:sz="4" w:space="0" w:color="auto"/>
              <w:right w:val="single" w:sz="4" w:space="0" w:color="auto"/>
            </w:tcBorders>
            <w:vAlign w:val="center"/>
          </w:tcPr>
          <w:p w14:paraId="526D3AD5"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EN 12697- 1, </w:t>
            </w:r>
          </w:p>
          <w:p w14:paraId="4376EC93"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Приложение В, т. В.2.1 </w:t>
            </w:r>
          </w:p>
        </w:tc>
      </w:tr>
      <w:tr w:rsidR="00B45288" w:rsidRPr="00B45288" w14:paraId="35C3E2A0" w14:textId="77777777" w:rsidTr="006B796B">
        <w:trPr>
          <w:trHeight w:val="467"/>
          <w:jc w:val="center"/>
        </w:trPr>
        <w:tc>
          <w:tcPr>
            <w:tcW w:w="337" w:type="pct"/>
            <w:vMerge/>
            <w:tcBorders>
              <w:left w:val="single" w:sz="4" w:space="0" w:color="auto"/>
              <w:right w:val="single" w:sz="4" w:space="0" w:color="auto"/>
            </w:tcBorders>
          </w:tcPr>
          <w:p w14:paraId="7A33C2AE"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2EC0797C"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29014FA8"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4.</w:t>
            </w:r>
            <w:r w:rsidRPr="00B45288">
              <w:rPr>
                <w:rFonts w:ascii="Verdana" w:hAnsi="Verdana"/>
                <w:lang w:eastAsia="bg-BG"/>
              </w:rPr>
              <w:t>5</w:t>
            </w:r>
            <w:r w:rsidRPr="00B45288">
              <w:rPr>
                <w:rFonts w:ascii="Verdana" w:hAnsi="Verdana"/>
                <w:lang w:val="bg-BG" w:eastAsia="bg-BG"/>
              </w:rPr>
              <w:t xml:space="preserve"> Разпределение на размера на частиците</w:t>
            </w:r>
          </w:p>
        </w:tc>
        <w:tc>
          <w:tcPr>
            <w:tcW w:w="1676" w:type="pct"/>
            <w:tcBorders>
              <w:top w:val="single" w:sz="4" w:space="0" w:color="auto"/>
              <w:left w:val="single" w:sz="4" w:space="0" w:color="auto"/>
              <w:bottom w:val="single" w:sz="4" w:space="0" w:color="auto"/>
              <w:right w:val="single" w:sz="4" w:space="0" w:color="auto"/>
            </w:tcBorders>
            <w:vAlign w:val="center"/>
          </w:tcPr>
          <w:p w14:paraId="3259B00E"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val="bg-BG" w:eastAsia="bg-BG"/>
              </w:rPr>
              <w:t>БДС EN 12697-2</w:t>
            </w:r>
          </w:p>
        </w:tc>
      </w:tr>
      <w:tr w:rsidR="00B45288" w:rsidRPr="00B45288" w14:paraId="46D80ACA" w14:textId="77777777" w:rsidTr="006B796B">
        <w:trPr>
          <w:trHeight w:val="404"/>
          <w:jc w:val="center"/>
        </w:trPr>
        <w:tc>
          <w:tcPr>
            <w:tcW w:w="337" w:type="pct"/>
            <w:vMerge/>
            <w:tcBorders>
              <w:left w:val="single" w:sz="4" w:space="0" w:color="auto"/>
              <w:right w:val="single" w:sz="4" w:space="0" w:color="auto"/>
            </w:tcBorders>
          </w:tcPr>
          <w:p w14:paraId="36D9F04A"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61E40A64"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046F916C" w14:textId="77777777" w:rsidR="00B45288" w:rsidRPr="00B45288" w:rsidRDefault="00B45288" w:rsidP="00B45288">
            <w:pPr>
              <w:tabs>
                <w:tab w:val="left" w:pos="360"/>
              </w:tabs>
              <w:overflowPunct/>
              <w:adjustRightInd/>
              <w:textAlignment w:val="auto"/>
              <w:rPr>
                <w:rFonts w:ascii="Verdana" w:hAnsi="Verdana"/>
                <w:color w:val="FF0000"/>
                <w:lang w:val="bg-BG" w:eastAsia="bg-BG"/>
              </w:rPr>
            </w:pPr>
            <w:r w:rsidRPr="00B45288">
              <w:rPr>
                <w:rFonts w:ascii="Verdana" w:hAnsi="Verdana"/>
                <w:lang w:val="ru-RU" w:eastAsia="bg-BG"/>
              </w:rPr>
              <w:t>4.</w:t>
            </w:r>
            <w:r w:rsidRPr="00B45288">
              <w:rPr>
                <w:rFonts w:ascii="Verdana" w:hAnsi="Verdana"/>
                <w:lang w:eastAsia="bg-BG"/>
              </w:rPr>
              <w:t>6</w:t>
            </w:r>
            <w:r w:rsidRPr="00B45288">
              <w:rPr>
                <w:rFonts w:ascii="Verdana" w:hAnsi="Verdana"/>
                <w:lang w:val="ru-RU" w:eastAsia="bg-BG"/>
              </w:rPr>
              <w:t xml:space="preserve"> </w:t>
            </w:r>
            <w:r w:rsidRPr="00B45288">
              <w:rPr>
                <w:rFonts w:ascii="Verdana" w:hAnsi="Verdana"/>
                <w:lang w:val="bg-BG" w:eastAsia="bg-BG"/>
              </w:rPr>
              <w:t xml:space="preserve">Устойчивост по </w:t>
            </w:r>
            <w:r w:rsidRPr="00B45288">
              <w:rPr>
                <w:rFonts w:ascii="Verdana" w:hAnsi="Verdana"/>
                <w:lang w:eastAsia="bg-BG"/>
              </w:rPr>
              <w:t>Marshall</w:t>
            </w:r>
            <w:r w:rsidRPr="00B45288">
              <w:rPr>
                <w:rFonts w:ascii="Verdana" w:hAnsi="Verdana"/>
                <w:lang w:val="bg-BG" w:eastAsia="bg-BG"/>
              </w:rPr>
              <w:t xml:space="preserve"> </w:t>
            </w:r>
          </w:p>
        </w:tc>
        <w:tc>
          <w:tcPr>
            <w:tcW w:w="1676" w:type="pct"/>
            <w:tcBorders>
              <w:top w:val="single" w:sz="4" w:space="0" w:color="auto"/>
              <w:left w:val="single" w:sz="4" w:space="0" w:color="auto"/>
              <w:bottom w:val="single" w:sz="4" w:space="0" w:color="auto"/>
              <w:right w:val="single" w:sz="4" w:space="0" w:color="auto"/>
            </w:tcBorders>
            <w:vAlign w:val="center"/>
          </w:tcPr>
          <w:p w14:paraId="472A8FB6"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12697-34</w:t>
            </w:r>
          </w:p>
        </w:tc>
      </w:tr>
      <w:tr w:rsidR="00B45288" w:rsidRPr="00B45288" w14:paraId="654FD0E3" w14:textId="77777777" w:rsidTr="006B796B">
        <w:trPr>
          <w:trHeight w:val="592"/>
          <w:jc w:val="center"/>
        </w:trPr>
        <w:tc>
          <w:tcPr>
            <w:tcW w:w="337" w:type="pct"/>
            <w:vMerge/>
            <w:tcBorders>
              <w:left w:val="single" w:sz="4" w:space="0" w:color="auto"/>
              <w:bottom w:val="single" w:sz="4" w:space="0" w:color="auto"/>
              <w:right w:val="single" w:sz="4" w:space="0" w:color="auto"/>
            </w:tcBorders>
          </w:tcPr>
          <w:p w14:paraId="6922C0C5"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bottom w:val="single" w:sz="4" w:space="0" w:color="auto"/>
              <w:right w:val="single" w:sz="4" w:space="0" w:color="auto"/>
            </w:tcBorders>
          </w:tcPr>
          <w:p w14:paraId="754A3A27"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3BA5DC49" w14:textId="77777777" w:rsidR="00B45288" w:rsidRPr="00B45288" w:rsidRDefault="00B45288" w:rsidP="00B45288">
            <w:pPr>
              <w:tabs>
                <w:tab w:val="left" w:pos="360"/>
              </w:tabs>
              <w:overflowPunct/>
              <w:adjustRightInd/>
              <w:textAlignment w:val="auto"/>
              <w:rPr>
                <w:rFonts w:ascii="Verdana" w:hAnsi="Verdana"/>
                <w:lang w:eastAsia="bg-BG"/>
              </w:rPr>
            </w:pPr>
            <w:r w:rsidRPr="00B45288">
              <w:rPr>
                <w:rFonts w:ascii="Verdana" w:hAnsi="Verdana"/>
                <w:lang w:val="ru-RU" w:eastAsia="bg-BG"/>
              </w:rPr>
              <w:t xml:space="preserve">4.7 </w:t>
            </w:r>
            <w:r w:rsidRPr="00B45288">
              <w:rPr>
                <w:rFonts w:ascii="Verdana" w:hAnsi="Verdana"/>
                <w:lang w:val="bg-BG" w:eastAsia="bg-BG"/>
              </w:rPr>
              <w:t xml:space="preserve">Условна пластичност по </w:t>
            </w:r>
            <w:r w:rsidRPr="00B45288">
              <w:rPr>
                <w:rFonts w:ascii="Verdana" w:hAnsi="Verdana"/>
                <w:lang w:eastAsia="bg-BG"/>
              </w:rPr>
              <w:t>Marshall</w:t>
            </w:r>
          </w:p>
        </w:tc>
        <w:tc>
          <w:tcPr>
            <w:tcW w:w="1676" w:type="pct"/>
            <w:tcBorders>
              <w:top w:val="single" w:sz="4" w:space="0" w:color="auto"/>
              <w:left w:val="single" w:sz="4" w:space="0" w:color="auto"/>
              <w:bottom w:val="single" w:sz="4" w:space="0" w:color="auto"/>
              <w:right w:val="single" w:sz="4" w:space="0" w:color="auto"/>
            </w:tcBorders>
            <w:vAlign w:val="center"/>
          </w:tcPr>
          <w:p w14:paraId="6500A892"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12697-34</w:t>
            </w:r>
          </w:p>
        </w:tc>
      </w:tr>
      <w:tr w:rsidR="00B45288" w:rsidRPr="00B45288" w14:paraId="3CB7081F" w14:textId="77777777" w:rsidTr="006B796B">
        <w:trPr>
          <w:trHeight w:val="401"/>
          <w:jc w:val="center"/>
        </w:trPr>
        <w:tc>
          <w:tcPr>
            <w:tcW w:w="337" w:type="pct"/>
            <w:vMerge w:val="restart"/>
            <w:tcBorders>
              <w:top w:val="single" w:sz="4" w:space="0" w:color="auto"/>
              <w:left w:val="single" w:sz="4" w:space="0" w:color="auto"/>
              <w:right w:val="single" w:sz="4" w:space="0" w:color="auto"/>
            </w:tcBorders>
          </w:tcPr>
          <w:p w14:paraId="420D8B3A"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r w:rsidRPr="00B45288">
              <w:rPr>
                <w:rFonts w:ascii="Verdana" w:hAnsi="Verdana"/>
                <w:lang w:val="bg-BG" w:eastAsia="bg-BG"/>
              </w:rPr>
              <w:t>5.</w:t>
            </w:r>
          </w:p>
          <w:p w14:paraId="1CA30617"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352D67EA"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29F84165"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val="restart"/>
            <w:tcBorders>
              <w:top w:val="single" w:sz="4" w:space="0" w:color="auto"/>
              <w:left w:val="single" w:sz="4" w:space="0" w:color="auto"/>
              <w:right w:val="single" w:sz="4" w:space="0" w:color="auto"/>
            </w:tcBorders>
          </w:tcPr>
          <w:p w14:paraId="33F17AD0"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lastRenderedPageBreak/>
              <w:t xml:space="preserve">Битуми </w:t>
            </w:r>
          </w:p>
        </w:tc>
        <w:tc>
          <w:tcPr>
            <w:tcW w:w="1806" w:type="pct"/>
            <w:tcBorders>
              <w:top w:val="single" w:sz="4" w:space="0" w:color="auto"/>
              <w:left w:val="single" w:sz="4" w:space="0" w:color="auto"/>
              <w:bottom w:val="single" w:sz="4" w:space="0" w:color="auto"/>
              <w:right w:val="single" w:sz="4" w:space="0" w:color="auto"/>
            </w:tcBorders>
            <w:vAlign w:val="center"/>
          </w:tcPr>
          <w:p w14:paraId="52013D1A" w14:textId="77777777" w:rsidR="00B45288" w:rsidRPr="00B45288" w:rsidRDefault="00B45288" w:rsidP="00B45288">
            <w:pPr>
              <w:tabs>
                <w:tab w:val="left" w:pos="360"/>
              </w:tabs>
              <w:overflowPunct/>
              <w:adjustRightInd/>
              <w:textAlignment w:val="auto"/>
              <w:rPr>
                <w:rFonts w:ascii="Verdana" w:hAnsi="Verdana"/>
                <w:lang w:val="bg-BG" w:eastAsia="bg-BG"/>
              </w:rPr>
            </w:pPr>
            <w:r w:rsidRPr="00B45288">
              <w:rPr>
                <w:rFonts w:ascii="Verdana" w:hAnsi="Verdana"/>
                <w:lang w:eastAsia="bg-BG"/>
              </w:rPr>
              <w:t xml:space="preserve">5.1 </w:t>
            </w:r>
            <w:proofErr w:type="spellStart"/>
            <w:r w:rsidRPr="00B45288">
              <w:rPr>
                <w:rFonts w:ascii="Verdana" w:hAnsi="Verdana"/>
                <w:lang w:val="bg-BG" w:eastAsia="bg-BG"/>
              </w:rPr>
              <w:t>Пенетрация</w:t>
            </w:r>
            <w:proofErr w:type="spellEnd"/>
            <w:r w:rsidRPr="00B45288">
              <w:rPr>
                <w:rFonts w:ascii="Verdana" w:hAnsi="Verdana"/>
                <w:lang w:val="bg-BG" w:eastAsia="bg-BG"/>
              </w:rPr>
              <w:t xml:space="preserve"> </w:t>
            </w:r>
          </w:p>
        </w:tc>
        <w:tc>
          <w:tcPr>
            <w:tcW w:w="1676" w:type="pct"/>
            <w:tcBorders>
              <w:top w:val="single" w:sz="4" w:space="0" w:color="auto"/>
              <w:left w:val="single" w:sz="4" w:space="0" w:color="auto"/>
              <w:bottom w:val="single" w:sz="4" w:space="0" w:color="auto"/>
              <w:right w:val="single" w:sz="4" w:space="0" w:color="auto"/>
            </w:tcBorders>
            <w:vAlign w:val="center"/>
          </w:tcPr>
          <w:p w14:paraId="1491E97C" w14:textId="77777777" w:rsidR="00B45288" w:rsidRPr="00B45288" w:rsidRDefault="00B45288" w:rsidP="00B45288">
            <w:pPr>
              <w:overflowPunct/>
              <w:adjustRightInd/>
              <w:textAlignment w:val="auto"/>
              <w:rPr>
                <w:rFonts w:ascii="Verdana" w:hAnsi="Verdana"/>
                <w:b/>
                <w:lang w:val="bg-BG" w:eastAsia="bg-BG"/>
              </w:rPr>
            </w:pPr>
            <w:r w:rsidRPr="00B45288">
              <w:rPr>
                <w:rFonts w:ascii="Verdana" w:hAnsi="Verdana"/>
                <w:lang w:val="bg-BG" w:eastAsia="bg-BG"/>
              </w:rPr>
              <w:t>БДС EN 1426</w:t>
            </w:r>
            <w:r w:rsidRPr="00B45288">
              <w:rPr>
                <w:rFonts w:ascii="Verdana" w:hAnsi="Verdana"/>
                <w:lang w:eastAsia="bg-BG"/>
              </w:rPr>
              <w:t xml:space="preserve"> </w:t>
            </w:r>
          </w:p>
        </w:tc>
      </w:tr>
      <w:tr w:rsidR="00B45288" w:rsidRPr="00B45288" w14:paraId="460709D9" w14:textId="77777777" w:rsidTr="006B796B">
        <w:trPr>
          <w:trHeight w:val="421"/>
          <w:jc w:val="center"/>
        </w:trPr>
        <w:tc>
          <w:tcPr>
            <w:tcW w:w="337" w:type="pct"/>
            <w:vMerge/>
            <w:tcBorders>
              <w:left w:val="single" w:sz="4" w:space="0" w:color="auto"/>
              <w:right w:val="single" w:sz="4" w:space="0" w:color="auto"/>
            </w:tcBorders>
          </w:tcPr>
          <w:p w14:paraId="54BF7171"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4F6FD045"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0F95C73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5.2 </w:t>
            </w:r>
            <w:r w:rsidRPr="00B45288">
              <w:rPr>
                <w:rFonts w:ascii="Verdana" w:hAnsi="Verdana"/>
                <w:lang w:val="bg-BG" w:eastAsia="bg-BG"/>
              </w:rPr>
              <w:t xml:space="preserve">Еластично възстановяване </w:t>
            </w:r>
          </w:p>
        </w:tc>
        <w:tc>
          <w:tcPr>
            <w:tcW w:w="1676" w:type="pct"/>
            <w:tcBorders>
              <w:top w:val="single" w:sz="4" w:space="0" w:color="auto"/>
              <w:left w:val="single" w:sz="4" w:space="0" w:color="auto"/>
              <w:bottom w:val="single" w:sz="4" w:space="0" w:color="auto"/>
              <w:right w:val="single" w:sz="4" w:space="0" w:color="auto"/>
            </w:tcBorders>
            <w:vAlign w:val="center"/>
          </w:tcPr>
          <w:p w14:paraId="0007CB18"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133</w:t>
            </w:r>
            <w:r w:rsidRPr="00B45288">
              <w:rPr>
                <w:rFonts w:ascii="Verdana" w:hAnsi="Verdana"/>
                <w:lang w:val="ru-RU" w:eastAsia="bg-BG"/>
              </w:rPr>
              <w:t>98</w:t>
            </w:r>
          </w:p>
        </w:tc>
      </w:tr>
      <w:tr w:rsidR="00B45288" w:rsidRPr="00B45288" w14:paraId="6D265AE1" w14:textId="77777777" w:rsidTr="006B796B">
        <w:trPr>
          <w:trHeight w:val="413"/>
          <w:jc w:val="center"/>
        </w:trPr>
        <w:tc>
          <w:tcPr>
            <w:tcW w:w="337" w:type="pct"/>
            <w:vMerge/>
            <w:tcBorders>
              <w:left w:val="single" w:sz="4" w:space="0" w:color="auto"/>
              <w:bottom w:val="single" w:sz="4" w:space="0" w:color="auto"/>
              <w:right w:val="single" w:sz="4" w:space="0" w:color="auto"/>
            </w:tcBorders>
          </w:tcPr>
          <w:p w14:paraId="1711912B"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bottom w:val="single" w:sz="4" w:space="0" w:color="auto"/>
              <w:right w:val="single" w:sz="4" w:space="0" w:color="auto"/>
            </w:tcBorders>
          </w:tcPr>
          <w:p w14:paraId="17FADCBD"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0DF30865" w14:textId="77777777" w:rsidR="00B45288" w:rsidRPr="00B45288" w:rsidRDefault="00B45288" w:rsidP="00B45288">
            <w:pPr>
              <w:overflowPunct/>
              <w:adjustRightInd/>
              <w:textAlignment w:val="auto"/>
              <w:rPr>
                <w:rFonts w:ascii="Verdana" w:hAnsi="Verdana"/>
                <w:b/>
                <w:lang w:val="bg-BG" w:eastAsia="bg-BG"/>
              </w:rPr>
            </w:pPr>
            <w:r w:rsidRPr="00B45288">
              <w:rPr>
                <w:rFonts w:ascii="Verdana" w:hAnsi="Verdana"/>
                <w:lang w:val="bg-BG" w:eastAsia="bg-BG"/>
              </w:rPr>
              <w:t xml:space="preserve">5.3 Температура на омекване </w:t>
            </w:r>
          </w:p>
        </w:tc>
        <w:tc>
          <w:tcPr>
            <w:tcW w:w="1676" w:type="pct"/>
            <w:tcBorders>
              <w:top w:val="single" w:sz="4" w:space="0" w:color="auto"/>
              <w:left w:val="single" w:sz="4" w:space="0" w:color="auto"/>
              <w:bottom w:val="single" w:sz="4" w:space="0" w:color="auto"/>
              <w:right w:val="single" w:sz="4" w:space="0" w:color="auto"/>
            </w:tcBorders>
            <w:vAlign w:val="center"/>
          </w:tcPr>
          <w:p w14:paraId="3F95B3FA"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1427</w:t>
            </w:r>
          </w:p>
        </w:tc>
      </w:tr>
      <w:tr w:rsidR="00B45288" w:rsidRPr="00B45288" w14:paraId="5C9B2C4E" w14:textId="77777777" w:rsidTr="006B796B">
        <w:trPr>
          <w:trHeight w:val="419"/>
          <w:jc w:val="center"/>
        </w:trPr>
        <w:tc>
          <w:tcPr>
            <w:tcW w:w="337" w:type="pct"/>
            <w:vMerge w:val="restart"/>
            <w:tcBorders>
              <w:top w:val="single" w:sz="4" w:space="0" w:color="auto"/>
              <w:left w:val="single" w:sz="4" w:space="0" w:color="auto"/>
              <w:right w:val="single" w:sz="4" w:space="0" w:color="auto"/>
            </w:tcBorders>
          </w:tcPr>
          <w:p w14:paraId="73795A81"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r w:rsidRPr="00B45288">
              <w:rPr>
                <w:rFonts w:ascii="Verdana" w:hAnsi="Verdana"/>
                <w:lang w:val="bg-BG" w:eastAsia="bg-BG"/>
              </w:rPr>
              <w:t>6.</w:t>
            </w:r>
          </w:p>
          <w:p w14:paraId="1191EEF1"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26885291"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56D4554C"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2AD92F89"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val="restart"/>
            <w:tcBorders>
              <w:top w:val="single" w:sz="4" w:space="0" w:color="auto"/>
              <w:left w:val="single" w:sz="4" w:space="0" w:color="auto"/>
              <w:right w:val="single" w:sz="4" w:space="0" w:color="auto"/>
            </w:tcBorders>
          </w:tcPr>
          <w:p w14:paraId="690155F6" w14:textId="77777777" w:rsidR="00B45288" w:rsidRPr="00B45288" w:rsidRDefault="00B45288" w:rsidP="00B45288">
            <w:pPr>
              <w:tabs>
                <w:tab w:val="left" w:pos="1884"/>
                <w:tab w:val="left" w:pos="6420"/>
              </w:tabs>
              <w:overflowPunct/>
              <w:adjustRightInd/>
              <w:ind w:right="-41"/>
              <w:textAlignment w:val="auto"/>
              <w:rPr>
                <w:rFonts w:ascii="Verdana" w:hAnsi="Verdana"/>
                <w:lang w:eastAsia="bg-BG"/>
              </w:rPr>
            </w:pPr>
            <w:r w:rsidRPr="00B45288">
              <w:rPr>
                <w:rFonts w:ascii="Verdana" w:hAnsi="Verdana"/>
                <w:lang w:val="bg-BG" w:eastAsia="bg-BG"/>
              </w:rPr>
              <w:t xml:space="preserve">Бетонни смеси </w:t>
            </w:r>
            <w:r w:rsidRPr="00B45288">
              <w:rPr>
                <w:rFonts w:ascii="Verdana" w:hAnsi="Verdana"/>
                <w:lang w:eastAsia="bg-BG"/>
              </w:rPr>
              <w:t>(1)</w:t>
            </w:r>
          </w:p>
          <w:p w14:paraId="734BAB3C" w14:textId="77777777" w:rsidR="00B45288" w:rsidRPr="00B45288" w:rsidRDefault="00B45288" w:rsidP="00B45288">
            <w:pPr>
              <w:tabs>
                <w:tab w:val="left" w:pos="1884"/>
                <w:tab w:val="left" w:pos="6420"/>
              </w:tabs>
              <w:overflowPunct/>
              <w:adjustRightInd/>
              <w:ind w:right="-41"/>
              <w:textAlignment w:val="auto"/>
              <w:rPr>
                <w:rFonts w:ascii="Verdana" w:hAnsi="Verdana"/>
                <w:lang w:eastAsia="bg-BG"/>
              </w:rPr>
            </w:pPr>
            <w:r w:rsidRPr="00B45288">
              <w:rPr>
                <w:rFonts w:ascii="Verdana" w:hAnsi="Verdana"/>
                <w:lang w:val="bg-BG" w:eastAsia="bg-BG"/>
              </w:rPr>
              <w:t xml:space="preserve">Бетон </w:t>
            </w:r>
            <w:r w:rsidRPr="00B45288">
              <w:rPr>
                <w:rFonts w:ascii="Verdana" w:hAnsi="Verdana"/>
                <w:lang w:eastAsia="bg-BG"/>
              </w:rPr>
              <w:t>(2)</w:t>
            </w:r>
          </w:p>
          <w:p w14:paraId="38F51A14"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p w14:paraId="2DF63FB8" w14:textId="77777777" w:rsidR="00B45288" w:rsidRPr="00B45288" w:rsidRDefault="00B45288" w:rsidP="00B45288">
            <w:pPr>
              <w:tabs>
                <w:tab w:val="left" w:pos="1884"/>
                <w:tab w:val="left" w:pos="6420"/>
              </w:tabs>
              <w:overflowPunct/>
              <w:adjustRightInd/>
              <w:ind w:right="-41"/>
              <w:textAlignment w:val="auto"/>
              <w:rPr>
                <w:rFonts w:ascii="Verdana" w:hAnsi="Verdana"/>
                <w:lan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5AF73023" w14:textId="77777777" w:rsidR="00B45288" w:rsidRPr="00B45288" w:rsidRDefault="00B45288" w:rsidP="00B45288">
            <w:pPr>
              <w:overflowPunct/>
              <w:adjustRightInd/>
              <w:textAlignment w:val="auto"/>
              <w:rPr>
                <w:rFonts w:ascii="Verdana" w:hAnsi="Verdana"/>
                <w:b/>
                <w:lang w:val="bg-BG" w:eastAsia="bg-BG"/>
              </w:rPr>
            </w:pPr>
            <w:r w:rsidRPr="00B45288">
              <w:rPr>
                <w:rFonts w:ascii="Verdana" w:hAnsi="Verdana"/>
                <w:lang w:val="bg-BG" w:eastAsia="bg-BG"/>
              </w:rPr>
              <w:t>6.</w:t>
            </w:r>
            <w:r w:rsidRPr="00B45288">
              <w:rPr>
                <w:rFonts w:ascii="Verdana" w:hAnsi="Verdana"/>
                <w:lang w:eastAsia="bg-BG"/>
              </w:rPr>
              <w:t>1</w:t>
            </w:r>
            <w:r w:rsidRPr="00B45288">
              <w:rPr>
                <w:rFonts w:ascii="Verdana" w:hAnsi="Verdana"/>
                <w:lang w:val="bg-BG" w:eastAsia="bg-BG"/>
              </w:rPr>
              <w:t xml:space="preserve"> Слягане</w:t>
            </w:r>
          </w:p>
        </w:tc>
        <w:tc>
          <w:tcPr>
            <w:tcW w:w="1676" w:type="pct"/>
            <w:tcBorders>
              <w:top w:val="single" w:sz="4" w:space="0" w:color="auto"/>
              <w:left w:val="single" w:sz="4" w:space="0" w:color="auto"/>
              <w:bottom w:val="single" w:sz="4" w:space="0" w:color="auto"/>
              <w:right w:val="single" w:sz="4" w:space="0" w:color="auto"/>
            </w:tcBorders>
            <w:vAlign w:val="center"/>
          </w:tcPr>
          <w:p w14:paraId="57FE94B1"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12350-2 (1)</w:t>
            </w:r>
          </w:p>
        </w:tc>
      </w:tr>
      <w:tr w:rsidR="00B45288" w:rsidRPr="00B45288" w14:paraId="0F895723" w14:textId="77777777" w:rsidTr="006B796B">
        <w:trPr>
          <w:trHeight w:val="411"/>
          <w:jc w:val="center"/>
        </w:trPr>
        <w:tc>
          <w:tcPr>
            <w:tcW w:w="337" w:type="pct"/>
            <w:vMerge/>
            <w:tcBorders>
              <w:left w:val="single" w:sz="4" w:space="0" w:color="auto"/>
              <w:right w:val="single" w:sz="4" w:space="0" w:color="auto"/>
            </w:tcBorders>
          </w:tcPr>
          <w:p w14:paraId="47FF9CA7"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34299739"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3A9B3668"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6.2 Размери и форма на пробни тела</w:t>
            </w:r>
          </w:p>
        </w:tc>
        <w:tc>
          <w:tcPr>
            <w:tcW w:w="1676" w:type="pct"/>
            <w:tcBorders>
              <w:top w:val="single" w:sz="4" w:space="0" w:color="auto"/>
              <w:left w:val="single" w:sz="4" w:space="0" w:color="auto"/>
              <w:bottom w:val="single" w:sz="4" w:space="0" w:color="auto"/>
              <w:right w:val="single" w:sz="4" w:space="0" w:color="auto"/>
            </w:tcBorders>
            <w:vAlign w:val="center"/>
          </w:tcPr>
          <w:p w14:paraId="6F82FF4E" w14:textId="77777777" w:rsidR="00B45288" w:rsidRPr="00B45288" w:rsidRDefault="00B45288" w:rsidP="00B45288">
            <w:pPr>
              <w:overflowPunct/>
              <w:adjustRightInd/>
              <w:textAlignment w:val="auto"/>
              <w:rPr>
                <w:rFonts w:ascii="Verdana" w:hAnsi="Verdana"/>
                <w:lang w:val="ru-RU" w:eastAsia="bg-BG"/>
              </w:rPr>
            </w:pPr>
            <w:r w:rsidRPr="00B45288">
              <w:rPr>
                <w:rFonts w:ascii="Verdana" w:hAnsi="Verdana"/>
                <w:lang w:val="bg-BG" w:eastAsia="bg-BG"/>
              </w:rPr>
              <w:t>БДС EN 12390-1 (2)</w:t>
            </w:r>
          </w:p>
        </w:tc>
      </w:tr>
      <w:tr w:rsidR="00B45288" w:rsidRPr="00B45288" w14:paraId="047106A5" w14:textId="77777777" w:rsidTr="006B796B">
        <w:trPr>
          <w:trHeight w:val="417"/>
          <w:jc w:val="center"/>
        </w:trPr>
        <w:tc>
          <w:tcPr>
            <w:tcW w:w="337" w:type="pct"/>
            <w:vMerge/>
            <w:tcBorders>
              <w:left w:val="single" w:sz="4" w:space="0" w:color="auto"/>
              <w:right w:val="single" w:sz="4" w:space="0" w:color="auto"/>
            </w:tcBorders>
          </w:tcPr>
          <w:p w14:paraId="22E0A0AD"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1E80C0DA"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4C7320EB"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6.3 </w:t>
            </w:r>
            <w:r w:rsidRPr="00B45288">
              <w:rPr>
                <w:rFonts w:ascii="Verdana" w:hAnsi="Verdana"/>
                <w:lang w:val="bg-BG" w:eastAsia="bg-BG"/>
              </w:rPr>
              <w:t xml:space="preserve">Якост на натиск </w:t>
            </w:r>
          </w:p>
        </w:tc>
        <w:tc>
          <w:tcPr>
            <w:tcW w:w="1676" w:type="pct"/>
            <w:tcBorders>
              <w:top w:val="single" w:sz="4" w:space="0" w:color="auto"/>
              <w:left w:val="single" w:sz="4" w:space="0" w:color="auto"/>
              <w:bottom w:val="single" w:sz="4" w:space="0" w:color="auto"/>
              <w:right w:val="single" w:sz="4" w:space="0" w:color="auto"/>
            </w:tcBorders>
            <w:vAlign w:val="center"/>
          </w:tcPr>
          <w:p w14:paraId="77C2BA46" w14:textId="77777777" w:rsidR="00B45288" w:rsidRPr="00B45288" w:rsidRDefault="00B45288" w:rsidP="00B45288">
            <w:pPr>
              <w:overflowPunct/>
              <w:adjustRightInd/>
              <w:textAlignment w:val="auto"/>
              <w:rPr>
                <w:rFonts w:ascii="Verdana" w:hAnsi="Verdana" w:cs="Tahoma"/>
                <w:lang w:val="bg-BG" w:eastAsia="bg-BG"/>
              </w:rPr>
            </w:pPr>
            <w:r w:rsidRPr="00B45288">
              <w:rPr>
                <w:rFonts w:ascii="Verdana" w:hAnsi="Verdana"/>
                <w:lang w:val="bg-BG" w:eastAsia="bg-BG"/>
              </w:rPr>
              <w:t>БДС EN 12390-3 (2)</w:t>
            </w:r>
          </w:p>
        </w:tc>
      </w:tr>
      <w:tr w:rsidR="00B45288" w:rsidRPr="00B45288" w14:paraId="36DF943B" w14:textId="77777777" w:rsidTr="006B796B">
        <w:trPr>
          <w:trHeight w:val="423"/>
          <w:jc w:val="center"/>
        </w:trPr>
        <w:tc>
          <w:tcPr>
            <w:tcW w:w="337" w:type="pct"/>
            <w:vMerge/>
            <w:tcBorders>
              <w:left w:val="single" w:sz="4" w:space="0" w:color="auto"/>
              <w:right w:val="single" w:sz="4" w:space="0" w:color="auto"/>
            </w:tcBorders>
          </w:tcPr>
          <w:p w14:paraId="7F189B1D"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6E03AA0F"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1D9FEB7A" w14:textId="77777777" w:rsidR="00B45288" w:rsidRPr="00B45288" w:rsidRDefault="00B45288" w:rsidP="00B45288">
            <w:pPr>
              <w:overflowPunct/>
              <w:adjustRightInd/>
              <w:textAlignment w:val="auto"/>
              <w:rPr>
                <w:rFonts w:ascii="Verdana" w:hAnsi="Verdana"/>
                <w:color w:val="FF0000"/>
                <w:lang w:eastAsia="bg-BG"/>
              </w:rPr>
            </w:pPr>
            <w:r w:rsidRPr="00B45288">
              <w:rPr>
                <w:rFonts w:ascii="Verdana" w:hAnsi="Verdana"/>
                <w:lang w:val="bg-BG" w:eastAsia="bg-BG"/>
              </w:rPr>
              <w:t>6.4 Якост на опън при огъване</w:t>
            </w:r>
          </w:p>
        </w:tc>
        <w:tc>
          <w:tcPr>
            <w:tcW w:w="1676" w:type="pct"/>
            <w:tcBorders>
              <w:top w:val="single" w:sz="4" w:space="0" w:color="auto"/>
              <w:left w:val="single" w:sz="4" w:space="0" w:color="auto"/>
              <w:bottom w:val="single" w:sz="4" w:space="0" w:color="auto"/>
              <w:right w:val="single" w:sz="4" w:space="0" w:color="auto"/>
            </w:tcBorders>
            <w:vAlign w:val="center"/>
          </w:tcPr>
          <w:p w14:paraId="1B195BB3" w14:textId="77777777" w:rsidR="00B45288" w:rsidRPr="00B45288" w:rsidRDefault="00B45288" w:rsidP="00B45288">
            <w:pPr>
              <w:rPr>
                <w:rFonts w:ascii="Verdana" w:hAnsi="Verdana"/>
                <w:lang w:val="bg-BG"/>
              </w:rPr>
            </w:pPr>
            <w:r w:rsidRPr="00B45288">
              <w:rPr>
                <w:rFonts w:ascii="Verdana" w:hAnsi="Verdana"/>
                <w:lang w:val="bg-BG"/>
              </w:rPr>
              <w:t xml:space="preserve">БДС EN 12390-5 (2) </w:t>
            </w:r>
          </w:p>
        </w:tc>
      </w:tr>
      <w:tr w:rsidR="00B45288" w:rsidRPr="00B45288" w14:paraId="6C07A805" w14:textId="77777777" w:rsidTr="006B796B">
        <w:trPr>
          <w:trHeight w:val="415"/>
          <w:jc w:val="center"/>
        </w:trPr>
        <w:tc>
          <w:tcPr>
            <w:tcW w:w="337" w:type="pct"/>
            <w:vMerge/>
            <w:tcBorders>
              <w:left w:val="single" w:sz="4" w:space="0" w:color="auto"/>
              <w:right w:val="single" w:sz="4" w:space="0" w:color="auto"/>
            </w:tcBorders>
          </w:tcPr>
          <w:p w14:paraId="3A4669BC"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3A532405"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22999BAD"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6.5 Якост на опън при разцепване</w:t>
            </w:r>
          </w:p>
        </w:tc>
        <w:tc>
          <w:tcPr>
            <w:tcW w:w="1676" w:type="pct"/>
            <w:tcBorders>
              <w:top w:val="single" w:sz="4" w:space="0" w:color="auto"/>
              <w:left w:val="single" w:sz="4" w:space="0" w:color="auto"/>
              <w:bottom w:val="single" w:sz="4" w:space="0" w:color="auto"/>
              <w:right w:val="single" w:sz="4" w:space="0" w:color="auto"/>
            </w:tcBorders>
            <w:vAlign w:val="center"/>
          </w:tcPr>
          <w:p w14:paraId="79F5F6BD" w14:textId="77777777" w:rsidR="00B45288" w:rsidRPr="00B45288" w:rsidRDefault="00B45288" w:rsidP="00B45288">
            <w:pPr>
              <w:rPr>
                <w:rFonts w:ascii="Verdana" w:hAnsi="Verdana"/>
                <w:lang w:val="bg-BG"/>
              </w:rPr>
            </w:pPr>
            <w:r w:rsidRPr="00B45288">
              <w:rPr>
                <w:rFonts w:ascii="Verdana" w:hAnsi="Verdana"/>
                <w:lang w:val="bg-BG"/>
              </w:rPr>
              <w:t>БДС EN 12390-6 (2)</w:t>
            </w:r>
          </w:p>
        </w:tc>
      </w:tr>
      <w:tr w:rsidR="00B45288" w:rsidRPr="00B45288" w14:paraId="1A880831" w14:textId="77777777" w:rsidTr="006B796B">
        <w:trPr>
          <w:trHeight w:val="657"/>
          <w:jc w:val="center"/>
        </w:trPr>
        <w:tc>
          <w:tcPr>
            <w:tcW w:w="337" w:type="pct"/>
            <w:vMerge/>
            <w:tcBorders>
              <w:left w:val="single" w:sz="4" w:space="0" w:color="auto"/>
              <w:right w:val="single" w:sz="4" w:space="0" w:color="auto"/>
            </w:tcBorders>
          </w:tcPr>
          <w:p w14:paraId="7CC5AF4A"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46E2A43E"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7FC3A9D3"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6.</w:t>
            </w:r>
            <w:r w:rsidRPr="00B45288">
              <w:rPr>
                <w:rFonts w:ascii="Verdana" w:hAnsi="Verdana"/>
                <w:lang w:val="ru-RU" w:eastAsia="bg-BG"/>
              </w:rPr>
              <w:t>6</w:t>
            </w:r>
            <w:r w:rsidRPr="00B45288">
              <w:rPr>
                <w:rFonts w:ascii="Verdana" w:hAnsi="Verdana"/>
                <w:lang w:val="bg-BG" w:eastAsia="bg-BG"/>
              </w:rPr>
              <w:t xml:space="preserve"> Водонепропускливост</w:t>
            </w:r>
          </w:p>
          <w:p w14:paraId="1056F28D"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6.6.1 Дълбочина на проникване на вода</w:t>
            </w:r>
          </w:p>
        </w:tc>
        <w:tc>
          <w:tcPr>
            <w:tcW w:w="1676" w:type="pct"/>
            <w:tcBorders>
              <w:top w:val="single" w:sz="4" w:space="0" w:color="auto"/>
              <w:left w:val="single" w:sz="4" w:space="0" w:color="auto"/>
              <w:bottom w:val="single" w:sz="4" w:space="0" w:color="auto"/>
              <w:right w:val="single" w:sz="4" w:space="0" w:color="auto"/>
            </w:tcBorders>
            <w:vAlign w:val="center"/>
          </w:tcPr>
          <w:p w14:paraId="72A3B81A" w14:textId="77777777" w:rsidR="00B45288" w:rsidRPr="00B45288" w:rsidRDefault="00B45288" w:rsidP="00B45288">
            <w:pPr>
              <w:rPr>
                <w:rFonts w:ascii="Verdana" w:hAnsi="Verdana"/>
                <w:lang w:val="bg-BG"/>
              </w:rPr>
            </w:pPr>
            <w:r w:rsidRPr="00B45288">
              <w:rPr>
                <w:rFonts w:ascii="Verdana" w:hAnsi="Verdana"/>
                <w:lang w:val="bg-BG" w:eastAsia="bg-BG"/>
              </w:rPr>
              <w:t>БДС EN 206+А</w:t>
            </w:r>
            <w:r w:rsidRPr="00B45288">
              <w:rPr>
                <w:rFonts w:ascii="Verdana" w:hAnsi="Verdana"/>
                <w:lang w:eastAsia="bg-BG"/>
              </w:rPr>
              <w:t>2</w:t>
            </w:r>
            <w:r w:rsidRPr="00B45288">
              <w:rPr>
                <w:rFonts w:ascii="Verdana" w:hAnsi="Verdana"/>
                <w:lang w:val="bg-BG" w:eastAsia="bg-BG"/>
              </w:rPr>
              <w:t>/NA</w:t>
            </w:r>
            <w:r w:rsidRPr="00B45288">
              <w:rPr>
                <w:rFonts w:ascii="Verdana" w:hAnsi="Verdana"/>
                <w:lang w:val="bg-BG"/>
              </w:rPr>
              <w:t xml:space="preserve"> (2) </w:t>
            </w:r>
          </w:p>
          <w:p w14:paraId="0DDAB615" w14:textId="77777777" w:rsidR="00B45288" w:rsidRPr="00B45288" w:rsidRDefault="00B45288" w:rsidP="00B45288">
            <w:pPr>
              <w:rPr>
                <w:rFonts w:ascii="Verdana" w:hAnsi="Verdana"/>
                <w:lang w:val="bg-BG"/>
              </w:rPr>
            </w:pPr>
            <w:r w:rsidRPr="00B45288">
              <w:rPr>
                <w:rFonts w:ascii="Verdana" w:hAnsi="Verdana"/>
                <w:lang w:val="bg-BG"/>
              </w:rPr>
              <w:t>(приложение NA.</w:t>
            </w:r>
            <w:r w:rsidRPr="00B45288">
              <w:rPr>
                <w:rFonts w:ascii="Verdana" w:hAnsi="Verdana"/>
              </w:rPr>
              <w:t>N</w:t>
            </w:r>
            <w:r w:rsidRPr="00B45288">
              <w:rPr>
                <w:rFonts w:ascii="Verdana" w:hAnsi="Verdana"/>
                <w:lang w:val="bg-BG"/>
              </w:rPr>
              <w:t>)</w:t>
            </w:r>
          </w:p>
        </w:tc>
      </w:tr>
      <w:tr w:rsidR="00B45288" w:rsidRPr="00B45288" w14:paraId="7E97A0F4" w14:textId="77777777" w:rsidTr="006B796B">
        <w:trPr>
          <w:trHeight w:val="657"/>
          <w:jc w:val="center"/>
        </w:trPr>
        <w:tc>
          <w:tcPr>
            <w:tcW w:w="337" w:type="pct"/>
            <w:vMerge/>
            <w:tcBorders>
              <w:left w:val="single" w:sz="4" w:space="0" w:color="auto"/>
              <w:right w:val="single" w:sz="4" w:space="0" w:color="auto"/>
            </w:tcBorders>
          </w:tcPr>
          <w:p w14:paraId="6FAEFAFE"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right w:val="single" w:sz="4" w:space="0" w:color="auto"/>
            </w:tcBorders>
          </w:tcPr>
          <w:p w14:paraId="26DFCF25"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731A956E"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6.7 Мразоустойчивост</w:t>
            </w:r>
          </w:p>
          <w:p w14:paraId="5DE398BE" w14:textId="77777777" w:rsidR="00B45288" w:rsidRPr="00B45288" w:rsidRDefault="00B45288" w:rsidP="00B45288">
            <w:pPr>
              <w:numPr>
                <w:ilvl w:val="0"/>
                <w:numId w:val="10"/>
              </w:numPr>
              <w:overflowPunct/>
              <w:autoSpaceDE/>
              <w:autoSpaceDN/>
              <w:adjustRightInd/>
              <w:textAlignment w:val="auto"/>
              <w:rPr>
                <w:rFonts w:ascii="Verdana" w:hAnsi="Verdana"/>
                <w:lang w:val="bg-BG" w:eastAsia="bg-BG"/>
              </w:rPr>
            </w:pPr>
            <w:r w:rsidRPr="00B45288">
              <w:rPr>
                <w:rFonts w:ascii="Verdana" w:hAnsi="Verdana"/>
                <w:lang w:val="bg-BG" w:eastAsia="bg-BG"/>
              </w:rPr>
              <w:t>относителна загуба на маса</w:t>
            </w:r>
          </w:p>
          <w:p w14:paraId="7F678D8E" w14:textId="77777777" w:rsidR="00B45288" w:rsidRPr="00B45288" w:rsidRDefault="00B45288" w:rsidP="00B45288">
            <w:pPr>
              <w:numPr>
                <w:ilvl w:val="0"/>
                <w:numId w:val="10"/>
              </w:numPr>
              <w:overflowPunct/>
              <w:autoSpaceDE/>
              <w:autoSpaceDN/>
              <w:adjustRightInd/>
              <w:textAlignment w:val="auto"/>
              <w:rPr>
                <w:rFonts w:ascii="Verdana" w:hAnsi="Verdana"/>
                <w:lang w:val="bg-BG" w:eastAsia="bg-BG"/>
              </w:rPr>
            </w:pPr>
            <w:r w:rsidRPr="00B45288">
              <w:rPr>
                <w:rFonts w:ascii="Verdana" w:hAnsi="Verdana"/>
                <w:lang w:val="bg-BG" w:eastAsia="bg-BG"/>
              </w:rPr>
              <w:t>относителна загуба на якост</w:t>
            </w:r>
          </w:p>
        </w:tc>
        <w:tc>
          <w:tcPr>
            <w:tcW w:w="1676" w:type="pct"/>
            <w:tcBorders>
              <w:top w:val="single" w:sz="4" w:space="0" w:color="auto"/>
              <w:left w:val="single" w:sz="4" w:space="0" w:color="auto"/>
              <w:bottom w:val="single" w:sz="4" w:space="0" w:color="auto"/>
              <w:right w:val="single" w:sz="4" w:space="0" w:color="auto"/>
            </w:tcBorders>
            <w:vAlign w:val="center"/>
          </w:tcPr>
          <w:p w14:paraId="42AE8D4D"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eastAsia="bg-BG"/>
              </w:rPr>
              <w:t>EN</w:t>
            </w:r>
            <w:r w:rsidRPr="00B45288">
              <w:rPr>
                <w:rFonts w:ascii="Verdana" w:hAnsi="Verdana"/>
                <w:lang w:val="bg-BG" w:eastAsia="bg-BG"/>
              </w:rPr>
              <w:t xml:space="preserve"> 206+А</w:t>
            </w:r>
            <w:r w:rsidRPr="00B45288">
              <w:rPr>
                <w:rFonts w:ascii="Verdana" w:hAnsi="Verdana"/>
                <w:lang w:eastAsia="bg-BG"/>
              </w:rPr>
              <w:t>2</w:t>
            </w:r>
            <w:r w:rsidRPr="00B45288">
              <w:rPr>
                <w:rFonts w:ascii="Verdana" w:hAnsi="Verdana"/>
                <w:lang w:val="bg-BG" w:eastAsia="bg-BG"/>
              </w:rPr>
              <w:t>/NA (2)</w:t>
            </w:r>
          </w:p>
          <w:p w14:paraId="3D6FA19C"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(приложение NA.</w:t>
            </w:r>
            <w:r w:rsidRPr="00B45288">
              <w:rPr>
                <w:rFonts w:ascii="Verdana" w:hAnsi="Verdana"/>
                <w:lang w:eastAsia="bg-BG"/>
              </w:rPr>
              <w:t>O</w:t>
            </w:r>
            <w:r w:rsidRPr="00B45288">
              <w:rPr>
                <w:rFonts w:ascii="Verdana" w:hAnsi="Verdana"/>
                <w:lang w:val="bg-BG" w:eastAsia="bg-BG"/>
              </w:rPr>
              <w:t xml:space="preserve">, част </w:t>
            </w:r>
            <w:r w:rsidRPr="00B45288">
              <w:rPr>
                <w:rFonts w:ascii="Verdana" w:hAnsi="Verdana"/>
                <w:lang w:eastAsia="bg-BG"/>
              </w:rPr>
              <w:t>NA.O.1</w:t>
            </w:r>
            <w:r w:rsidRPr="00B45288">
              <w:rPr>
                <w:rFonts w:ascii="Verdana" w:hAnsi="Verdana"/>
                <w:lang w:val="bg-BG" w:eastAsia="bg-BG"/>
              </w:rPr>
              <w:t xml:space="preserve"> основен метод)</w:t>
            </w:r>
          </w:p>
        </w:tc>
      </w:tr>
      <w:tr w:rsidR="00B45288" w:rsidRPr="00B45288" w14:paraId="5BAEB2A5" w14:textId="77777777" w:rsidTr="006B796B">
        <w:trPr>
          <w:trHeight w:val="441"/>
          <w:jc w:val="center"/>
        </w:trPr>
        <w:tc>
          <w:tcPr>
            <w:tcW w:w="337" w:type="pct"/>
            <w:vMerge/>
            <w:tcBorders>
              <w:left w:val="single" w:sz="4" w:space="0" w:color="auto"/>
              <w:bottom w:val="single" w:sz="4" w:space="0" w:color="auto"/>
              <w:right w:val="single" w:sz="4" w:space="0" w:color="auto"/>
            </w:tcBorders>
          </w:tcPr>
          <w:p w14:paraId="1A06B531"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tcBorders>
              <w:left w:val="single" w:sz="4" w:space="0" w:color="auto"/>
              <w:bottom w:val="single" w:sz="4" w:space="0" w:color="auto"/>
              <w:right w:val="single" w:sz="4" w:space="0" w:color="auto"/>
            </w:tcBorders>
          </w:tcPr>
          <w:p w14:paraId="0E61D8B8"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5AC3BBFF"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ru-RU" w:eastAsia="bg-BG"/>
              </w:rPr>
              <w:t xml:space="preserve">6.8 </w:t>
            </w:r>
            <w:r w:rsidRPr="00B45288">
              <w:rPr>
                <w:rFonts w:ascii="Verdana" w:hAnsi="Verdana"/>
                <w:lang w:val="bg-BG" w:eastAsia="bg-BG"/>
              </w:rPr>
              <w:t>Плътност на втвърден бетон</w:t>
            </w:r>
          </w:p>
        </w:tc>
        <w:tc>
          <w:tcPr>
            <w:tcW w:w="1676" w:type="pct"/>
            <w:tcBorders>
              <w:top w:val="single" w:sz="4" w:space="0" w:color="auto"/>
              <w:left w:val="single" w:sz="4" w:space="0" w:color="auto"/>
              <w:bottom w:val="single" w:sz="4" w:space="0" w:color="auto"/>
              <w:right w:val="single" w:sz="4" w:space="0" w:color="auto"/>
            </w:tcBorders>
            <w:vAlign w:val="center"/>
          </w:tcPr>
          <w:p w14:paraId="22100579"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12390 -7(2)</w:t>
            </w:r>
          </w:p>
        </w:tc>
      </w:tr>
      <w:tr w:rsidR="00B45288" w:rsidRPr="00B45288" w14:paraId="6DE45C8B" w14:textId="77777777" w:rsidTr="006B796B">
        <w:trPr>
          <w:trHeight w:val="657"/>
          <w:jc w:val="center"/>
        </w:trPr>
        <w:tc>
          <w:tcPr>
            <w:tcW w:w="337" w:type="pct"/>
            <w:vMerge w:val="restart"/>
            <w:tcBorders>
              <w:top w:val="single" w:sz="4" w:space="0" w:color="auto"/>
              <w:left w:val="single" w:sz="4" w:space="0" w:color="auto"/>
              <w:right w:val="single" w:sz="4" w:space="0" w:color="auto"/>
            </w:tcBorders>
          </w:tcPr>
          <w:p w14:paraId="58084CEA" w14:textId="77777777" w:rsidR="00B45288" w:rsidRPr="00B45288" w:rsidRDefault="00B45288" w:rsidP="00B45288">
            <w:pPr>
              <w:overflowPunct/>
              <w:adjustRightInd/>
              <w:jc w:val="center"/>
              <w:textAlignment w:val="auto"/>
              <w:rPr>
                <w:rFonts w:ascii="Verdana" w:hAnsi="Verdana"/>
                <w:lang w:val="bg-BG" w:eastAsia="bg-BG"/>
              </w:rPr>
            </w:pPr>
            <w:r w:rsidRPr="00B45288">
              <w:rPr>
                <w:rFonts w:ascii="Verdana" w:hAnsi="Verdana"/>
                <w:lang w:eastAsia="bg-BG"/>
              </w:rPr>
              <w:t>7</w:t>
            </w:r>
            <w:r w:rsidRPr="00B45288">
              <w:rPr>
                <w:rFonts w:ascii="Verdana" w:hAnsi="Verdana"/>
                <w:lang w:val="bg-BG" w:eastAsia="bg-BG"/>
              </w:rPr>
              <w:t>.</w:t>
            </w:r>
          </w:p>
          <w:p w14:paraId="517B9934"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0DB144D3"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64A9F977"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67D42784"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p w14:paraId="50FCD243" w14:textId="77777777" w:rsidR="00B45288" w:rsidRPr="00B45288" w:rsidRDefault="00B45288" w:rsidP="00B45288">
            <w:pPr>
              <w:tabs>
                <w:tab w:val="center" w:pos="4536"/>
                <w:tab w:val="right" w:pos="9072"/>
              </w:tabs>
              <w:overflowPunct/>
              <w:adjustRightInd/>
              <w:ind w:right="-41"/>
              <w:jc w:val="both"/>
              <w:textAlignment w:val="auto"/>
              <w:rPr>
                <w:rFonts w:ascii="Verdana" w:hAnsi="Verdana"/>
                <w:lang w:val="bg-BG" w:eastAsia="bg-BG"/>
              </w:rPr>
            </w:pPr>
          </w:p>
        </w:tc>
        <w:tc>
          <w:tcPr>
            <w:tcW w:w="1180" w:type="pct"/>
            <w:vMerge w:val="restart"/>
            <w:tcBorders>
              <w:top w:val="single" w:sz="4" w:space="0" w:color="auto"/>
              <w:left w:val="single" w:sz="4" w:space="0" w:color="auto"/>
              <w:right w:val="single" w:sz="4" w:space="0" w:color="auto"/>
            </w:tcBorders>
          </w:tcPr>
          <w:p w14:paraId="0E1B2FFB" w14:textId="77777777" w:rsidR="00B45288" w:rsidRPr="00B45288" w:rsidRDefault="00B45288" w:rsidP="00B45288">
            <w:pPr>
              <w:overflowPunct/>
              <w:adjustRightInd/>
              <w:textAlignment w:val="auto"/>
              <w:rPr>
                <w:rFonts w:ascii="Verdana" w:hAnsi="Verdana"/>
                <w:lang w:val="ru-RU" w:eastAsia="bg-BG"/>
              </w:rPr>
            </w:pPr>
            <w:r w:rsidRPr="00B45288">
              <w:rPr>
                <w:rFonts w:ascii="Verdana" w:hAnsi="Verdana"/>
                <w:lang w:val="bg-BG" w:eastAsia="bg-BG"/>
              </w:rPr>
              <w:t>Строителни конструкции (1), положени и уплътнени асфалтови пластове(2)</w:t>
            </w:r>
            <w:r w:rsidRPr="00B45288">
              <w:rPr>
                <w:rFonts w:ascii="Verdana" w:hAnsi="Verdana"/>
                <w:lang w:val="ru-RU" w:eastAsia="bg-BG"/>
              </w:rPr>
              <w:t>,</w:t>
            </w:r>
          </w:p>
          <w:p w14:paraId="440C6947"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хидроизолационни системи(3)  </w:t>
            </w:r>
          </w:p>
        </w:tc>
        <w:tc>
          <w:tcPr>
            <w:tcW w:w="1806" w:type="pct"/>
            <w:tcBorders>
              <w:top w:val="single" w:sz="4" w:space="0" w:color="auto"/>
              <w:left w:val="single" w:sz="4" w:space="0" w:color="auto"/>
              <w:bottom w:val="single" w:sz="4" w:space="0" w:color="auto"/>
              <w:right w:val="single" w:sz="4" w:space="0" w:color="auto"/>
            </w:tcBorders>
            <w:vAlign w:val="center"/>
          </w:tcPr>
          <w:p w14:paraId="2B2FB25E" w14:textId="77777777" w:rsidR="00B45288" w:rsidRPr="00B45288" w:rsidRDefault="00B45288" w:rsidP="00B45288">
            <w:pPr>
              <w:overflowPunct/>
              <w:adjustRightInd/>
              <w:textAlignment w:val="auto"/>
              <w:rPr>
                <w:rFonts w:ascii="Verdana" w:hAnsi="Verdana"/>
                <w:lang w:val="ru-RU" w:eastAsia="bg-BG"/>
              </w:rPr>
            </w:pPr>
            <w:r w:rsidRPr="00B45288">
              <w:rPr>
                <w:rFonts w:ascii="Verdana" w:hAnsi="Verdana"/>
                <w:lang w:val="ru-RU" w:eastAsia="bg-BG"/>
              </w:rPr>
              <w:t xml:space="preserve">7.1 </w:t>
            </w:r>
            <w:r w:rsidRPr="00B45288">
              <w:rPr>
                <w:rFonts w:ascii="Verdana" w:hAnsi="Verdana"/>
                <w:lang w:val="bg-BG" w:eastAsia="bg-BG"/>
              </w:rPr>
              <w:t>Геометрия на сондажни ядки</w:t>
            </w:r>
          </w:p>
          <w:p w14:paraId="5FDA975D" w14:textId="77777777" w:rsidR="00B45288" w:rsidRPr="00B45288" w:rsidRDefault="00B45288" w:rsidP="00B45288">
            <w:pPr>
              <w:numPr>
                <w:ilvl w:val="0"/>
                <w:numId w:val="11"/>
              </w:numPr>
              <w:overflowPunct/>
              <w:autoSpaceDE/>
              <w:autoSpaceDN/>
              <w:adjustRightInd/>
              <w:textAlignment w:val="auto"/>
              <w:rPr>
                <w:rFonts w:ascii="Verdana" w:hAnsi="Verdana"/>
                <w:lang w:val="bg-BG" w:eastAsia="bg-BG"/>
              </w:rPr>
            </w:pPr>
            <w:r w:rsidRPr="00B45288">
              <w:rPr>
                <w:rFonts w:ascii="Verdana" w:hAnsi="Verdana"/>
                <w:lang w:val="bg-BG" w:eastAsia="bg-BG"/>
              </w:rPr>
              <w:t>диаметър</w:t>
            </w:r>
            <w:r w:rsidRPr="00B45288">
              <w:rPr>
                <w:rFonts w:ascii="Verdana" w:hAnsi="Verdana"/>
                <w:lang w:val="ru-RU" w:eastAsia="bg-BG"/>
              </w:rPr>
              <w:t xml:space="preserve"> - </w:t>
            </w:r>
            <w:r w:rsidRPr="00B45288">
              <w:rPr>
                <w:rFonts w:ascii="Verdana" w:hAnsi="Verdana"/>
                <w:lang w:eastAsia="bg-BG"/>
              </w:rPr>
              <w:t>d</w:t>
            </w:r>
          </w:p>
          <w:p w14:paraId="5FEDB51B" w14:textId="77777777" w:rsidR="00B45288" w:rsidRPr="00B45288" w:rsidRDefault="00B45288" w:rsidP="00B45288">
            <w:pPr>
              <w:numPr>
                <w:ilvl w:val="0"/>
                <w:numId w:val="11"/>
              </w:numPr>
              <w:overflowPunct/>
              <w:autoSpaceDE/>
              <w:autoSpaceDN/>
              <w:adjustRightInd/>
              <w:textAlignment w:val="auto"/>
              <w:rPr>
                <w:rFonts w:ascii="Verdana" w:hAnsi="Verdana"/>
                <w:lang w:val="bg-BG" w:eastAsia="bg-BG"/>
              </w:rPr>
            </w:pPr>
            <w:r w:rsidRPr="00B45288">
              <w:rPr>
                <w:rFonts w:ascii="Verdana" w:hAnsi="Verdana"/>
                <w:lang w:val="bg-BG" w:eastAsia="bg-BG"/>
              </w:rPr>
              <w:t>височина</w:t>
            </w:r>
          </w:p>
          <w:p w14:paraId="3D49C358" w14:textId="77777777" w:rsidR="00B45288" w:rsidRPr="00B45288" w:rsidRDefault="00B45288" w:rsidP="00B45288">
            <w:pPr>
              <w:numPr>
                <w:ilvl w:val="0"/>
                <w:numId w:val="11"/>
              </w:numPr>
              <w:overflowPunct/>
              <w:autoSpaceDE/>
              <w:autoSpaceDN/>
              <w:adjustRightInd/>
              <w:textAlignment w:val="auto"/>
              <w:rPr>
                <w:rFonts w:ascii="Verdana" w:hAnsi="Verdana"/>
                <w:lang w:val="bg-BG" w:eastAsia="bg-BG"/>
              </w:rPr>
            </w:pPr>
            <w:proofErr w:type="spellStart"/>
            <w:r w:rsidRPr="00B45288">
              <w:rPr>
                <w:rFonts w:ascii="Verdana" w:hAnsi="Verdana"/>
                <w:lang w:val="bg-BG" w:eastAsia="bg-BG"/>
              </w:rPr>
              <w:t>равнинност</w:t>
            </w:r>
            <w:proofErr w:type="spellEnd"/>
            <w:r w:rsidRPr="00B45288">
              <w:rPr>
                <w:rFonts w:ascii="Verdana" w:hAnsi="Verdana"/>
                <w:lang w:val="ru-RU" w:eastAsia="bg-BG"/>
              </w:rPr>
              <w:t xml:space="preserve"> </w:t>
            </w:r>
          </w:p>
          <w:p w14:paraId="51D7EE72" w14:textId="77777777" w:rsidR="00B45288" w:rsidRPr="00B45288" w:rsidRDefault="00B45288" w:rsidP="00B45288">
            <w:pPr>
              <w:numPr>
                <w:ilvl w:val="0"/>
                <w:numId w:val="11"/>
              </w:numPr>
              <w:overflowPunct/>
              <w:autoSpaceDE/>
              <w:autoSpaceDN/>
              <w:adjustRightInd/>
              <w:textAlignment w:val="auto"/>
              <w:rPr>
                <w:rFonts w:ascii="Verdana" w:hAnsi="Verdana"/>
                <w:lang w:val="ru-RU" w:eastAsia="bg-BG"/>
              </w:rPr>
            </w:pPr>
            <w:r w:rsidRPr="00B45288">
              <w:rPr>
                <w:rFonts w:ascii="Verdana" w:hAnsi="Verdana"/>
                <w:lang w:val="bg-BG" w:eastAsia="bg-BG"/>
              </w:rPr>
              <w:t>праволинейност</w:t>
            </w:r>
          </w:p>
        </w:tc>
        <w:tc>
          <w:tcPr>
            <w:tcW w:w="1676" w:type="pct"/>
            <w:tcBorders>
              <w:top w:val="single" w:sz="4" w:space="0" w:color="auto"/>
              <w:left w:val="single" w:sz="4" w:space="0" w:color="auto"/>
              <w:bottom w:val="single" w:sz="4" w:space="0" w:color="auto"/>
              <w:right w:val="single" w:sz="4" w:space="0" w:color="auto"/>
            </w:tcBorders>
            <w:vAlign w:val="center"/>
          </w:tcPr>
          <w:p w14:paraId="63E35F55"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12504-1(1)</w:t>
            </w:r>
          </w:p>
          <w:p w14:paraId="24CD2A81"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val="fr-FR" w:eastAsia="bg-BG"/>
              </w:rPr>
              <w:t>EN</w:t>
            </w:r>
            <w:r w:rsidRPr="00B45288">
              <w:rPr>
                <w:rFonts w:ascii="Verdana" w:hAnsi="Verdana"/>
                <w:lang w:val="bg-BG" w:eastAsia="bg-BG"/>
              </w:rPr>
              <w:t xml:space="preserve"> 12390-1(1)</w:t>
            </w:r>
          </w:p>
        </w:tc>
      </w:tr>
      <w:tr w:rsidR="00B45288" w:rsidRPr="00B45288" w14:paraId="239DF1BD" w14:textId="77777777" w:rsidTr="006B796B">
        <w:trPr>
          <w:trHeight w:val="620"/>
          <w:jc w:val="center"/>
        </w:trPr>
        <w:tc>
          <w:tcPr>
            <w:tcW w:w="337" w:type="pct"/>
            <w:vMerge/>
            <w:tcBorders>
              <w:left w:val="single" w:sz="4" w:space="0" w:color="auto"/>
              <w:right w:val="single" w:sz="4" w:space="0" w:color="auto"/>
            </w:tcBorders>
          </w:tcPr>
          <w:p w14:paraId="6CBF3DD9"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Borders>
              <w:left w:val="single" w:sz="4" w:space="0" w:color="auto"/>
              <w:right w:val="single" w:sz="4" w:space="0" w:color="auto"/>
            </w:tcBorders>
          </w:tcPr>
          <w:p w14:paraId="7FB4A9AF"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50DEA884"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eastAsia="bg-BG"/>
              </w:rPr>
              <w:t>7</w:t>
            </w:r>
            <w:r w:rsidRPr="00B45288">
              <w:rPr>
                <w:rFonts w:ascii="Verdana" w:hAnsi="Verdana"/>
                <w:lang w:val="bg-BG" w:eastAsia="bg-BG"/>
              </w:rPr>
              <w:t>.2 Якост на натиск на бетон от изрязани пробни тела (ядки) от готови конструкции</w:t>
            </w:r>
          </w:p>
        </w:tc>
        <w:tc>
          <w:tcPr>
            <w:tcW w:w="1676" w:type="pct"/>
            <w:tcBorders>
              <w:top w:val="single" w:sz="4" w:space="0" w:color="auto"/>
              <w:left w:val="single" w:sz="4" w:space="0" w:color="auto"/>
              <w:bottom w:val="single" w:sz="4" w:space="0" w:color="auto"/>
              <w:right w:val="single" w:sz="4" w:space="0" w:color="auto"/>
            </w:tcBorders>
            <w:vAlign w:val="center"/>
          </w:tcPr>
          <w:p w14:paraId="08F3B93B"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БДС </w:t>
            </w:r>
            <w:r w:rsidRPr="00B45288">
              <w:rPr>
                <w:rFonts w:ascii="Verdana" w:hAnsi="Verdana"/>
                <w:lang w:val="fr-FR" w:eastAsia="bg-BG"/>
              </w:rPr>
              <w:t>EN</w:t>
            </w:r>
            <w:r w:rsidRPr="00B45288">
              <w:rPr>
                <w:rFonts w:ascii="Verdana" w:hAnsi="Verdana"/>
                <w:lang w:val="bg-BG" w:eastAsia="bg-BG"/>
              </w:rPr>
              <w:t xml:space="preserve"> 12390-3(1)</w:t>
            </w:r>
          </w:p>
          <w:p w14:paraId="0915C7C8"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12504-1(1)</w:t>
            </w:r>
          </w:p>
        </w:tc>
      </w:tr>
      <w:tr w:rsidR="00B45288" w:rsidRPr="00B45288" w14:paraId="04B92FFC" w14:textId="77777777" w:rsidTr="006B796B">
        <w:trPr>
          <w:trHeight w:val="338"/>
          <w:jc w:val="center"/>
        </w:trPr>
        <w:tc>
          <w:tcPr>
            <w:tcW w:w="337" w:type="pct"/>
            <w:vMerge/>
            <w:tcBorders>
              <w:left w:val="single" w:sz="4" w:space="0" w:color="auto"/>
              <w:right w:val="single" w:sz="4" w:space="0" w:color="auto"/>
            </w:tcBorders>
          </w:tcPr>
          <w:p w14:paraId="7D4FAE55"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Borders>
              <w:left w:val="single" w:sz="4" w:space="0" w:color="auto"/>
              <w:right w:val="single" w:sz="4" w:space="0" w:color="auto"/>
            </w:tcBorders>
          </w:tcPr>
          <w:p w14:paraId="74DFE870"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4CE510BD"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7.3 Адхезионна якост </w:t>
            </w:r>
          </w:p>
        </w:tc>
        <w:tc>
          <w:tcPr>
            <w:tcW w:w="1676" w:type="pct"/>
            <w:tcBorders>
              <w:top w:val="single" w:sz="4" w:space="0" w:color="auto"/>
              <w:left w:val="single" w:sz="4" w:space="0" w:color="auto"/>
              <w:bottom w:val="single" w:sz="4" w:space="0" w:color="auto"/>
              <w:right w:val="single" w:sz="4" w:space="0" w:color="auto"/>
            </w:tcBorders>
            <w:vAlign w:val="center"/>
          </w:tcPr>
          <w:p w14:paraId="0AC00CD6" w14:textId="77777777" w:rsidR="00B45288" w:rsidRPr="00B45288" w:rsidRDefault="00B45288" w:rsidP="00B45288">
            <w:pPr>
              <w:rPr>
                <w:rFonts w:ascii="Verdana" w:hAnsi="Verdana"/>
                <w:lang w:val="bg-BG"/>
              </w:rPr>
            </w:pPr>
            <w:r w:rsidRPr="00B45288">
              <w:rPr>
                <w:rFonts w:ascii="Verdana" w:hAnsi="Verdana"/>
              </w:rPr>
              <w:t>ASTM</w:t>
            </w:r>
            <w:r w:rsidRPr="00B45288">
              <w:rPr>
                <w:rFonts w:ascii="Verdana" w:hAnsi="Verdana"/>
                <w:lang w:val="ru-RU"/>
              </w:rPr>
              <w:t xml:space="preserve"> </w:t>
            </w:r>
            <w:r w:rsidRPr="00B45288">
              <w:rPr>
                <w:rFonts w:ascii="Verdana" w:hAnsi="Verdana"/>
              </w:rPr>
              <w:t>D</w:t>
            </w:r>
            <w:r w:rsidRPr="00B45288">
              <w:rPr>
                <w:rFonts w:ascii="Verdana" w:hAnsi="Verdana"/>
                <w:lang w:val="ru-RU"/>
              </w:rPr>
              <w:t xml:space="preserve"> 7234</w:t>
            </w:r>
            <w:r w:rsidRPr="00B45288">
              <w:rPr>
                <w:rFonts w:ascii="Verdana" w:hAnsi="Verdana"/>
                <w:lang w:val="bg-BG"/>
              </w:rPr>
              <w:t>(3)</w:t>
            </w:r>
          </w:p>
        </w:tc>
      </w:tr>
      <w:tr w:rsidR="00B45288" w:rsidRPr="00B45288" w14:paraId="33E9324A" w14:textId="77777777" w:rsidTr="006B796B">
        <w:trPr>
          <w:trHeight w:val="293"/>
          <w:jc w:val="center"/>
        </w:trPr>
        <w:tc>
          <w:tcPr>
            <w:tcW w:w="337" w:type="pct"/>
            <w:vMerge/>
            <w:tcBorders>
              <w:left w:val="single" w:sz="4" w:space="0" w:color="auto"/>
              <w:right w:val="single" w:sz="4" w:space="0" w:color="auto"/>
            </w:tcBorders>
          </w:tcPr>
          <w:p w14:paraId="4F72798A"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Borders>
              <w:left w:val="single" w:sz="4" w:space="0" w:color="auto"/>
              <w:right w:val="single" w:sz="4" w:space="0" w:color="auto"/>
            </w:tcBorders>
          </w:tcPr>
          <w:p w14:paraId="75AD764D"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1AA059A4" w14:textId="77777777" w:rsidR="00B45288" w:rsidRPr="00B45288" w:rsidRDefault="00B45288" w:rsidP="00B45288">
            <w:pPr>
              <w:overflowPunct/>
              <w:adjustRightInd/>
              <w:textAlignment w:val="auto"/>
              <w:rPr>
                <w:rFonts w:ascii="Verdana" w:hAnsi="Verdana"/>
                <w:color w:val="FF0000"/>
                <w:lang w:val="bg-BG" w:eastAsia="bg-BG"/>
              </w:rPr>
            </w:pPr>
            <w:r w:rsidRPr="00B45288">
              <w:rPr>
                <w:rFonts w:ascii="Verdana" w:hAnsi="Verdana"/>
                <w:lang w:val="ru-RU" w:eastAsia="bg-BG"/>
              </w:rPr>
              <w:t xml:space="preserve">7.4 </w:t>
            </w:r>
            <w:r w:rsidRPr="00B45288">
              <w:rPr>
                <w:rFonts w:ascii="Verdana" w:hAnsi="Verdana"/>
                <w:lang w:val="bg-BG" w:eastAsia="bg-BG"/>
              </w:rPr>
              <w:t>Степен на уплътнение</w:t>
            </w:r>
          </w:p>
        </w:tc>
        <w:tc>
          <w:tcPr>
            <w:tcW w:w="1676" w:type="pct"/>
            <w:tcBorders>
              <w:top w:val="single" w:sz="4" w:space="0" w:color="auto"/>
              <w:left w:val="single" w:sz="4" w:space="0" w:color="auto"/>
              <w:bottom w:val="single" w:sz="4" w:space="0" w:color="auto"/>
              <w:right w:val="single" w:sz="4" w:space="0" w:color="auto"/>
            </w:tcBorders>
            <w:vAlign w:val="center"/>
          </w:tcPr>
          <w:p w14:paraId="149BB130" w14:textId="77777777" w:rsidR="00B45288" w:rsidRPr="00B45288" w:rsidRDefault="00B45288" w:rsidP="00B45288">
            <w:pPr>
              <w:overflowPunct/>
              <w:adjustRightInd/>
              <w:textAlignment w:val="auto"/>
              <w:rPr>
                <w:rFonts w:ascii="Verdana" w:hAnsi="Verdana"/>
                <w:color w:val="FF0000"/>
                <w:lang w:val="ru-RU" w:eastAsia="bg-BG"/>
              </w:rPr>
            </w:pPr>
            <w:r w:rsidRPr="00B45288">
              <w:rPr>
                <w:rFonts w:ascii="Verdana" w:hAnsi="Verdana"/>
                <w:lang w:val="bg-BG" w:eastAsia="bg-BG"/>
              </w:rPr>
              <w:t>БДС EN 12697- 9</w:t>
            </w:r>
            <w:r w:rsidRPr="00B45288">
              <w:rPr>
                <w:rFonts w:ascii="Verdana" w:hAnsi="Verdana"/>
                <w:b/>
                <w:lang w:eastAsia="bg-BG"/>
              </w:rPr>
              <w:t xml:space="preserve">** </w:t>
            </w:r>
            <w:r w:rsidRPr="00B45288">
              <w:rPr>
                <w:rFonts w:ascii="Verdana" w:hAnsi="Verdana"/>
                <w:lang w:val="bg-BG" w:eastAsia="bg-BG"/>
              </w:rPr>
              <w:t>(2)</w:t>
            </w:r>
          </w:p>
        </w:tc>
      </w:tr>
      <w:tr w:rsidR="00B45288" w:rsidRPr="00B45288" w14:paraId="0420C8E0" w14:textId="77777777" w:rsidTr="006B796B">
        <w:trPr>
          <w:trHeight w:val="356"/>
          <w:jc w:val="center"/>
        </w:trPr>
        <w:tc>
          <w:tcPr>
            <w:tcW w:w="337" w:type="pct"/>
            <w:vMerge/>
            <w:tcBorders>
              <w:left w:val="single" w:sz="4" w:space="0" w:color="auto"/>
              <w:right w:val="single" w:sz="4" w:space="0" w:color="auto"/>
            </w:tcBorders>
          </w:tcPr>
          <w:p w14:paraId="143B0F09"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Borders>
              <w:left w:val="single" w:sz="4" w:space="0" w:color="auto"/>
              <w:right w:val="single" w:sz="4" w:space="0" w:color="auto"/>
            </w:tcBorders>
          </w:tcPr>
          <w:p w14:paraId="38BC910E"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3515962F"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eastAsia="bg-BG"/>
              </w:rPr>
              <w:t>7</w:t>
            </w:r>
            <w:r w:rsidRPr="00B45288">
              <w:rPr>
                <w:rFonts w:ascii="Verdana" w:hAnsi="Verdana"/>
                <w:lang w:val="bg-BG" w:eastAsia="bg-BG"/>
              </w:rPr>
              <w:t xml:space="preserve">.5 Обемна плътност на асфалтово пробно тяло </w:t>
            </w:r>
            <w:r w:rsidRPr="00B45288">
              <w:rPr>
                <w:rFonts w:ascii="Verdana" w:hAnsi="Verdana"/>
                <w:lang w:eastAsia="bg-BG"/>
              </w:rPr>
              <w:t>(</w:t>
            </w:r>
            <w:r w:rsidRPr="00B45288">
              <w:rPr>
                <w:rFonts w:ascii="Verdana" w:hAnsi="Verdana"/>
                <w:lang w:val="bg-BG" w:eastAsia="bg-BG"/>
              </w:rPr>
              <w:t>ядка</w:t>
            </w:r>
            <w:r w:rsidRPr="00B45288">
              <w:rPr>
                <w:rFonts w:ascii="Verdana" w:hAnsi="Verdana"/>
                <w:lang w:eastAsia="bg-BG"/>
              </w:rPr>
              <w:t>)</w:t>
            </w:r>
            <w:r w:rsidRPr="00B45288">
              <w:rPr>
                <w:rFonts w:ascii="Verdana" w:hAnsi="Verdana"/>
                <w:lang w:val="bg-BG" w:eastAsia="bg-BG"/>
              </w:rPr>
              <w:t xml:space="preserve">  </w:t>
            </w:r>
          </w:p>
        </w:tc>
        <w:tc>
          <w:tcPr>
            <w:tcW w:w="1676" w:type="pct"/>
            <w:tcBorders>
              <w:top w:val="single" w:sz="4" w:space="0" w:color="auto"/>
              <w:left w:val="single" w:sz="4" w:space="0" w:color="auto"/>
              <w:bottom w:val="single" w:sz="4" w:space="0" w:color="auto"/>
              <w:right w:val="single" w:sz="4" w:space="0" w:color="auto"/>
            </w:tcBorders>
            <w:vAlign w:val="center"/>
          </w:tcPr>
          <w:p w14:paraId="182F6996"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val="bg-BG" w:eastAsia="bg-BG"/>
              </w:rPr>
              <w:t>БДС EN 12697-6(2),</w:t>
            </w:r>
            <w:r w:rsidRPr="00B45288">
              <w:rPr>
                <w:rFonts w:ascii="Verdana" w:hAnsi="Verdana" w:cs="Tahoma"/>
                <w:lang w:val="bg-BG" w:eastAsia="bg-BG"/>
              </w:rPr>
              <w:t xml:space="preserve"> </w:t>
            </w:r>
            <w:r w:rsidRPr="00B45288">
              <w:rPr>
                <w:rFonts w:ascii="Verdana" w:hAnsi="Verdana"/>
                <w:lang w:val="bg-BG" w:eastAsia="bg-BG"/>
              </w:rPr>
              <w:t>Процедури А и В</w:t>
            </w:r>
          </w:p>
          <w:p w14:paraId="6DF2512B" w14:textId="77777777" w:rsidR="00B45288" w:rsidRPr="00B45288" w:rsidRDefault="00B45288" w:rsidP="00B45288">
            <w:pPr>
              <w:overflowPunct/>
              <w:adjustRightInd/>
              <w:textAlignment w:val="auto"/>
              <w:rPr>
                <w:rFonts w:ascii="Verdana" w:hAnsi="Verdana"/>
                <w:lang w:val="bg-BG" w:eastAsia="bg-BG"/>
              </w:rPr>
            </w:pPr>
          </w:p>
        </w:tc>
      </w:tr>
      <w:tr w:rsidR="00B45288" w:rsidRPr="00B45288" w14:paraId="669B2F10" w14:textId="77777777" w:rsidTr="006B796B">
        <w:trPr>
          <w:trHeight w:val="419"/>
          <w:jc w:val="center"/>
        </w:trPr>
        <w:tc>
          <w:tcPr>
            <w:tcW w:w="337" w:type="pct"/>
            <w:vMerge/>
            <w:tcBorders>
              <w:left w:val="single" w:sz="4" w:space="0" w:color="auto"/>
              <w:right w:val="single" w:sz="4" w:space="0" w:color="auto"/>
            </w:tcBorders>
          </w:tcPr>
          <w:p w14:paraId="78C6DC5D"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Borders>
              <w:left w:val="single" w:sz="4" w:space="0" w:color="auto"/>
              <w:right w:val="single" w:sz="4" w:space="0" w:color="auto"/>
            </w:tcBorders>
          </w:tcPr>
          <w:p w14:paraId="0000D553"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3B04763E" w14:textId="77777777" w:rsidR="00B45288" w:rsidRPr="00B45288" w:rsidRDefault="00B45288" w:rsidP="00B45288">
            <w:pPr>
              <w:overflowPunct/>
              <w:adjustRightInd/>
              <w:jc w:val="both"/>
              <w:textAlignment w:val="auto"/>
              <w:rPr>
                <w:rFonts w:ascii="Verdana" w:hAnsi="Verdana"/>
                <w:lang w:val="bg-BG" w:eastAsia="bg-BG"/>
              </w:rPr>
            </w:pPr>
            <w:r w:rsidRPr="00B45288">
              <w:rPr>
                <w:rFonts w:ascii="Verdana" w:hAnsi="Verdana"/>
                <w:lang w:val="bg-BG" w:eastAsia="bg-BG"/>
              </w:rPr>
              <w:t>7.6 У</w:t>
            </w:r>
            <w:proofErr w:type="spellStart"/>
            <w:r w:rsidRPr="00B45288">
              <w:rPr>
                <w:rFonts w:ascii="Verdana" w:hAnsi="Verdana"/>
                <w:lang w:eastAsia="bg-BG"/>
              </w:rPr>
              <w:t>словна</w:t>
            </w:r>
            <w:proofErr w:type="spellEnd"/>
            <w:r w:rsidRPr="00B45288">
              <w:rPr>
                <w:rFonts w:ascii="Verdana" w:hAnsi="Verdana"/>
                <w:lang w:eastAsia="bg-BG"/>
              </w:rPr>
              <w:t xml:space="preserve"> </w:t>
            </w:r>
            <w:proofErr w:type="spellStart"/>
            <w:r w:rsidRPr="00B45288">
              <w:rPr>
                <w:rFonts w:ascii="Verdana" w:hAnsi="Verdana"/>
                <w:lang w:eastAsia="bg-BG"/>
              </w:rPr>
              <w:t>сравнителна</w:t>
            </w:r>
            <w:proofErr w:type="spellEnd"/>
            <w:r w:rsidRPr="00B45288">
              <w:rPr>
                <w:rFonts w:ascii="Verdana" w:hAnsi="Verdana"/>
                <w:lang w:val="bg-BG" w:eastAsia="bg-BG"/>
              </w:rPr>
              <w:t xml:space="preserve"> плътност</w:t>
            </w:r>
          </w:p>
        </w:tc>
        <w:tc>
          <w:tcPr>
            <w:tcW w:w="1676" w:type="pct"/>
            <w:tcBorders>
              <w:top w:val="single" w:sz="4" w:space="0" w:color="auto"/>
              <w:left w:val="single" w:sz="4" w:space="0" w:color="auto"/>
              <w:bottom w:val="single" w:sz="4" w:space="0" w:color="auto"/>
              <w:right w:val="single" w:sz="4" w:space="0" w:color="auto"/>
            </w:tcBorders>
            <w:vAlign w:val="center"/>
          </w:tcPr>
          <w:p w14:paraId="3538FEFE" w14:textId="77777777" w:rsidR="00B45288" w:rsidRPr="00B45288" w:rsidRDefault="00B45288" w:rsidP="00B45288">
            <w:pPr>
              <w:overflowPunct/>
              <w:adjustRightInd/>
              <w:textAlignment w:val="auto"/>
              <w:rPr>
                <w:rFonts w:ascii="Verdana" w:hAnsi="Verdana"/>
                <w:lang w:val="ru-RU" w:eastAsia="bg-BG"/>
              </w:rPr>
            </w:pPr>
            <w:r w:rsidRPr="00B45288">
              <w:rPr>
                <w:rFonts w:ascii="Verdana" w:hAnsi="Verdana"/>
                <w:lang w:val="bg-BG" w:eastAsia="bg-BG"/>
              </w:rPr>
              <w:t>БДС EN 12697-9</w:t>
            </w:r>
            <w:r w:rsidRPr="00B45288">
              <w:rPr>
                <w:rFonts w:ascii="Verdana" w:hAnsi="Verdana"/>
                <w:b/>
                <w:lang w:eastAsia="bg-BG"/>
              </w:rPr>
              <w:t xml:space="preserve">** </w:t>
            </w:r>
            <w:r w:rsidRPr="00B45288">
              <w:rPr>
                <w:rFonts w:ascii="Verdana" w:hAnsi="Verdana"/>
                <w:bCs/>
                <w:lang w:val="bg-BG" w:eastAsia="bg-BG"/>
              </w:rPr>
              <w:t>(</w:t>
            </w:r>
            <w:r w:rsidRPr="00B45288">
              <w:rPr>
                <w:rFonts w:ascii="Verdana" w:hAnsi="Verdana"/>
                <w:lang w:val="bg-BG" w:eastAsia="bg-BG"/>
              </w:rPr>
              <w:t>2)</w:t>
            </w:r>
          </w:p>
        </w:tc>
      </w:tr>
      <w:tr w:rsidR="00B45288" w:rsidRPr="00B45288" w14:paraId="6D7B2329" w14:textId="77777777" w:rsidTr="006B796B">
        <w:trPr>
          <w:trHeight w:val="446"/>
          <w:jc w:val="center"/>
        </w:trPr>
        <w:tc>
          <w:tcPr>
            <w:tcW w:w="337" w:type="pct"/>
            <w:vMerge/>
            <w:tcBorders>
              <w:left w:val="single" w:sz="4" w:space="0" w:color="auto"/>
              <w:right w:val="single" w:sz="4" w:space="0" w:color="auto"/>
            </w:tcBorders>
          </w:tcPr>
          <w:p w14:paraId="6A695C04"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Borders>
              <w:left w:val="single" w:sz="4" w:space="0" w:color="auto"/>
              <w:right w:val="single" w:sz="4" w:space="0" w:color="auto"/>
            </w:tcBorders>
          </w:tcPr>
          <w:p w14:paraId="66FBF22C"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6A867153"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eastAsia="bg-BG"/>
              </w:rPr>
              <w:t>7</w:t>
            </w:r>
            <w:r w:rsidRPr="00B45288">
              <w:rPr>
                <w:rFonts w:ascii="Verdana" w:hAnsi="Verdana"/>
                <w:lang w:val="bg-BG" w:eastAsia="bg-BG"/>
              </w:rPr>
              <w:t>.7 Дебелина на асфалтови пластове</w:t>
            </w:r>
          </w:p>
        </w:tc>
        <w:tc>
          <w:tcPr>
            <w:tcW w:w="1676" w:type="pct"/>
            <w:tcBorders>
              <w:top w:val="single" w:sz="4" w:space="0" w:color="auto"/>
              <w:left w:val="single" w:sz="4" w:space="0" w:color="auto"/>
              <w:bottom w:val="single" w:sz="4" w:space="0" w:color="auto"/>
              <w:right w:val="single" w:sz="4" w:space="0" w:color="auto"/>
            </w:tcBorders>
            <w:vAlign w:val="center"/>
          </w:tcPr>
          <w:p w14:paraId="42B67A35" w14:textId="77777777" w:rsidR="00B45288" w:rsidRPr="00B45288" w:rsidRDefault="00B45288" w:rsidP="00B45288">
            <w:pPr>
              <w:rPr>
                <w:rFonts w:ascii="Verdana" w:hAnsi="Verdana"/>
                <w:lang w:val="ru-RU"/>
              </w:rPr>
            </w:pPr>
            <w:r w:rsidRPr="00B45288">
              <w:rPr>
                <w:rFonts w:ascii="Verdana" w:hAnsi="Verdana"/>
                <w:lang w:val="bg-BG"/>
              </w:rPr>
              <w:t>БДС EN 12697-36</w:t>
            </w:r>
            <w:r w:rsidRPr="00B45288">
              <w:rPr>
                <w:rFonts w:ascii="Verdana" w:hAnsi="Verdana"/>
                <w:b/>
                <w:lang w:val="bg-BG"/>
              </w:rPr>
              <w:t xml:space="preserve">, </w:t>
            </w:r>
            <w:r w:rsidRPr="00B45288">
              <w:rPr>
                <w:rFonts w:ascii="Verdana" w:hAnsi="Verdana"/>
                <w:lang w:val="bg-BG"/>
              </w:rPr>
              <w:t>т. 6.1 (2)</w:t>
            </w:r>
          </w:p>
        </w:tc>
      </w:tr>
      <w:tr w:rsidR="00B45288" w:rsidRPr="00B45288" w14:paraId="6BAAFFD8" w14:textId="77777777" w:rsidTr="006B796B">
        <w:trPr>
          <w:trHeight w:val="631"/>
          <w:jc w:val="center"/>
        </w:trPr>
        <w:tc>
          <w:tcPr>
            <w:tcW w:w="337" w:type="pct"/>
            <w:vMerge/>
            <w:tcBorders>
              <w:left w:val="single" w:sz="4" w:space="0" w:color="auto"/>
              <w:right w:val="single" w:sz="4" w:space="0" w:color="auto"/>
            </w:tcBorders>
          </w:tcPr>
          <w:p w14:paraId="2800C8EB" w14:textId="77777777" w:rsidR="00B45288" w:rsidRPr="00B45288" w:rsidRDefault="00B45288" w:rsidP="00B45288">
            <w:pPr>
              <w:tabs>
                <w:tab w:val="center" w:pos="4536"/>
                <w:tab w:val="right" w:pos="9072"/>
              </w:tabs>
              <w:overflowPunct/>
              <w:adjustRightInd/>
              <w:ind w:right="-41"/>
              <w:jc w:val="both"/>
              <w:textAlignment w:val="auto"/>
              <w:rPr>
                <w:rFonts w:ascii="Verdana" w:hAnsi="Verdana"/>
                <w:b/>
                <w:lang w:val="bg-BG" w:eastAsia="bg-BG"/>
              </w:rPr>
            </w:pPr>
          </w:p>
        </w:tc>
        <w:tc>
          <w:tcPr>
            <w:tcW w:w="1180" w:type="pct"/>
            <w:vMerge/>
            <w:tcBorders>
              <w:left w:val="single" w:sz="4" w:space="0" w:color="auto"/>
              <w:right w:val="single" w:sz="4" w:space="0" w:color="auto"/>
            </w:tcBorders>
          </w:tcPr>
          <w:p w14:paraId="41289DF0" w14:textId="77777777" w:rsidR="00B45288" w:rsidRPr="00B45288" w:rsidRDefault="00B45288" w:rsidP="00B45288">
            <w:pPr>
              <w:tabs>
                <w:tab w:val="left" w:pos="1884"/>
                <w:tab w:val="left" w:pos="6420"/>
              </w:tabs>
              <w:overflowPunct/>
              <w:adjustRightInd/>
              <w:ind w:right="-41"/>
              <w:textAlignment w:val="auto"/>
              <w:rPr>
                <w:rFonts w:ascii="Verdana" w:hAnsi="Verdana"/>
                <w:lang w:val="bg-BG" w:eastAsia="bg-BG"/>
              </w:rPr>
            </w:pPr>
          </w:p>
        </w:tc>
        <w:tc>
          <w:tcPr>
            <w:tcW w:w="1806" w:type="pct"/>
            <w:tcBorders>
              <w:top w:val="single" w:sz="4" w:space="0" w:color="auto"/>
              <w:left w:val="single" w:sz="4" w:space="0" w:color="auto"/>
              <w:bottom w:val="single" w:sz="4" w:space="0" w:color="auto"/>
              <w:right w:val="single" w:sz="4" w:space="0" w:color="auto"/>
            </w:tcBorders>
            <w:vAlign w:val="center"/>
          </w:tcPr>
          <w:p w14:paraId="4E3FCD5D"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 xml:space="preserve">7.8 Огъване чрез уред </w:t>
            </w:r>
            <w:proofErr w:type="spellStart"/>
            <w:r w:rsidRPr="00B45288">
              <w:rPr>
                <w:rFonts w:ascii="Verdana" w:hAnsi="Verdana"/>
                <w:lang w:val="bg-BG" w:eastAsia="bg-BG"/>
              </w:rPr>
              <w:t>Бенкелман</w:t>
            </w:r>
            <w:proofErr w:type="spellEnd"/>
          </w:p>
        </w:tc>
        <w:tc>
          <w:tcPr>
            <w:tcW w:w="1676" w:type="pct"/>
            <w:tcBorders>
              <w:top w:val="single" w:sz="4" w:space="0" w:color="auto"/>
              <w:left w:val="single" w:sz="4" w:space="0" w:color="auto"/>
              <w:bottom w:val="single" w:sz="4" w:space="0" w:color="auto"/>
              <w:right w:val="single" w:sz="4" w:space="0" w:color="auto"/>
            </w:tcBorders>
            <w:vAlign w:val="center"/>
          </w:tcPr>
          <w:p w14:paraId="00B64613" w14:textId="77777777" w:rsidR="00B45288" w:rsidRPr="00B45288" w:rsidRDefault="00B45288" w:rsidP="00B45288">
            <w:pPr>
              <w:rPr>
                <w:rFonts w:ascii="Verdana" w:hAnsi="Verdana"/>
                <w:lang w:val="bg-BG"/>
              </w:rPr>
            </w:pPr>
            <w:r w:rsidRPr="00B45288">
              <w:rPr>
                <w:rFonts w:ascii="Verdana" w:hAnsi="Verdana"/>
                <w:lang w:val="bg-BG"/>
              </w:rPr>
              <w:t>БДС 15131</w:t>
            </w:r>
            <w:r w:rsidRPr="00B45288">
              <w:rPr>
                <w:rFonts w:ascii="Verdana" w:hAnsi="Verdana"/>
              </w:rPr>
              <w:t xml:space="preserve"> (</w:t>
            </w:r>
            <w:r w:rsidRPr="00B45288">
              <w:rPr>
                <w:rFonts w:ascii="Verdana" w:hAnsi="Verdana"/>
                <w:lang w:val="bg-BG"/>
              </w:rPr>
              <w:t>2</w:t>
            </w:r>
            <w:r w:rsidRPr="00B45288">
              <w:rPr>
                <w:rFonts w:ascii="Verdana" w:hAnsi="Verdana"/>
              </w:rPr>
              <w:t>)</w:t>
            </w:r>
          </w:p>
        </w:tc>
      </w:tr>
    </w:tbl>
    <w:p w14:paraId="1A260379" w14:textId="77777777" w:rsidR="00B45288" w:rsidRPr="00B45288" w:rsidRDefault="00B45288" w:rsidP="00B45288">
      <w:pPr>
        <w:overflowPunct/>
        <w:adjustRightInd/>
        <w:ind w:right="-41"/>
        <w:jc w:val="both"/>
        <w:textAlignment w:val="auto"/>
        <w:rPr>
          <w:rFonts w:ascii="Verdana" w:hAnsi="Verdana"/>
          <w:b/>
          <w:lang w:val="bg-BG" w:eastAsia="bg-BG"/>
        </w:rPr>
      </w:pPr>
    </w:p>
    <w:p w14:paraId="3F5FFDAB" w14:textId="77777777" w:rsidR="00B45288" w:rsidRPr="00B45288" w:rsidRDefault="00B45288" w:rsidP="00B45288">
      <w:pPr>
        <w:overflowPunct/>
        <w:adjustRightInd/>
        <w:ind w:right="-41"/>
        <w:jc w:val="both"/>
        <w:textAlignment w:val="auto"/>
        <w:rPr>
          <w:rFonts w:ascii="Verdana" w:hAnsi="Verdana"/>
          <w:b/>
          <w:lang w:val="bg-BG" w:eastAsia="bg-BG"/>
        </w:rPr>
      </w:pPr>
      <w:r w:rsidRPr="00B45288">
        <w:rPr>
          <w:rFonts w:ascii="Verdana" w:hAnsi="Verdana"/>
          <w:b/>
          <w:lang w:val="bg-BG" w:eastAsia="bg-BG"/>
        </w:rPr>
        <w:t>Да извършва вземане на проби/извадки от:</w:t>
      </w:r>
    </w:p>
    <w:tbl>
      <w:tblPr>
        <w:tblW w:w="5000" w:type="pct"/>
        <w:jc w:val="center"/>
        <w:tblCellMar>
          <w:left w:w="30" w:type="dxa"/>
          <w:right w:w="30" w:type="dxa"/>
        </w:tblCellMar>
        <w:tblLook w:val="0000" w:firstRow="0" w:lastRow="0" w:firstColumn="0" w:lastColumn="0" w:noHBand="0" w:noVBand="0"/>
      </w:tblPr>
      <w:tblGrid>
        <w:gridCol w:w="862"/>
        <w:gridCol w:w="4338"/>
        <w:gridCol w:w="3863"/>
      </w:tblGrid>
      <w:tr w:rsidR="00B45288" w:rsidRPr="00B45288" w14:paraId="0EC745E2" w14:textId="77777777" w:rsidTr="006B796B">
        <w:tblPrEx>
          <w:tblCellMar>
            <w:top w:w="0" w:type="dxa"/>
            <w:bottom w:w="0" w:type="dxa"/>
          </w:tblCellMar>
        </w:tblPrEx>
        <w:trPr>
          <w:trHeight w:hRule="exact" w:val="305"/>
          <w:tblHeade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0935240"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b/>
                <w:bCs/>
                <w:lang w:val="bg-BG" w:eastAsia="bg-BG"/>
              </w:rPr>
              <w:lastRenderedPageBreak/>
              <w:t>Тип обхват:</w:t>
            </w:r>
            <w:r w:rsidRPr="00B45288">
              <w:rPr>
                <w:rFonts w:ascii="Verdana" w:hAnsi="Verdana"/>
                <w:i/>
                <w:iCs/>
                <w:lang w:val="bg-BG" w:eastAsia="bg-BG"/>
              </w:rPr>
              <w:t xml:space="preserve"> гъвкав*</w:t>
            </w:r>
          </w:p>
        </w:tc>
      </w:tr>
      <w:tr w:rsidR="00B45288" w:rsidRPr="00B45288" w14:paraId="7ED56437" w14:textId="77777777" w:rsidTr="006B796B">
        <w:tblPrEx>
          <w:tblCellMar>
            <w:top w:w="0" w:type="dxa"/>
            <w:bottom w:w="0" w:type="dxa"/>
          </w:tblCellMar>
        </w:tblPrEx>
        <w:trPr>
          <w:trHeight w:hRule="exact" w:val="1147"/>
          <w:tblHeader/>
          <w:jc w:val="center"/>
        </w:trPr>
        <w:tc>
          <w:tcPr>
            <w:tcW w:w="476" w:type="pct"/>
            <w:tcBorders>
              <w:top w:val="single" w:sz="4" w:space="0" w:color="auto"/>
              <w:left w:val="single" w:sz="4" w:space="0" w:color="auto"/>
              <w:bottom w:val="single" w:sz="4" w:space="0" w:color="auto"/>
              <w:right w:val="single" w:sz="4" w:space="0" w:color="auto"/>
            </w:tcBorders>
            <w:vAlign w:val="center"/>
          </w:tcPr>
          <w:p w14:paraId="0DD0A068"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w:t>
            </w:r>
          </w:p>
          <w:p w14:paraId="17A67D31"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по ред</w:t>
            </w:r>
          </w:p>
        </w:tc>
        <w:tc>
          <w:tcPr>
            <w:tcW w:w="2393" w:type="pct"/>
            <w:tcBorders>
              <w:top w:val="single" w:sz="4" w:space="0" w:color="auto"/>
              <w:left w:val="single" w:sz="4" w:space="0" w:color="auto"/>
              <w:bottom w:val="single" w:sz="4" w:space="0" w:color="auto"/>
              <w:right w:val="single" w:sz="4" w:space="0" w:color="auto"/>
            </w:tcBorders>
            <w:vAlign w:val="center"/>
          </w:tcPr>
          <w:p w14:paraId="691D783F"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Наименование на продукта</w:t>
            </w:r>
          </w:p>
        </w:tc>
        <w:tc>
          <w:tcPr>
            <w:tcW w:w="2131" w:type="pct"/>
            <w:tcBorders>
              <w:top w:val="single" w:sz="4" w:space="0" w:color="auto"/>
              <w:left w:val="single" w:sz="4" w:space="0" w:color="auto"/>
              <w:bottom w:val="single" w:sz="4" w:space="0" w:color="auto"/>
              <w:right w:val="single" w:sz="4" w:space="0" w:color="auto"/>
            </w:tcBorders>
            <w:vAlign w:val="center"/>
          </w:tcPr>
          <w:p w14:paraId="2A9AF29D"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Метод за вземане на проби / извадки</w:t>
            </w:r>
          </w:p>
          <w:p w14:paraId="155A2FD4"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(стандартизирани/</w:t>
            </w:r>
          </w:p>
          <w:p w14:paraId="3FE993BC" w14:textId="77777777" w:rsidR="00B45288" w:rsidRPr="00B45288" w:rsidRDefault="00B45288" w:rsidP="00B45288">
            <w:pPr>
              <w:overflowPunct/>
              <w:adjustRightInd/>
              <w:jc w:val="center"/>
              <w:textAlignment w:val="auto"/>
              <w:rPr>
                <w:rFonts w:ascii="Verdana" w:hAnsi="Verdana"/>
                <w:b/>
                <w:bCs/>
                <w:lang w:val="bg-BG" w:eastAsia="bg-BG"/>
              </w:rPr>
            </w:pPr>
            <w:r w:rsidRPr="00B45288">
              <w:rPr>
                <w:rFonts w:ascii="Verdana" w:hAnsi="Verdana"/>
                <w:b/>
                <w:bCs/>
                <w:lang w:val="bg-BG" w:eastAsia="bg-BG"/>
              </w:rPr>
              <w:t xml:space="preserve"> валидирани)</w:t>
            </w:r>
          </w:p>
        </w:tc>
      </w:tr>
      <w:tr w:rsidR="00B45288" w:rsidRPr="00B45288" w14:paraId="62DDCA40" w14:textId="77777777" w:rsidTr="006B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hRule="exact" w:val="237"/>
          <w:tblHeader/>
          <w:jc w:val="center"/>
        </w:trPr>
        <w:tc>
          <w:tcPr>
            <w:tcW w:w="476" w:type="pct"/>
            <w:tcBorders>
              <w:top w:val="single" w:sz="4" w:space="0" w:color="auto"/>
              <w:left w:val="single" w:sz="4" w:space="0" w:color="auto"/>
              <w:bottom w:val="single" w:sz="4" w:space="0" w:color="auto"/>
              <w:right w:val="single" w:sz="4" w:space="0" w:color="auto"/>
            </w:tcBorders>
            <w:vAlign w:val="center"/>
          </w:tcPr>
          <w:p w14:paraId="5B7298C6" w14:textId="77777777" w:rsidR="00B45288" w:rsidRPr="00B45288" w:rsidRDefault="00B45288" w:rsidP="00B45288">
            <w:pPr>
              <w:overflowPunct/>
              <w:adjustRightInd/>
              <w:jc w:val="center"/>
              <w:textAlignment w:val="auto"/>
              <w:rPr>
                <w:rFonts w:ascii="Verdana" w:hAnsi="Verdana"/>
                <w:b/>
                <w:lang w:val="bg-BG" w:eastAsia="bg-BG"/>
              </w:rPr>
            </w:pPr>
            <w:r w:rsidRPr="00B45288">
              <w:rPr>
                <w:rFonts w:ascii="Verdana" w:hAnsi="Verdana"/>
                <w:b/>
                <w:lang w:val="bg-BG" w:eastAsia="bg-BG"/>
              </w:rPr>
              <w:t>1</w:t>
            </w:r>
          </w:p>
        </w:tc>
        <w:tc>
          <w:tcPr>
            <w:tcW w:w="2393" w:type="pct"/>
            <w:tcBorders>
              <w:top w:val="single" w:sz="4" w:space="0" w:color="auto"/>
              <w:left w:val="single" w:sz="4" w:space="0" w:color="auto"/>
              <w:bottom w:val="single" w:sz="4" w:space="0" w:color="auto"/>
              <w:right w:val="single" w:sz="4" w:space="0" w:color="auto"/>
            </w:tcBorders>
            <w:vAlign w:val="center"/>
          </w:tcPr>
          <w:p w14:paraId="565BDB70" w14:textId="77777777" w:rsidR="00B45288" w:rsidRPr="00B45288" w:rsidRDefault="00B45288" w:rsidP="00B45288">
            <w:pPr>
              <w:overflowPunct/>
              <w:adjustRightInd/>
              <w:jc w:val="center"/>
              <w:textAlignment w:val="auto"/>
              <w:rPr>
                <w:rFonts w:ascii="Verdana" w:hAnsi="Verdana"/>
                <w:b/>
                <w:lang w:val="bg-BG" w:eastAsia="bg-BG"/>
              </w:rPr>
            </w:pPr>
            <w:r w:rsidRPr="00B45288">
              <w:rPr>
                <w:rFonts w:ascii="Verdana" w:hAnsi="Verdana"/>
                <w:b/>
                <w:lang w:val="bg-BG" w:eastAsia="bg-BG"/>
              </w:rPr>
              <w:t>2</w:t>
            </w:r>
          </w:p>
        </w:tc>
        <w:tc>
          <w:tcPr>
            <w:tcW w:w="2131" w:type="pct"/>
            <w:tcBorders>
              <w:top w:val="single" w:sz="4" w:space="0" w:color="auto"/>
              <w:left w:val="single" w:sz="4" w:space="0" w:color="auto"/>
              <w:bottom w:val="single" w:sz="4" w:space="0" w:color="auto"/>
              <w:right w:val="single" w:sz="4" w:space="0" w:color="auto"/>
            </w:tcBorders>
            <w:vAlign w:val="center"/>
          </w:tcPr>
          <w:p w14:paraId="1CFE4D07" w14:textId="77777777" w:rsidR="00B45288" w:rsidRPr="00B45288" w:rsidRDefault="00B45288" w:rsidP="00B45288">
            <w:pPr>
              <w:overflowPunct/>
              <w:adjustRightInd/>
              <w:jc w:val="center"/>
              <w:textAlignment w:val="auto"/>
              <w:rPr>
                <w:rFonts w:ascii="Verdana" w:hAnsi="Verdana"/>
                <w:b/>
                <w:lang w:val="bg-BG" w:eastAsia="bg-BG"/>
              </w:rPr>
            </w:pPr>
            <w:r w:rsidRPr="00B45288">
              <w:rPr>
                <w:rFonts w:ascii="Verdana" w:hAnsi="Verdana"/>
                <w:b/>
                <w:lang w:val="bg-BG" w:eastAsia="bg-BG"/>
              </w:rPr>
              <w:t>3</w:t>
            </w:r>
          </w:p>
        </w:tc>
      </w:tr>
      <w:tr w:rsidR="00B45288" w:rsidRPr="00B45288" w14:paraId="1C6DBD86" w14:textId="77777777" w:rsidTr="006B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hRule="exact" w:val="1629"/>
          <w:jc w:val="center"/>
        </w:trPr>
        <w:tc>
          <w:tcPr>
            <w:tcW w:w="476" w:type="pct"/>
            <w:tcBorders>
              <w:top w:val="single" w:sz="4" w:space="0" w:color="auto"/>
              <w:left w:val="single" w:sz="4" w:space="0" w:color="auto"/>
              <w:bottom w:val="single" w:sz="4" w:space="0" w:color="auto"/>
              <w:right w:val="single" w:sz="4" w:space="0" w:color="auto"/>
            </w:tcBorders>
            <w:vAlign w:val="center"/>
          </w:tcPr>
          <w:p w14:paraId="71A4E8BE" w14:textId="77777777" w:rsidR="00B45288" w:rsidRPr="00B45288" w:rsidRDefault="00B45288" w:rsidP="00B45288">
            <w:pPr>
              <w:overflowPunct/>
              <w:adjustRightInd/>
              <w:jc w:val="center"/>
              <w:textAlignment w:val="auto"/>
              <w:rPr>
                <w:rFonts w:ascii="Verdana" w:hAnsi="Verdana"/>
                <w:lang w:val="bg-BG" w:eastAsia="bg-BG"/>
              </w:rPr>
            </w:pPr>
            <w:r w:rsidRPr="00B45288">
              <w:rPr>
                <w:rFonts w:ascii="Verdana" w:hAnsi="Verdana"/>
                <w:lang w:val="bg-BG" w:eastAsia="bg-BG"/>
              </w:rPr>
              <w:t>1.</w:t>
            </w:r>
          </w:p>
        </w:tc>
        <w:tc>
          <w:tcPr>
            <w:tcW w:w="2393" w:type="pct"/>
            <w:tcBorders>
              <w:top w:val="single" w:sz="4" w:space="0" w:color="auto"/>
              <w:left w:val="single" w:sz="4" w:space="0" w:color="auto"/>
              <w:bottom w:val="single" w:sz="4" w:space="0" w:color="auto"/>
              <w:right w:val="single" w:sz="4" w:space="0" w:color="auto"/>
            </w:tcBorders>
            <w:vAlign w:val="center"/>
          </w:tcPr>
          <w:p w14:paraId="5E81A5A7"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Почви строителни (несвързани и хидравлично свързани смеси; скални материали за несвързани и хидравлично свързани материали за използване в строителни съоръжения  и пътно строителство)</w:t>
            </w:r>
          </w:p>
        </w:tc>
        <w:tc>
          <w:tcPr>
            <w:tcW w:w="2131" w:type="pct"/>
            <w:tcBorders>
              <w:top w:val="single" w:sz="4" w:space="0" w:color="auto"/>
              <w:left w:val="single" w:sz="4" w:space="0" w:color="auto"/>
              <w:bottom w:val="single" w:sz="4" w:space="0" w:color="auto"/>
              <w:right w:val="single" w:sz="4" w:space="0" w:color="auto"/>
            </w:tcBorders>
            <w:vAlign w:val="center"/>
          </w:tcPr>
          <w:p w14:paraId="2EBCCF69"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val="bg-BG" w:eastAsia="bg-BG"/>
              </w:rPr>
              <w:t>БДС EN 13286-1</w:t>
            </w:r>
          </w:p>
        </w:tc>
      </w:tr>
      <w:tr w:rsidR="00B45288" w:rsidRPr="00B45288" w14:paraId="0D9914D9" w14:textId="77777777" w:rsidTr="006B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hRule="exact" w:val="1141"/>
          <w:jc w:val="center"/>
        </w:trPr>
        <w:tc>
          <w:tcPr>
            <w:tcW w:w="476" w:type="pct"/>
            <w:tcBorders>
              <w:top w:val="single" w:sz="4" w:space="0" w:color="auto"/>
              <w:left w:val="single" w:sz="4" w:space="0" w:color="auto"/>
              <w:right w:val="single" w:sz="4" w:space="0" w:color="auto"/>
            </w:tcBorders>
            <w:vAlign w:val="center"/>
          </w:tcPr>
          <w:p w14:paraId="390C7102" w14:textId="77777777" w:rsidR="00B45288" w:rsidRPr="00B45288" w:rsidRDefault="00B45288" w:rsidP="00B45288">
            <w:pPr>
              <w:overflowPunct/>
              <w:adjustRightInd/>
              <w:jc w:val="center"/>
              <w:textAlignment w:val="auto"/>
              <w:rPr>
                <w:rFonts w:ascii="Verdana" w:hAnsi="Verdana"/>
                <w:lang w:val="bg-BG" w:eastAsia="bg-BG"/>
              </w:rPr>
            </w:pPr>
          </w:p>
          <w:p w14:paraId="2D581D77" w14:textId="77777777" w:rsidR="00B45288" w:rsidRPr="00B45288" w:rsidRDefault="00B45288" w:rsidP="00B45288">
            <w:pPr>
              <w:overflowPunct/>
              <w:adjustRightInd/>
              <w:jc w:val="center"/>
              <w:textAlignment w:val="auto"/>
              <w:rPr>
                <w:rFonts w:ascii="Verdana" w:hAnsi="Verdana"/>
                <w:lang w:val="bg-BG" w:eastAsia="bg-BG"/>
              </w:rPr>
            </w:pPr>
          </w:p>
          <w:p w14:paraId="286F1980" w14:textId="77777777" w:rsidR="00B45288" w:rsidRPr="00B45288" w:rsidRDefault="00B45288" w:rsidP="00B45288">
            <w:pPr>
              <w:overflowPunct/>
              <w:adjustRightInd/>
              <w:jc w:val="center"/>
              <w:textAlignment w:val="auto"/>
              <w:rPr>
                <w:rFonts w:ascii="Verdana" w:hAnsi="Verdana"/>
                <w:lang w:val="bg-BG" w:eastAsia="bg-BG"/>
              </w:rPr>
            </w:pPr>
            <w:r w:rsidRPr="00B45288">
              <w:rPr>
                <w:rFonts w:ascii="Verdana" w:hAnsi="Verdana"/>
                <w:lang w:val="bg-BG" w:eastAsia="bg-BG"/>
              </w:rPr>
              <w:t>2.</w:t>
            </w:r>
          </w:p>
          <w:p w14:paraId="493210FA" w14:textId="77777777" w:rsidR="00B45288" w:rsidRPr="00B45288" w:rsidRDefault="00B45288" w:rsidP="00B45288">
            <w:pPr>
              <w:overflowPunct/>
              <w:adjustRightInd/>
              <w:jc w:val="center"/>
              <w:textAlignment w:val="auto"/>
              <w:rPr>
                <w:rFonts w:ascii="Verdana" w:hAnsi="Verdana"/>
                <w:lang w:val="bg-BG" w:eastAsia="bg-BG"/>
              </w:rPr>
            </w:pPr>
          </w:p>
        </w:tc>
        <w:tc>
          <w:tcPr>
            <w:tcW w:w="2393" w:type="pct"/>
            <w:tcBorders>
              <w:top w:val="single" w:sz="4" w:space="0" w:color="auto"/>
              <w:left w:val="single" w:sz="4" w:space="0" w:color="auto"/>
              <w:right w:val="single" w:sz="4" w:space="0" w:color="auto"/>
            </w:tcBorders>
            <w:vAlign w:val="center"/>
          </w:tcPr>
          <w:p w14:paraId="20C2199E"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Добавъчни /скални материали  (едри, дребни/пясък,</w:t>
            </w:r>
            <w:r w:rsidRPr="00B45288">
              <w:rPr>
                <w:rFonts w:ascii="Verdana" w:hAnsi="Verdana"/>
                <w:lang w:val="ru-RU" w:eastAsia="bg-BG"/>
              </w:rPr>
              <w:t xml:space="preserve"> </w:t>
            </w:r>
            <w:r w:rsidRPr="00B45288">
              <w:rPr>
                <w:rFonts w:ascii="Verdana" w:hAnsi="Verdana"/>
                <w:lang w:val="bg-BG" w:eastAsia="bg-BG"/>
              </w:rPr>
              <w:t>фини пълнители, нефракционирани за различни приложения)</w:t>
            </w:r>
          </w:p>
        </w:tc>
        <w:tc>
          <w:tcPr>
            <w:tcW w:w="2131" w:type="pct"/>
            <w:tcBorders>
              <w:top w:val="single" w:sz="4" w:space="0" w:color="auto"/>
              <w:left w:val="single" w:sz="4" w:space="0" w:color="auto"/>
              <w:right w:val="single" w:sz="4" w:space="0" w:color="auto"/>
            </w:tcBorders>
            <w:vAlign w:val="center"/>
          </w:tcPr>
          <w:p w14:paraId="515D9139"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val="bg-BG" w:eastAsia="bg-BG"/>
              </w:rPr>
              <w:t>БДС EN 932-1,т.8.8,</w:t>
            </w:r>
            <w:r w:rsidRPr="00B45288">
              <w:rPr>
                <w:rFonts w:ascii="Verdana" w:hAnsi="Verdana" w:cs="Courier New"/>
                <w:lang w:val="bg-BG" w:eastAsia="bg-BG"/>
              </w:rPr>
              <w:t xml:space="preserve"> </w:t>
            </w:r>
            <w:r w:rsidRPr="00B45288">
              <w:rPr>
                <w:rFonts w:ascii="Verdana" w:hAnsi="Verdana"/>
                <w:lang w:val="bg-BG" w:eastAsia="bg-BG"/>
              </w:rPr>
              <w:t>Приложение А.2</w:t>
            </w:r>
          </w:p>
        </w:tc>
      </w:tr>
      <w:tr w:rsidR="00B45288" w:rsidRPr="00B45288" w14:paraId="47AF837F" w14:textId="77777777" w:rsidTr="006578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hRule="exact" w:val="743"/>
          <w:jc w:val="center"/>
        </w:trPr>
        <w:tc>
          <w:tcPr>
            <w:tcW w:w="476" w:type="pct"/>
            <w:tcBorders>
              <w:top w:val="single" w:sz="4" w:space="0" w:color="auto"/>
              <w:left w:val="single" w:sz="4" w:space="0" w:color="auto"/>
              <w:bottom w:val="single" w:sz="4" w:space="0" w:color="auto"/>
              <w:right w:val="single" w:sz="4" w:space="0" w:color="auto"/>
            </w:tcBorders>
            <w:vAlign w:val="center"/>
          </w:tcPr>
          <w:p w14:paraId="44C173D7" w14:textId="77777777" w:rsidR="00B45288" w:rsidRPr="00B45288" w:rsidRDefault="00B45288" w:rsidP="00B45288">
            <w:pPr>
              <w:overflowPunct/>
              <w:adjustRightInd/>
              <w:jc w:val="center"/>
              <w:textAlignment w:val="auto"/>
              <w:rPr>
                <w:rFonts w:ascii="Verdana" w:hAnsi="Verdana"/>
                <w:lang w:val="bg-BG" w:eastAsia="bg-BG"/>
              </w:rPr>
            </w:pPr>
            <w:r w:rsidRPr="00B45288">
              <w:rPr>
                <w:rFonts w:ascii="Verdana" w:hAnsi="Verdana"/>
                <w:lang w:val="bg-BG" w:eastAsia="bg-BG"/>
              </w:rPr>
              <w:t>3.</w:t>
            </w:r>
          </w:p>
        </w:tc>
        <w:tc>
          <w:tcPr>
            <w:tcW w:w="2393" w:type="pct"/>
            <w:tcBorders>
              <w:top w:val="single" w:sz="4" w:space="0" w:color="auto"/>
              <w:left w:val="single" w:sz="4" w:space="0" w:color="auto"/>
              <w:bottom w:val="single" w:sz="4" w:space="0" w:color="auto"/>
              <w:right w:val="single" w:sz="4" w:space="0" w:color="auto"/>
            </w:tcBorders>
            <w:vAlign w:val="center"/>
          </w:tcPr>
          <w:p w14:paraId="4C85E2FC"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Асфалтови смеси</w:t>
            </w:r>
          </w:p>
        </w:tc>
        <w:tc>
          <w:tcPr>
            <w:tcW w:w="2131" w:type="pct"/>
            <w:tcBorders>
              <w:top w:val="single" w:sz="4" w:space="0" w:color="auto"/>
              <w:left w:val="single" w:sz="4" w:space="0" w:color="auto"/>
              <w:bottom w:val="single" w:sz="4" w:space="0" w:color="auto"/>
              <w:right w:val="single" w:sz="4" w:space="0" w:color="auto"/>
            </w:tcBorders>
            <w:vAlign w:val="center"/>
          </w:tcPr>
          <w:p w14:paraId="4761BC42" w14:textId="77777777" w:rsidR="006578DB" w:rsidRDefault="00B45288" w:rsidP="00B45288">
            <w:pPr>
              <w:overflowPunct/>
              <w:adjustRightInd/>
              <w:textAlignment w:val="auto"/>
              <w:rPr>
                <w:rFonts w:ascii="Verdana" w:hAnsi="Verdana"/>
                <w:lang w:val="bg-BG" w:eastAsia="bg-BG"/>
              </w:rPr>
            </w:pPr>
            <w:r w:rsidRPr="00B45288">
              <w:rPr>
                <w:rFonts w:ascii="Verdana" w:hAnsi="Verdana"/>
                <w:lang w:val="bg-BG" w:eastAsia="bg-BG"/>
              </w:rPr>
              <w:t>БДС EN 12697-2</w:t>
            </w:r>
            <w:r w:rsidRPr="00B45288">
              <w:rPr>
                <w:rFonts w:ascii="Verdana" w:hAnsi="Verdana"/>
                <w:lang w:val="fr-FR" w:eastAsia="bg-BG"/>
              </w:rPr>
              <w:t>7</w:t>
            </w:r>
            <w:r w:rsidRPr="00B45288">
              <w:rPr>
                <w:rFonts w:ascii="Verdana" w:hAnsi="Verdana"/>
                <w:lang w:val="bg-BG" w:eastAsia="bg-BG"/>
              </w:rPr>
              <w:t xml:space="preserve">, т. 4.1, т.4.3, </w:t>
            </w:r>
          </w:p>
          <w:p w14:paraId="0B7FFA3C"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т. 4.7</w:t>
            </w:r>
          </w:p>
        </w:tc>
      </w:tr>
      <w:tr w:rsidR="00B45288" w:rsidRPr="00B45288" w14:paraId="74122AF3" w14:textId="77777777" w:rsidTr="006B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hRule="exact" w:val="283"/>
          <w:jc w:val="center"/>
        </w:trPr>
        <w:tc>
          <w:tcPr>
            <w:tcW w:w="476" w:type="pct"/>
            <w:tcBorders>
              <w:top w:val="single" w:sz="4" w:space="0" w:color="auto"/>
              <w:left w:val="single" w:sz="4" w:space="0" w:color="auto"/>
              <w:bottom w:val="single" w:sz="4" w:space="0" w:color="auto"/>
              <w:right w:val="single" w:sz="4" w:space="0" w:color="auto"/>
            </w:tcBorders>
            <w:vAlign w:val="center"/>
          </w:tcPr>
          <w:p w14:paraId="335485B7" w14:textId="77777777" w:rsidR="00B45288" w:rsidRPr="00B45288" w:rsidRDefault="00B45288" w:rsidP="00B45288">
            <w:pPr>
              <w:overflowPunct/>
              <w:adjustRightInd/>
              <w:jc w:val="center"/>
              <w:textAlignment w:val="auto"/>
              <w:rPr>
                <w:rFonts w:ascii="Verdana" w:hAnsi="Verdana"/>
                <w:lang w:val="bg-BG" w:eastAsia="bg-BG"/>
              </w:rPr>
            </w:pPr>
            <w:r w:rsidRPr="00B45288">
              <w:rPr>
                <w:rFonts w:ascii="Verdana" w:hAnsi="Verdana"/>
                <w:lang w:val="bg-BG" w:eastAsia="bg-BG"/>
              </w:rPr>
              <w:t>4.</w:t>
            </w:r>
          </w:p>
        </w:tc>
        <w:tc>
          <w:tcPr>
            <w:tcW w:w="2393" w:type="pct"/>
            <w:tcBorders>
              <w:top w:val="single" w:sz="4" w:space="0" w:color="auto"/>
              <w:left w:val="single" w:sz="4" w:space="0" w:color="auto"/>
              <w:bottom w:val="single" w:sz="4" w:space="0" w:color="auto"/>
              <w:right w:val="single" w:sz="4" w:space="0" w:color="auto"/>
            </w:tcBorders>
            <w:vAlign w:val="center"/>
          </w:tcPr>
          <w:p w14:paraId="4C9A8A82" w14:textId="77777777" w:rsidR="00B45288" w:rsidRPr="00B45288" w:rsidRDefault="00B45288" w:rsidP="00B45288">
            <w:pPr>
              <w:overflowPunct/>
              <w:adjustRightInd/>
              <w:textAlignment w:val="auto"/>
              <w:rPr>
                <w:rFonts w:ascii="Verdana" w:hAnsi="Verdana"/>
                <w:lang w:val="ru-RU" w:eastAsia="bg-BG"/>
              </w:rPr>
            </w:pPr>
            <w:proofErr w:type="spellStart"/>
            <w:r w:rsidRPr="00B45288">
              <w:rPr>
                <w:rFonts w:ascii="Verdana" w:hAnsi="Verdana"/>
                <w:lang w:val="ru-RU" w:eastAsia="bg-BG"/>
              </w:rPr>
              <w:t>Бетонни</w:t>
            </w:r>
            <w:proofErr w:type="spellEnd"/>
            <w:r w:rsidRPr="00B45288">
              <w:rPr>
                <w:rFonts w:ascii="Verdana" w:hAnsi="Verdana"/>
                <w:lang w:val="ru-RU" w:eastAsia="bg-BG"/>
              </w:rPr>
              <w:t xml:space="preserve"> смеси, бетон</w:t>
            </w:r>
          </w:p>
        </w:tc>
        <w:tc>
          <w:tcPr>
            <w:tcW w:w="2131" w:type="pct"/>
            <w:tcBorders>
              <w:top w:val="single" w:sz="4" w:space="0" w:color="auto"/>
              <w:left w:val="single" w:sz="4" w:space="0" w:color="auto"/>
              <w:bottom w:val="single" w:sz="4" w:space="0" w:color="auto"/>
              <w:right w:val="single" w:sz="4" w:space="0" w:color="auto"/>
            </w:tcBorders>
            <w:vAlign w:val="center"/>
          </w:tcPr>
          <w:p w14:paraId="5FC06C93"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val="bg-BG" w:eastAsia="bg-BG"/>
              </w:rPr>
              <w:t>БДС ЕN 12350-1</w:t>
            </w:r>
          </w:p>
        </w:tc>
      </w:tr>
      <w:tr w:rsidR="00B45288" w:rsidRPr="00B45288" w14:paraId="706B1D5F" w14:textId="77777777" w:rsidTr="006B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hRule="exact" w:val="995"/>
          <w:jc w:val="center"/>
        </w:trPr>
        <w:tc>
          <w:tcPr>
            <w:tcW w:w="476" w:type="pct"/>
            <w:tcBorders>
              <w:top w:val="single" w:sz="4" w:space="0" w:color="auto"/>
              <w:left w:val="single" w:sz="4" w:space="0" w:color="auto"/>
              <w:bottom w:val="single" w:sz="4" w:space="0" w:color="auto"/>
              <w:right w:val="single" w:sz="4" w:space="0" w:color="auto"/>
            </w:tcBorders>
            <w:vAlign w:val="center"/>
          </w:tcPr>
          <w:p w14:paraId="7806AD87" w14:textId="77777777" w:rsidR="00B45288" w:rsidRPr="00B45288" w:rsidRDefault="00B45288" w:rsidP="00B45288">
            <w:pPr>
              <w:overflowPunct/>
              <w:adjustRightInd/>
              <w:jc w:val="center"/>
              <w:textAlignment w:val="auto"/>
              <w:rPr>
                <w:rFonts w:ascii="Verdana" w:hAnsi="Verdana"/>
                <w:lang w:val="bg-BG" w:eastAsia="bg-BG"/>
              </w:rPr>
            </w:pPr>
            <w:r w:rsidRPr="00B45288">
              <w:rPr>
                <w:rFonts w:ascii="Verdana" w:hAnsi="Verdana"/>
                <w:lang w:val="bg-BG" w:eastAsia="bg-BG"/>
              </w:rPr>
              <w:t>5.</w:t>
            </w:r>
          </w:p>
        </w:tc>
        <w:tc>
          <w:tcPr>
            <w:tcW w:w="2393" w:type="pct"/>
            <w:tcBorders>
              <w:top w:val="single" w:sz="4" w:space="0" w:color="auto"/>
              <w:left w:val="single" w:sz="4" w:space="0" w:color="auto"/>
              <w:bottom w:val="single" w:sz="4" w:space="0" w:color="auto"/>
              <w:right w:val="single" w:sz="4" w:space="0" w:color="auto"/>
            </w:tcBorders>
            <w:vAlign w:val="center"/>
          </w:tcPr>
          <w:p w14:paraId="333BFA9F" w14:textId="77777777" w:rsidR="00B45288" w:rsidRPr="00B45288" w:rsidRDefault="00B45288" w:rsidP="00B45288">
            <w:pPr>
              <w:overflowPunct/>
              <w:adjustRightInd/>
              <w:textAlignment w:val="auto"/>
              <w:rPr>
                <w:rFonts w:ascii="Verdana" w:hAnsi="Verdana"/>
                <w:lang w:val="bg-BG" w:eastAsia="bg-BG"/>
              </w:rPr>
            </w:pPr>
            <w:r w:rsidRPr="00B45288">
              <w:rPr>
                <w:rFonts w:ascii="Verdana" w:hAnsi="Verdana"/>
                <w:lang w:val="bg-BG" w:eastAsia="bg-BG"/>
              </w:rPr>
              <w:t>Строителни конструкции</w:t>
            </w:r>
            <w:r w:rsidRPr="00B45288">
              <w:rPr>
                <w:rFonts w:ascii="Verdana" w:hAnsi="Verdana"/>
                <w:lang w:eastAsia="bg-BG"/>
              </w:rPr>
              <w:t xml:space="preserve"> (1)</w:t>
            </w:r>
            <w:r w:rsidRPr="00B45288">
              <w:rPr>
                <w:rFonts w:ascii="Verdana" w:hAnsi="Verdana"/>
                <w:lang w:val="bg-BG" w:eastAsia="bg-BG"/>
              </w:rPr>
              <w:t xml:space="preserve">, положени и уплътнени асфалтови пластове </w:t>
            </w:r>
            <w:r w:rsidRPr="00B45288">
              <w:rPr>
                <w:rFonts w:ascii="Verdana" w:hAnsi="Verdana"/>
                <w:lang w:eastAsia="bg-BG"/>
              </w:rPr>
              <w:t>(</w:t>
            </w:r>
            <w:r w:rsidRPr="00B45288">
              <w:rPr>
                <w:rFonts w:ascii="Verdana" w:hAnsi="Verdana"/>
                <w:lang w:val="bg-BG" w:eastAsia="bg-BG"/>
              </w:rPr>
              <w:t>2</w:t>
            </w:r>
            <w:r w:rsidRPr="00B45288">
              <w:rPr>
                <w:rFonts w:ascii="Verdana" w:hAnsi="Verdana"/>
                <w:lang w:eastAsia="bg-BG"/>
              </w:rPr>
              <w:t>)</w:t>
            </w:r>
          </w:p>
        </w:tc>
        <w:tc>
          <w:tcPr>
            <w:tcW w:w="2131" w:type="pct"/>
            <w:tcBorders>
              <w:top w:val="single" w:sz="4" w:space="0" w:color="auto"/>
              <w:left w:val="single" w:sz="4" w:space="0" w:color="auto"/>
              <w:bottom w:val="single" w:sz="4" w:space="0" w:color="auto"/>
              <w:right w:val="single" w:sz="4" w:space="0" w:color="auto"/>
            </w:tcBorders>
            <w:vAlign w:val="center"/>
          </w:tcPr>
          <w:p w14:paraId="1F0A72DE" w14:textId="77777777" w:rsidR="00B45288" w:rsidRPr="00B45288" w:rsidRDefault="00B45288" w:rsidP="00B45288">
            <w:pPr>
              <w:overflowPunct/>
              <w:adjustRightInd/>
              <w:textAlignment w:val="auto"/>
              <w:rPr>
                <w:rFonts w:ascii="Verdana" w:hAnsi="Verdana"/>
                <w:lang w:eastAsia="bg-BG"/>
              </w:rPr>
            </w:pPr>
            <w:r w:rsidRPr="00B45288">
              <w:rPr>
                <w:rFonts w:ascii="Verdana" w:hAnsi="Verdana"/>
                <w:lang w:val="bg-BG" w:eastAsia="bg-BG"/>
              </w:rPr>
              <w:t xml:space="preserve">БДС ЕN 12504-1, т. 6 </w:t>
            </w:r>
            <w:r w:rsidRPr="00B45288">
              <w:rPr>
                <w:rFonts w:ascii="Verdana" w:hAnsi="Verdana"/>
                <w:lang w:eastAsia="bg-BG"/>
              </w:rPr>
              <w:t>(1)</w:t>
            </w:r>
          </w:p>
          <w:p w14:paraId="6EE55E9A" w14:textId="77777777" w:rsidR="00B45288" w:rsidRPr="00B45288" w:rsidRDefault="00B45288" w:rsidP="00B45288">
            <w:pPr>
              <w:overflowPunct/>
              <w:adjustRightInd/>
              <w:ind w:left="-66"/>
              <w:textAlignment w:val="auto"/>
              <w:rPr>
                <w:rFonts w:ascii="Verdana" w:hAnsi="Verdana"/>
                <w:lang w:val="bg-BG" w:eastAsia="bg-BG"/>
              </w:rPr>
            </w:pPr>
            <w:r w:rsidRPr="00B45288">
              <w:rPr>
                <w:rFonts w:ascii="Verdana" w:hAnsi="Verdana"/>
                <w:lang w:val="bg-BG" w:eastAsia="bg-BG"/>
              </w:rPr>
              <w:t xml:space="preserve"> БДС EN 12697-27, т.4.7 </w:t>
            </w:r>
            <w:r w:rsidRPr="00B45288">
              <w:rPr>
                <w:rFonts w:ascii="Verdana" w:hAnsi="Verdana"/>
                <w:lang w:eastAsia="bg-BG"/>
              </w:rPr>
              <w:t>(</w:t>
            </w:r>
            <w:r w:rsidRPr="00B45288">
              <w:rPr>
                <w:rFonts w:ascii="Verdana" w:hAnsi="Verdana"/>
                <w:lang w:val="bg-BG" w:eastAsia="bg-BG"/>
              </w:rPr>
              <w:t>2</w:t>
            </w:r>
            <w:r w:rsidRPr="00B45288">
              <w:rPr>
                <w:rFonts w:ascii="Verdana" w:hAnsi="Verdana"/>
                <w:lang w:eastAsia="bg-BG"/>
              </w:rPr>
              <w:t>)</w:t>
            </w:r>
          </w:p>
        </w:tc>
      </w:tr>
    </w:tbl>
    <w:p w14:paraId="5852C736" w14:textId="77777777" w:rsidR="00B45288" w:rsidRPr="00B45288" w:rsidRDefault="00B45288" w:rsidP="00B45288">
      <w:pPr>
        <w:overflowPunct/>
        <w:adjustRightInd/>
        <w:ind w:right="-288"/>
        <w:jc w:val="both"/>
        <w:textAlignment w:val="auto"/>
        <w:rPr>
          <w:rFonts w:ascii="Verdana" w:hAnsi="Verdana"/>
          <w:b/>
          <w:i/>
          <w:lang w:val="bg-BG" w:eastAsia="bg-BG"/>
        </w:rPr>
      </w:pPr>
      <w:r w:rsidRPr="00B45288">
        <w:rPr>
          <w:rFonts w:ascii="Verdana" w:hAnsi="Verdana"/>
          <w:b/>
          <w:bCs/>
          <w:i/>
          <w:iCs/>
          <w:lang w:val="bg-BG" w:eastAsia="ar-SA"/>
        </w:rPr>
        <w:t>Гъвкав обхват</w:t>
      </w:r>
      <w:r w:rsidRPr="00B45288">
        <w:rPr>
          <w:rFonts w:ascii="Verdana" w:hAnsi="Verdana"/>
          <w:b/>
          <w:i/>
          <w:lang w:val="bg-BG" w:eastAsia="bg-BG"/>
        </w:rPr>
        <w:t xml:space="preserve">: </w:t>
      </w:r>
    </w:p>
    <w:p w14:paraId="7AB14CA3" w14:textId="77777777" w:rsidR="00B45288" w:rsidRPr="00B45288" w:rsidRDefault="00B45288" w:rsidP="00B45288">
      <w:pPr>
        <w:tabs>
          <w:tab w:val="left" w:pos="7812"/>
        </w:tabs>
        <w:overflowPunct/>
        <w:autoSpaceDE/>
        <w:autoSpaceDN/>
        <w:adjustRightInd/>
        <w:jc w:val="both"/>
        <w:textAlignment w:val="auto"/>
        <w:rPr>
          <w:rFonts w:ascii="Verdana" w:hAnsi="Verdana"/>
          <w:i/>
          <w:lang w:val="bg-BG" w:eastAsia="bg-BG"/>
        </w:rPr>
      </w:pPr>
      <w:r w:rsidRPr="00B45288">
        <w:rPr>
          <w:rFonts w:ascii="Verdana" w:hAnsi="Verdana"/>
          <w:i/>
          <w:lang w:val="bg-BG" w:eastAsia="bg-BG"/>
        </w:rPr>
        <w:t>*Въвеждането на нова версия на стандартите/документите или стандартите/документите, които ги заменят е разрешено. Лабораторията поддържа актуален списък на стандартите/документите с техните датирани версии.</w:t>
      </w:r>
    </w:p>
    <w:p w14:paraId="7ED60A3D" w14:textId="77777777" w:rsidR="00B45288" w:rsidRPr="00B45288" w:rsidRDefault="00B45288" w:rsidP="00B45288">
      <w:pPr>
        <w:tabs>
          <w:tab w:val="left" w:pos="7812"/>
        </w:tabs>
        <w:overflowPunct/>
        <w:autoSpaceDE/>
        <w:autoSpaceDN/>
        <w:adjustRightInd/>
        <w:jc w:val="both"/>
        <w:textAlignment w:val="auto"/>
        <w:rPr>
          <w:rFonts w:ascii="Verdana" w:hAnsi="Verdana"/>
          <w:i/>
          <w:lang w:val="bg-BG" w:eastAsia="bg-BG"/>
        </w:rPr>
      </w:pPr>
    </w:p>
    <w:p w14:paraId="7453BE44" w14:textId="77777777" w:rsidR="00B45288" w:rsidRPr="00B45288" w:rsidRDefault="00B45288" w:rsidP="00B45288">
      <w:pPr>
        <w:tabs>
          <w:tab w:val="left" w:pos="7812"/>
        </w:tabs>
        <w:overflowPunct/>
        <w:autoSpaceDE/>
        <w:autoSpaceDN/>
        <w:adjustRightInd/>
        <w:jc w:val="both"/>
        <w:textAlignment w:val="auto"/>
        <w:rPr>
          <w:rFonts w:ascii="Verdana" w:eastAsia="MS Mincho" w:hAnsi="Verdana"/>
          <w:i/>
          <w:lang w:val="bg-BG"/>
        </w:rPr>
      </w:pPr>
      <w:r w:rsidRPr="00B45288">
        <w:rPr>
          <w:rFonts w:ascii="Verdana" w:eastAsia="MS Mincho" w:hAnsi="Verdana"/>
          <w:i/>
          <w:lang w:val="bg-BG"/>
        </w:rPr>
        <w:t>** Отменен стандарт, но не заменен по отношение на метода за изпитване.</w:t>
      </w:r>
    </w:p>
    <w:p w14:paraId="4BB73D80" w14:textId="77777777" w:rsidR="00B45288" w:rsidRPr="00B45288" w:rsidRDefault="00B45288" w:rsidP="00B45288">
      <w:pPr>
        <w:overflowPunct/>
        <w:adjustRightInd/>
        <w:ind w:right="-41"/>
        <w:jc w:val="both"/>
        <w:textAlignment w:val="auto"/>
        <w:rPr>
          <w:rFonts w:ascii="Verdana" w:hAnsi="Verdana"/>
          <w:b/>
          <w:bCs/>
          <w:lang w:val="bg-BG" w:eastAsia="bg-BG"/>
        </w:rPr>
      </w:pPr>
      <w:proofErr w:type="spellStart"/>
      <w:r w:rsidRPr="00B45288">
        <w:rPr>
          <w:rFonts w:ascii="Verdana" w:hAnsi="Verdana"/>
          <w:b/>
          <w:bCs/>
          <w:lang w:val="bg-BG" w:eastAsia="bg-BG"/>
        </w:rPr>
        <w:t>Позоваванe</w:t>
      </w:r>
      <w:proofErr w:type="spellEnd"/>
      <w:r w:rsidRPr="00B45288">
        <w:rPr>
          <w:rFonts w:ascii="Verdana" w:hAnsi="Verdana"/>
          <w:b/>
          <w:bCs/>
          <w:lang w:val="bg-BG" w:eastAsia="bg-BG"/>
        </w:rPr>
        <w:t xml:space="preserve">: </w:t>
      </w:r>
    </w:p>
    <w:p w14:paraId="4FBF28A6" w14:textId="77777777" w:rsidR="00B45288" w:rsidRPr="00B45288" w:rsidRDefault="00B45288" w:rsidP="00B45288">
      <w:pPr>
        <w:overflowPunct/>
        <w:adjustRightInd/>
        <w:ind w:right="-41"/>
        <w:jc w:val="both"/>
        <w:textAlignment w:val="auto"/>
        <w:rPr>
          <w:rFonts w:ascii="Verdana" w:hAnsi="Verdana"/>
          <w:lang w:val="bg-BG" w:eastAsia="bg-BG"/>
        </w:rPr>
      </w:pPr>
      <w:r w:rsidRPr="00B45288">
        <w:rPr>
          <w:rFonts w:ascii="Verdana" w:hAnsi="Verdana"/>
          <w:lang w:val="bg-BG" w:eastAsia="bg-BG"/>
        </w:rPr>
        <w:t>Наредба № РД-02-20-2 от 28 август 2018 г. за проектиране на пътища на МРРБ (обн., ДВ, бр. 79 от 2018 г., попр., бр. 90 от 2018 г., в сила от 26.10.2018 г.), Приложение №15, Приложение №16, Приложение №18.</w:t>
      </w:r>
    </w:p>
    <w:p w14:paraId="73873747" w14:textId="77777777" w:rsidR="00B45288" w:rsidRPr="00B45288" w:rsidRDefault="00B45288" w:rsidP="00B45288">
      <w:pPr>
        <w:tabs>
          <w:tab w:val="left" w:pos="7812"/>
        </w:tabs>
        <w:overflowPunct/>
        <w:autoSpaceDE/>
        <w:autoSpaceDN/>
        <w:adjustRightInd/>
        <w:jc w:val="both"/>
        <w:textAlignment w:val="auto"/>
        <w:rPr>
          <w:rFonts w:ascii="Verdana" w:eastAsia="MS Mincho" w:hAnsi="Verdana"/>
          <w:i/>
          <w:lang w:val="bg-BG"/>
        </w:rPr>
      </w:pPr>
    </w:p>
    <w:sectPr w:rsidR="00B45288" w:rsidRPr="00B45288" w:rsidSect="00D74445">
      <w:footerReference w:type="even" r:id="rId8"/>
      <w:footerReference w:type="default" r:id="rId9"/>
      <w:headerReference w:type="first" r:id="rId10"/>
      <w:footerReference w:type="first" r:id="rId11"/>
      <w:pgSz w:w="11907" w:h="16840" w:code="9"/>
      <w:pgMar w:top="1417" w:right="1417" w:bottom="1702" w:left="1417" w:header="907" w:footer="9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CE7B3" w14:textId="77777777" w:rsidR="002039D6" w:rsidRDefault="002039D6">
      <w:r>
        <w:separator/>
      </w:r>
    </w:p>
  </w:endnote>
  <w:endnote w:type="continuationSeparator" w:id="0">
    <w:p w14:paraId="3D42D554" w14:textId="77777777" w:rsidR="002039D6" w:rsidRDefault="00203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Heavy">
    <w:charset w:val="00"/>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iberation Serif">
    <w:charset w:val="CC"/>
    <w:family w:val="roman"/>
    <w:pitch w:val="variable"/>
    <w:sig w:usb0="E0000AFF" w:usb1="500078FF" w:usb2="00000021" w:usb3="00000000" w:csb0="000001B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EUAlbertina">
    <w:altName w:val="Times New Roman"/>
    <w:panose1 w:val="00000000000000000000"/>
    <w:charset w:val="00"/>
    <w:family w:val="roman"/>
    <w:notTrueType/>
    <w:pitch w:val="default"/>
    <w:sig w:usb0="000002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ECA7" w14:textId="77777777" w:rsidR="004A62F8" w:rsidRDefault="004A62F8" w:rsidP="009279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502DEB">
      <w:rPr>
        <w:rStyle w:val="PageNumber"/>
      </w:rPr>
      <w:fldChar w:fldCharType="separate"/>
    </w:r>
    <w:r w:rsidR="00502DEB">
      <w:rPr>
        <w:rStyle w:val="PageNumber"/>
        <w:noProof/>
      </w:rPr>
      <w:t>2</w:t>
    </w:r>
    <w:r>
      <w:rPr>
        <w:rStyle w:val="PageNumber"/>
      </w:rPr>
      <w:fldChar w:fldCharType="end"/>
    </w:r>
  </w:p>
  <w:p w14:paraId="2E318881" w14:textId="77777777" w:rsidR="004A62F8" w:rsidRDefault="004A62F8" w:rsidP="00FA54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1F824" w14:textId="77777777" w:rsidR="004A62F8" w:rsidRDefault="004A62F8" w:rsidP="00EE7C5D">
    <w:pPr>
      <w:pStyle w:val="Footer"/>
      <w:framePr w:wrap="around" w:vAnchor="text" w:hAnchor="page" w:x="10582" w:y="-31"/>
      <w:ind w:left="1080"/>
      <w:rPr>
        <w:rStyle w:val="PageNumber"/>
        <w:lang w:val="bg-BG"/>
      </w:rPr>
    </w:pPr>
  </w:p>
  <w:p w14:paraId="25F93401" w14:textId="3090C78A" w:rsidR="004A62F8" w:rsidRPr="00B819EB" w:rsidRDefault="00EE7C5D" w:rsidP="00EE7C5D">
    <w:pPr>
      <w:pStyle w:val="Footer"/>
      <w:pBdr>
        <w:top w:val="single" w:sz="4" w:space="1" w:color="D9D9D9"/>
      </w:pBdr>
      <w:tabs>
        <w:tab w:val="clear" w:pos="8640"/>
      </w:tabs>
      <w:rPr>
        <w:rFonts w:ascii="Verdana" w:hAnsi="Verdana"/>
        <w:lang w:val="bg-BG"/>
      </w:rPr>
    </w:pPr>
    <w:r w:rsidRPr="00995016">
      <w:rPr>
        <w:rFonts w:ascii="Verdana" w:hAnsi="Verdana"/>
        <w:lang w:val="bg-BG"/>
      </w:rPr>
      <w:t xml:space="preserve">ИА БСА                   </w:t>
    </w:r>
    <w:r w:rsidR="00D2683F">
      <w:rPr>
        <w:rFonts w:ascii="Verdana" w:hAnsi="Verdana"/>
        <w:lang w:val="bg-BG"/>
      </w:rPr>
      <w:t xml:space="preserve">     </w:t>
    </w:r>
    <w:r w:rsidRPr="00995016">
      <w:rPr>
        <w:rFonts w:ascii="Verdana" w:hAnsi="Verdana"/>
        <w:lang w:val="bg-BG"/>
      </w:rPr>
      <w:t xml:space="preserve">   </w:t>
    </w:r>
    <w:r w:rsidR="00995016">
      <w:rPr>
        <w:rFonts w:ascii="Verdana" w:hAnsi="Verdana"/>
        <w:lang w:val="bg-BG"/>
      </w:rPr>
      <w:t xml:space="preserve"> </w:t>
    </w:r>
    <w:r w:rsidRPr="00995016">
      <w:rPr>
        <w:rFonts w:ascii="Verdana" w:hAnsi="Verdana"/>
        <w:lang w:val="bg-BG"/>
      </w:rPr>
      <w:t xml:space="preserve"> </w:t>
    </w:r>
    <w:r w:rsidR="00D2683F">
      <w:rPr>
        <w:rFonts w:ascii="Verdana" w:hAnsi="Verdana"/>
        <w:lang w:val="bg-BG"/>
      </w:rPr>
      <w:t>21</w:t>
    </w:r>
    <w:r w:rsidR="003B562A" w:rsidRPr="00995016">
      <w:rPr>
        <w:rFonts w:ascii="Verdana" w:hAnsi="Verdana"/>
        <w:lang w:val="bg-BG"/>
      </w:rPr>
      <w:t>.</w:t>
    </w:r>
    <w:r w:rsidR="00D2683F">
      <w:rPr>
        <w:rFonts w:ascii="Verdana" w:hAnsi="Verdana"/>
        <w:lang w:val="bg-BG"/>
      </w:rPr>
      <w:t>04</w:t>
    </w:r>
    <w:r w:rsidRPr="00995016">
      <w:rPr>
        <w:rFonts w:ascii="Verdana" w:hAnsi="Verdana"/>
        <w:lang w:val="bg-BG"/>
      </w:rPr>
      <w:t>.202</w:t>
    </w:r>
    <w:r w:rsidR="006B796B">
      <w:rPr>
        <w:rFonts w:ascii="Verdana" w:hAnsi="Verdana"/>
        <w:lang w:val="bg-BG"/>
      </w:rPr>
      <w:t>6</w:t>
    </w:r>
    <w:r w:rsidRPr="00995016">
      <w:rPr>
        <w:rFonts w:ascii="Verdana" w:hAnsi="Verdana"/>
        <w:lang w:val="bg-BG"/>
      </w:rPr>
      <w:t xml:space="preserve"> г</w:t>
    </w:r>
    <w:r w:rsidR="000D59B6" w:rsidRPr="00995016">
      <w:rPr>
        <w:rFonts w:ascii="Verdana" w:hAnsi="Verdana"/>
        <w:lang w:val="bg-BG"/>
      </w:rPr>
      <w:t xml:space="preserve">.          </w:t>
    </w:r>
    <w:r w:rsidR="00D2683F">
      <w:rPr>
        <w:rFonts w:ascii="Verdana" w:hAnsi="Verdana"/>
        <w:lang w:val="bg-BG"/>
      </w:rPr>
      <w:t xml:space="preserve">    </w:t>
    </w:r>
    <w:r w:rsidR="000D59B6" w:rsidRPr="00995016">
      <w:rPr>
        <w:rFonts w:ascii="Verdana" w:hAnsi="Verdana"/>
        <w:lang w:val="bg-BG"/>
      </w:rPr>
      <w:t xml:space="preserve">      </w:t>
    </w:r>
    <w:r w:rsidR="0079773B" w:rsidRPr="00995016">
      <w:rPr>
        <w:rFonts w:ascii="Verdana" w:hAnsi="Verdana"/>
        <w:lang w:val="bg-BG"/>
      </w:rPr>
      <w:t xml:space="preserve"> </w:t>
    </w:r>
    <w:r w:rsidR="000D59B6" w:rsidRPr="00995016">
      <w:rPr>
        <w:rFonts w:ascii="Verdana" w:hAnsi="Verdana"/>
        <w:lang w:val="bg-BG"/>
      </w:rPr>
      <w:t xml:space="preserve">     </w:t>
    </w:r>
    <w:r w:rsidRPr="00995016">
      <w:rPr>
        <w:rFonts w:ascii="Verdana" w:hAnsi="Verdana"/>
        <w:lang w:val="bg-BG"/>
      </w:rPr>
      <w:t>стр.</w:t>
    </w:r>
    <w:r w:rsidRPr="00995016">
      <w:rPr>
        <w:rFonts w:ascii="Verdana" w:hAnsi="Verdana"/>
        <w:lang w:val="ru-RU"/>
      </w:rPr>
      <w:t xml:space="preserve"> </w:t>
    </w:r>
    <w:r w:rsidRPr="00995016">
      <w:rPr>
        <w:rStyle w:val="PageNumber"/>
        <w:rFonts w:ascii="Verdana" w:hAnsi="Verdana"/>
      </w:rPr>
      <w:fldChar w:fldCharType="begin"/>
    </w:r>
    <w:r w:rsidRPr="00995016">
      <w:rPr>
        <w:rStyle w:val="PageNumber"/>
        <w:rFonts w:ascii="Verdana" w:hAnsi="Verdana"/>
        <w:lang w:val="ru-RU"/>
      </w:rPr>
      <w:instrText xml:space="preserve"> </w:instrText>
    </w:r>
    <w:r w:rsidRPr="00995016">
      <w:rPr>
        <w:rStyle w:val="PageNumber"/>
        <w:rFonts w:ascii="Verdana" w:hAnsi="Verdana"/>
      </w:rPr>
      <w:instrText>PAGE</w:instrText>
    </w:r>
    <w:r w:rsidRPr="00995016">
      <w:rPr>
        <w:rStyle w:val="PageNumber"/>
        <w:rFonts w:ascii="Verdana" w:hAnsi="Verdana"/>
        <w:lang w:val="ru-RU"/>
      </w:rPr>
      <w:instrText xml:space="preserve"> </w:instrText>
    </w:r>
    <w:r w:rsidRPr="00995016">
      <w:rPr>
        <w:rStyle w:val="PageNumber"/>
        <w:rFonts w:ascii="Verdana" w:hAnsi="Verdana"/>
      </w:rPr>
      <w:fldChar w:fldCharType="separate"/>
    </w:r>
    <w:r w:rsidR="005824FF" w:rsidRPr="00995016">
      <w:rPr>
        <w:rStyle w:val="PageNumber"/>
        <w:rFonts w:ascii="Verdana" w:hAnsi="Verdana"/>
        <w:noProof/>
      </w:rPr>
      <w:t>10</w:t>
    </w:r>
    <w:r w:rsidRPr="00995016">
      <w:rPr>
        <w:rStyle w:val="PageNumber"/>
        <w:rFonts w:ascii="Verdana" w:hAnsi="Verdana"/>
      </w:rPr>
      <w:fldChar w:fldCharType="end"/>
    </w:r>
    <w:r w:rsidRPr="00995016">
      <w:rPr>
        <w:rStyle w:val="PageNumber"/>
        <w:rFonts w:ascii="Verdana" w:hAnsi="Verdana"/>
        <w:lang w:val="bg-BG"/>
      </w:rPr>
      <w:t xml:space="preserve"> </w:t>
    </w:r>
    <w:r w:rsidRPr="00995016">
      <w:rPr>
        <w:rFonts w:ascii="Verdana" w:hAnsi="Verdana"/>
      </w:rPr>
      <w:t>o</w:t>
    </w:r>
    <w:r w:rsidRPr="00995016">
      <w:rPr>
        <w:rFonts w:ascii="Verdana" w:hAnsi="Verdana"/>
        <w:lang w:val="bg-BG"/>
      </w:rPr>
      <w:t>т</w:t>
    </w:r>
    <w:r w:rsidRPr="00995016">
      <w:rPr>
        <w:rFonts w:ascii="Verdana" w:hAnsi="Verdana"/>
      </w:rPr>
      <w:t xml:space="preserve"> </w:t>
    </w:r>
    <w:r w:rsidR="00147CE8">
      <w:rPr>
        <w:rFonts w:ascii="Verdana" w:hAnsi="Verdana"/>
        <w:lang w:val="bg-BG"/>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ADEC" w14:textId="77777777" w:rsidR="00636EC1" w:rsidRPr="00636EC1" w:rsidRDefault="00636EC1" w:rsidP="00636EC1">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636EC1">
      <w:rPr>
        <w:rFonts w:ascii="Verdana" w:eastAsia="Calibri" w:hAnsi="Verdana"/>
        <w:noProof/>
        <w:sz w:val="16"/>
        <w:szCs w:val="16"/>
        <w:lang w:val="bg-BG"/>
      </w:rPr>
      <w:t>гр. София 1797, бул. "Г.М.Димитров" №</w:t>
    </w:r>
    <w:r w:rsidRPr="00636EC1">
      <w:rPr>
        <w:rFonts w:ascii="Verdana" w:eastAsia="Calibri" w:hAnsi="Verdana"/>
        <w:noProof/>
        <w:sz w:val="16"/>
        <w:szCs w:val="16"/>
      </w:rPr>
      <w:t xml:space="preserve"> </w:t>
    </w:r>
    <w:r w:rsidRPr="00636EC1">
      <w:rPr>
        <w:rFonts w:ascii="Verdana" w:eastAsia="Calibri" w:hAnsi="Verdana"/>
        <w:noProof/>
        <w:sz w:val="16"/>
        <w:szCs w:val="16"/>
        <w:lang w:val="bg-BG"/>
      </w:rPr>
      <w:t>52 А, ет.7</w:t>
    </w:r>
  </w:p>
  <w:p w14:paraId="120B172C" w14:textId="77777777" w:rsidR="00636EC1" w:rsidRPr="00636EC1" w:rsidRDefault="00636EC1" w:rsidP="00636EC1">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636EC1">
      <w:rPr>
        <w:rFonts w:ascii="Verdana" w:eastAsia="Calibri" w:hAnsi="Verdana"/>
        <w:noProof/>
        <w:sz w:val="16"/>
        <w:szCs w:val="16"/>
        <w:lang w:val="bg-BG"/>
      </w:rPr>
      <w:t xml:space="preserve">Тел: +359 </w:t>
    </w:r>
    <w:r w:rsidRPr="00636EC1">
      <w:rPr>
        <w:rFonts w:ascii="Verdana" w:eastAsia="Calibri" w:hAnsi="Verdana"/>
        <w:noProof/>
        <w:sz w:val="16"/>
        <w:szCs w:val="16"/>
      </w:rPr>
      <w:t xml:space="preserve">2 </w:t>
    </w:r>
    <w:r w:rsidRPr="00636EC1">
      <w:rPr>
        <w:rFonts w:ascii="Verdana" w:eastAsia="Calibri" w:hAnsi="Verdana"/>
        <w:noProof/>
        <w:sz w:val="16"/>
        <w:szCs w:val="16"/>
        <w:lang w:val="bg-BG"/>
      </w:rPr>
      <w:t xml:space="preserve">9766 401; </w:t>
    </w:r>
    <w:r w:rsidRPr="00636EC1">
      <w:rPr>
        <w:rFonts w:ascii="Verdana" w:eastAsia="Calibri" w:hAnsi="Verdana"/>
        <w:noProof/>
        <w:sz w:val="16"/>
        <w:szCs w:val="16"/>
        <w:lang w:val="it-IT"/>
      </w:rPr>
      <w:t>+359 2 873 53 02</w:t>
    </w:r>
  </w:p>
  <w:p w14:paraId="4E849DB1" w14:textId="77777777" w:rsidR="00636EC1" w:rsidRPr="00636EC1" w:rsidRDefault="00636EC1" w:rsidP="00636EC1">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sz w:val="16"/>
        <w:szCs w:val="16"/>
      </w:rPr>
    </w:pPr>
    <w:r w:rsidRPr="00636EC1">
      <w:rPr>
        <w:rFonts w:ascii="Verdana" w:eastAsia="Calibri" w:hAnsi="Verdana"/>
        <w:noProof/>
        <w:sz w:val="16"/>
        <w:szCs w:val="16"/>
        <w:lang w:val="bg-BG"/>
      </w:rPr>
      <w:t xml:space="preserve">e-mail: </w:t>
    </w:r>
    <w:hyperlink r:id="rId1" w:history="1">
      <w:r w:rsidRPr="00636EC1">
        <w:rPr>
          <w:rFonts w:ascii="Verdana" w:eastAsia="Calibri" w:hAnsi="Verdana"/>
          <w:noProof/>
          <w:color w:val="0000FF"/>
          <w:sz w:val="16"/>
          <w:szCs w:val="16"/>
          <w:u w:val="single"/>
          <w:lang w:val="bg-BG"/>
        </w:rPr>
        <w:t>office@nab-bas.bg</w:t>
      </w:r>
    </w:hyperlink>
    <w:r w:rsidRPr="00636EC1">
      <w:rPr>
        <w:rFonts w:ascii="Verdana" w:eastAsia="Calibri" w:hAnsi="Verdana"/>
        <w:noProof/>
        <w:sz w:val="16"/>
        <w:szCs w:val="16"/>
        <w:lang w:val="bg-BG"/>
      </w:rPr>
      <w:t xml:space="preserve">; </w:t>
    </w:r>
    <w:r w:rsidRPr="00636EC1">
      <w:rPr>
        <w:rFonts w:ascii="Verdana" w:eastAsia="Calibri" w:hAnsi="Verdana"/>
        <w:noProof/>
        <w:sz w:val="16"/>
        <w:szCs w:val="16"/>
      </w:rPr>
      <w:t xml:space="preserve">web: </w:t>
    </w:r>
    <w:hyperlink r:id="rId2" w:history="1">
      <w:r w:rsidRPr="00636EC1">
        <w:rPr>
          <w:rFonts w:ascii="Verdana" w:eastAsia="Calibri" w:hAnsi="Verdana"/>
          <w:noProof/>
          <w:color w:val="0000FF"/>
          <w:sz w:val="16"/>
          <w:szCs w:val="16"/>
          <w:u w:val="single"/>
        </w:rPr>
        <w:t>www.nab-bas.bg</w:t>
      </w:r>
    </w:hyperlink>
    <w:r w:rsidRPr="00636EC1">
      <w:rPr>
        <w:rFonts w:ascii="Verdana" w:eastAsia="Calibri" w:hAnsi="Verdana"/>
        <w:noProof/>
        <w:sz w:val="16"/>
        <w:szCs w:val="16"/>
      </w:rPr>
      <w:t xml:space="preserve"> </w:t>
    </w:r>
  </w:p>
  <w:p w14:paraId="50A27DAB" w14:textId="77777777" w:rsidR="004A62F8" w:rsidRPr="008D47C0" w:rsidRDefault="004A62F8" w:rsidP="00F71633">
    <w:pPr>
      <w:pStyle w:val="Footer"/>
      <w:tabs>
        <w:tab w:val="left" w:pos="7230"/>
        <w:tab w:val="left" w:pos="7655"/>
      </w:tabs>
      <w:spacing w:line="216" w:lineRule="auto"/>
      <w:ind w:left="-851" w:right="-285"/>
      <w:jc w:val="center"/>
      <w:rPr>
        <w:rFonts w:ascii="Verdana" w:hAnsi="Verdana"/>
        <w:noProof/>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C486C" w14:textId="77777777" w:rsidR="002039D6" w:rsidRDefault="002039D6">
      <w:r>
        <w:separator/>
      </w:r>
    </w:p>
  </w:footnote>
  <w:footnote w:type="continuationSeparator" w:id="0">
    <w:p w14:paraId="35D3F700" w14:textId="77777777" w:rsidR="002039D6" w:rsidRDefault="00203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F5E8" w14:textId="4FF5EC11" w:rsidR="004A62F8" w:rsidRPr="00A315F2" w:rsidRDefault="004A62F8" w:rsidP="00A315F2">
    <w:pPr>
      <w:pStyle w:val="Header"/>
    </w:pPr>
    <w:r w:rsidRPr="00A315F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7"/>
    <w:multiLevelType w:val="multilevel"/>
    <w:tmpl w:val="00000007"/>
    <w:name w:val="WW8Num7"/>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8"/>
    <w:multiLevelType w:val="multilevel"/>
    <w:tmpl w:val="7618F514"/>
    <w:name w:val="WW8Num8"/>
    <w:lvl w:ilvl="0">
      <w:start w:val="1"/>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0000000A"/>
    <w:multiLevelType w:val="multilevel"/>
    <w:tmpl w:val="0000000A"/>
    <w:name w:val="WW8Num10"/>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0B"/>
    <w:multiLevelType w:val="multilevel"/>
    <w:tmpl w:val="0000000B"/>
    <w:name w:val="WW8Num1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D"/>
    <w:multiLevelType w:val="multilevel"/>
    <w:tmpl w:val="0000000D"/>
    <w:name w:val="WW8Num1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0C000E15"/>
    <w:multiLevelType w:val="hybridMultilevel"/>
    <w:tmpl w:val="8D1856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DA041C9"/>
    <w:multiLevelType w:val="singleLevel"/>
    <w:tmpl w:val="1338BBE6"/>
    <w:lvl w:ilvl="0">
      <w:start w:val="4"/>
      <w:numFmt w:val="decimal"/>
      <w:pStyle w:val="Caption"/>
      <w:lvlText w:val="%1"/>
      <w:lvlJc w:val="left"/>
      <w:pPr>
        <w:tabs>
          <w:tab w:val="num" w:pos="1410"/>
        </w:tabs>
        <w:ind w:left="1410" w:hanging="1410"/>
      </w:pPr>
      <w:rPr>
        <w:rFonts w:hint="default"/>
      </w:rPr>
    </w:lvl>
  </w:abstractNum>
  <w:abstractNum w:abstractNumId="12" w15:restartNumberingAfterBreak="0">
    <w:nsid w:val="1EB132A9"/>
    <w:multiLevelType w:val="multilevel"/>
    <w:tmpl w:val="60CCD4C2"/>
    <w:styleLink w:val="StyleOutlinenumberedVerdana10pt"/>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ascii="Verdana" w:hAnsi="Verdana"/>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8643A32"/>
    <w:multiLevelType w:val="hybridMultilevel"/>
    <w:tmpl w:val="C186A2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F0648AC"/>
    <w:multiLevelType w:val="hybridMultilevel"/>
    <w:tmpl w:val="6A8E4EE8"/>
    <w:lvl w:ilvl="0" w:tplc="FFFFFFFF">
      <w:start w:val="1"/>
      <w:numFmt w:val="bullet"/>
      <w:pStyle w:val="Style2"/>
      <w:lvlText w:val=""/>
      <w:lvlJc w:val="left"/>
      <w:rPr>
        <w:rFonts w:ascii="Monotype Sorts" w:hAnsi="Monotype Sorts" w:hint="default"/>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FC08C3"/>
    <w:multiLevelType w:val="hybridMultilevel"/>
    <w:tmpl w:val="E8B4FED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E9755B4"/>
    <w:multiLevelType w:val="hybridMultilevel"/>
    <w:tmpl w:val="A44A3044"/>
    <w:lvl w:ilvl="0" w:tplc="04020001">
      <w:start w:val="1"/>
      <w:numFmt w:val="bullet"/>
      <w:lvlText w:val=""/>
      <w:lvlJc w:val="left"/>
      <w:pPr>
        <w:tabs>
          <w:tab w:val="num" w:pos="770"/>
        </w:tabs>
        <w:ind w:left="770" w:hanging="360"/>
      </w:pPr>
      <w:rPr>
        <w:rFonts w:ascii="Symbol" w:hAnsi="Symbol" w:hint="default"/>
      </w:rPr>
    </w:lvl>
    <w:lvl w:ilvl="1" w:tplc="04020003" w:tentative="1">
      <w:start w:val="1"/>
      <w:numFmt w:val="bullet"/>
      <w:lvlText w:val="o"/>
      <w:lvlJc w:val="left"/>
      <w:pPr>
        <w:tabs>
          <w:tab w:val="num" w:pos="1490"/>
        </w:tabs>
        <w:ind w:left="1490" w:hanging="360"/>
      </w:pPr>
      <w:rPr>
        <w:rFonts w:ascii="Courier New" w:hAnsi="Courier New" w:cs="Courier New" w:hint="default"/>
      </w:rPr>
    </w:lvl>
    <w:lvl w:ilvl="2" w:tplc="04020005" w:tentative="1">
      <w:start w:val="1"/>
      <w:numFmt w:val="bullet"/>
      <w:lvlText w:val=""/>
      <w:lvlJc w:val="left"/>
      <w:pPr>
        <w:tabs>
          <w:tab w:val="num" w:pos="2210"/>
        </w:tabs>
        <w:ind w:left="2210" w:hanging="360"/>
      </w:pPr>
      <w:rPr>
        <w:rFonts w:ascii="Wingdings" w:hAnsi="Wingdings" w:hint="default"/>
      </w:rPr>
    </w:lvl>
    <w:lvl w:ilvl="3" w:tplc="04020001" w:tentative="1">
      <w:start w:val="1"/>
      <w:numFmt w:val="bullet"/>
      <w:lvlText w:val=""/>
      <w:lvlJc w:val="left"/>
      <w:pPr>
        <w:tabs>
          <w:tab w:val="num" w:pos="2930"/>
        </w:tabs>
        <w:ind w:left="2930" w:hanging="360"/>
      </w:pPr>
      <w:rPr>
        <w:rFonts w:ascii="Symbol" w:hAnsi="Symbol" w:hint="default"/>
      </w:rPr>
    </w:lvl>
    <w:lvl w:ilvl="4" w:tplc="04020003" w:tentative="1">
      <w:start w:val="1"/>
      <w:numFmt w:val="bullet"/>
      <w:lvlText w:val="o"/>
      <w:lvlJc w:val="left"/>
      <w:pPr>
        <w:tabs>
          <w:tab w:val="num" w:pos="3650"/>
        </w:tabs>
        <w:ind w:left="3650" w:hanging="360"/>
      </w:pPr>
      <w:rPr>
        <w:rFonts w:ascii="Courier New" w:hAnsi="Courier New" w:cs="Courier New" w:hint="default"/>
      </w:rPr>
    </w:lvl>
    <w:lvl w:ilvl="5" w:tplc="04020005" w:tentative="1">
      <w:start w:val="1"/>
      <w:numFmt w:val="bullet"/>
      <w:lvlText w:val=""/>
      <w:lvlJc w:val="left"/>
      <w:pPr>
        <w:tabs>
          <w:tab w:val="num" w:pos="4370"/>
        </w:tabs>
        <w:ind w:left="4370" w:hanging="360"/>
      </w:pPr>
      <w:rPr>
        <w:rFonts w:ascii="Wingdings" w:hAnsi="Wingdings" w:hint="default"/>
      </w:rPr>
    </w:lvl>
    <w:lvl w:ilvl="6" w:tplc="04020001" w:tentative="1">
      <w:start w:val="1"/>
      <w:numFmt w:val="bullet"/>
      <w:lvlText w:val=""/>
      <w:lvlJc w:val="left"/>
      <w:pPr>
        <w:tabs>
          <w:tab w:val="num" w:pos="5090"/>
        </w:tabs>
        <w:ind w:left="5090" w:hanging="360"/>
      </w:pPr>
      <w:rPr>
        <w:rFonts w:ascii="Symbol" w:hAnsi="Symbol" w:hint="default"/>
      </w:rPr>
    </w:lvl>
    <w:lvl w:ilvl="7" w:tplc="04020003" w:tentative="1">
      <w:start w:val="1"/>
      <w:numFmt w:val="bullet"/>
      <w:lvlText w:val="o"/>
      <w:lvlJc w:val="left"/>
      <w:pPr>
        <w:tabs>
          <w:tab w:val="num" w:pos="5810"/>
        </w:tabs>
        <w:ind w:left="5810" w:hanging="360"/>
      </w:pPr>
      <w:rPr>
        <w:rFonts w:ascii="Courier New" w:hAnsi="Courier New" w:cs="Courier New" w:hint="default"/>
      </w:rPr>
    </w:lvl>
    <w:lvl w:ilvl="8" w:tplc="04020005" w:tentative="1">
      <w:start w:val="1"/>
      <w:numFmt w:val="bullet"/>
      <w:lvlText w:val=""/>
      <w:lvlJc w:val="left"/>
      <w:pPr>
        <w:tabs>
          <w:tab w:val="num" w:pos="6530"/>
        </w:tabs>
        <w:ind w:left="6530" w:hanging="360"/>
      </w:pPr>
      <w:rPr>
        <w:rFonts w:ascii="Wingdings" w:hAnsi="Wingdings" w:hint="default"/>
      </w:rPr>
    </w:lvl>
  </w:abstractNum>
  <w:abstractNum w:abstractNumId="18" w15:restartNumberingAfterBreak="0">
    <w:nsid w:val="3F4E6426"/>
    <w:multiLevelType w:val="hybridMultilevel"/>
    <w:tmpl w:val="9C68DD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F6C5C96"/>
    <w:multiLevelType w:val="hybridMultilevel"/>
    <w:tmpl w:val="41E45A7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391007"/>
    <w:multiLevelType w:val="hybridMultilevel"/>
    <w:tmpl w:val="4F2CA9DE"/>
    <w:lvl w:ilvl="0" w:tplc="06788366">
      <w:start w:val="1"/>
      <w:numFmt w:val="decimal"/>
      <w:lvlText w:val="%1."/>
      <w:lvlJc w:val="left"/>
      <w:pPr>
        <w:ind w:left="480" w:hanging="360"/>
      </w:pPr>
      <w:rPr>
        <w:rFonts w:hint="default"/>
      </w:rPr>
    </w:lvl>
    <w:lvl w:ilvl="1" w:tplc="04020019" w:tentative="1">
      <w:start w:val="1"/>
      <w:numFmt w:val="lowerLetter"/>
      <w:lvlText w:val="%2."/>
      <w:lvlJc w:val="left"/>
      <w:pPr>
        <w:ind w:left="1200" w:hanging="360"/>
      </w:pPr>
    </w:lvl>
    <w:lvl w:ilvl="2" w:tplc="0402001B" w:tentative="1">
      <w:start w:val="1"/>
      <w:numFmt w:val="lowerRoman"/>
      <w:lvlText w:val="%3."/>
      <w:lvlJc w:val="right"/>
      <w:pPr>
        <w:ind w:left="1920" w:hanging="180"/>
      </w:pPr>
    </w:lvl>
    <w:lvl w:ilvl="3" w:tplc="0402000F" w:tentative="1">
      <w:start w:val="1"/>
      <w:numFmt w:val="decimal"/>
      <w:lvlText w:val="%4."/>
      <w:lvlJc w:val="left"/>
      <w:pPr>
        <w:ind w:left="2640" w:hanging="360"/>
      </w:pPr>
    </w:lvl>
    <w:lvl w:ilvl="4" w:tplc="04020019" w:tentative="1">
      <w:start w:val="1"/>
      <w:numFmt w:val="lowerLetter"/>
      <w:lvlText w:val="%5."/>
      <w:lvlJc w:val="left"/>
      <w:pPr>
        <w:ind w:left="3360" w:hanging="360"/>
      </w:pPr>
    </w:lvl>
    <w:lvl w:ilvl="5" w:tplc="0402001B" w:tentative="1">
      <w:start w:val="1"/>
      <w:numFmt w:val="lowerRoman"/>
      <w:lvlText w:val="%6."/>
      <w:lvlJc w:val="right"/>
      <w:pPr>
        <w:ind w:left="4080" w:hanging="180"/>
      </w:pPr>
    </w:lvl>
    <w:lvl w:ilvl="6" w:tplc="0402000F" w:tentative="1">
      <w:start w:val="1"/>
      <w:numFmt w:val="decimal"/>
      <w:lvlText w:val="%7."/>
      <w:lvlJc w:val="left"/>
      <w:pPr>
        <w:ind w:left="4800" w:hanging="360"/>
      </w:pPr>
    </w:lvl>
    <w:lvl w:ilvl="7" w:tplc="04020019" w:tentative="1">
      <w:start w:val="1"/>
      <w:numFmt w:val="lowerLetter"/>
      <w:lvlText w:val="%8."/>
      <w:lvlJc w:val="left"/>
      <w:pPr>
        <w:ind w:left="5520" w:hanging="360"/>
      </w:pPr>
    </w:lvl>
    <w:lvl w:ilvl="8" w:tplc="0402001B" w:tentative="1">
      <w:start w:val="1"/>
      <w:numFmt w:val="lowerRoman"/>
      <w:lvlText w:val="%9."/>
      <w:lvlJc w:val="right"/>
      <w:pPr>
        <w:ind w:left="6240" w:hanging="180"/>
      </w:pPr>
    </w:lvl>
  </w:abstractNum>
  <w:abstractNum w:abstractNumId="21" w15:restartNumberingAfterBreak="0">
    <w:nsid w:val="787E59A7"/>
    <w:multiLevelType w:val="hybridMultilevel"/>
    <w:tmpl w:val="6B40D25A"/>
    <w:lvl w:ilvl="0" w:tplc="8D2AE588">
      <w:start w:val="1"/>
      <w:numFmt w:val="bullet"/>
      <w:lvlText w:val=""/>
      <w:lvlJc w:val="left"/>
      <w:pPr>
        <w:tabs>
          <w:tab w:val="num" w:pos="794"/>
        </w:tabs>
        <w:ind w:left="794" w:hanging="340"/>
      </w:pPr>
      <w:rPr>
        <w:rFonts w:ascii="Symbol" w:hAnsi="Symbol" w:hint="default"/>
      </w:rPr>
    </w:lvl>
    <w:lvl w:ilvl="1" w:tplc="04020003" w:tentative="1">
      <w:start w:val="1"/>
      <w:numFmt w:val="bullet"/>
      <w:lvlText w:val="o"/>
      <w:lvlJc w:val="left"/>
      <w:pPr>
        <w:tabs>
          <w:tab w:val="num" w:pos="1623"/>
        </w:tabs>
        <w:ind w:left="1623" w:hanging="360"/>
      </w:pPr>
      <w:rPr>
        <w:rFonts w:ascii="Courier New" w:hAnsi="Courier New" w:cs="Courier New" w:hint="default"/>
      </w:rPr>
    </w:lvl>
    <w:lvl w:ilvl="2" w:tplc="04020005" w:tentative="1">
      <w:start w:val="1"/>
      <w:numFmt w:val="bullet"/>
      <w:lvlText w:val=""/>
      <w:lvlJc w:val="left"/>
      <w:pPr>
        <w:tabs>
          <w:tab w:val="num" w:pos="2343"/>
        </w:tabs>
        <w:ind w:left="2343" w:hanging="360"/>
      </w:pPr>
      <w:rPr>
        <w:rFonts w:ascii="Wingdings" w:hAnsi="Wingdings" w:hint="default"/>
      </w:rPr>
    </w:lvl>
    <w:lvl w:ilvl="3" w:tplc="04020001" w:tentative="1">
      <w:start w:val="1"/>
      <w:numFmt w:val="bullet"/>
      <w:lvlText w:val=""/>
      <w:lvlJc w:val="left"/>
      <w:pPr>
        <w:tabs>
          <w:tab w:val="num" w:pos="3063"/>
        </w:tabs>
        <w:ind w:left="3063" w:hanging="360"/>
      </w:pPr>
      <w:rPr>
        <w:rFonts w:ascii="Symbol" w:hAnsi="Symbol" w:hint="default"/>
      </w:rPr>
    </w:lvl>
    <w:lvl w:ilvl="4" w:tplc="04020003" w:tentative="1">
      <w:start w:val="1"/>
      <w:numFmt w:val="bullet"/>
      <w:lvlText w:val="o"/>
      <w:lvlJc w:val="left"/>
      <w:pPr>
        <w:tabs>
          <w:tab w:val="num" w:pos="3783"/>
        </w:tabs>
        <w:ind w:left="3783" w:hanging="360"/>
      </w:pPr>
      <w:rPr>
        <w:rFonts w:ascii="Courier New" w:hAnsi="Courier New" w:cs="Courier New" w:hint="default"/>
      </w:rPr>
    </w:lvl>
    <w:lvl w:ilvl="5" w:tplc="04020005" w:tentative="1">
      <w:start w:val="1"/>
      <w:numFmt w:val="bullet"/>
      <w:lvlText w:val=""/>
      <w:lvlJc w:val="left"/>
      <w:pPr>
        <w:tabs>
          <w:tab w:val="num" w:pos="4503"/>
        </w:tabs>
        <w:ind w:left="4503" w:hanging="360"/>
      </w:pPr>
      <w:rPr>
        <w:rFonts w:ascii="Wingdings" w:hAnsi="Wingdings" w:hint="default"/>
      </w:rPr>
    </w:lvl>
    <w:lvl w:ilvl="6" w:tplc="04020001" w:tentative="1">
      <w:start w:val="1"/>
      <w:numFmt w:val="bullet"/>
      <w:lvlText w:val=""/>
      <w:lvlJc w:val="left"/>
      <w:pPr>
        <w:tabs>
          <w:tab w:val="num" w:pos="5223"/>
        </w:tabs>
        <w:ind w:left="5223" w:hanging="360"/>
      </w:pPr>
      <w:rPr>
        <w:rFonts w:ascii="Symbol" w:hAnsi="Symbol" w:hint="default"/>
      </w:rPr>
    </w:lvl>
    <w:lvl w:ilvl="7" w:tplc="04020003" w:tentative="1">
      <w:start w:val="1"/>
      <w:numFmt w:val="bullet"/>
      <w:lvlText w:val="o"/>
      <w:lvlJc w:val="left"/>
      <w:pPr>
        <w:tabs>
          <w:tab w:val="num" w:pos="5943"/>
        </w:tabs>
        <w:ind w:left="5943" w:hanging="360"/>
      </w:pPr>
      <w:rPr>
        <w:rFonts w:ascii="Courier New" w:hAnsi="Courier New" w:cs="Courier New" w:hint="default"/>
      </w:rPr>
    </w:lvl>
    <w:lvl w:ilvl="8" w:tplc="04020005" w:tentative="1">
      <w:start w:val="1"/>
      <w:numFmt w:val="bullet"/>
      <w:lvlText w:val=""/>
      <w:lvlJc w:val="left"/>
      <w:pPr>
        <w:tabs>
          <w:tab w:val="num" w:pos="6663"/>
        </w:tabs>
        <w:ind w:left="6663" w:hanging="360"/>
      </w:pPr>
      <w:rPr>
        <w:rFonts w:ascii="Wingdings" w:hAnsi="Wingdings" w:hint="default"/>
      </w:rPr>
    </w:lvl>
  </w:abstractNum>
  <w:num w:numId="1">
    <w:abstractNumId w:val="14"/>
  </w:num>
  <w:num w:numId="2">
    <w:abstractNumId w:val="15"/>
  </w:num>
  <w:num w:numId="3">
    <w:abstractNumId w:val="11"/>
  </w:num>
  <w:num w:numId="4">
    <w:abstractNumId w:val="12"/>
  </w:num>
  <w:num w:numId="5">
    <w:abstractNumId w:val="0"/>
  </w:num>
  <w:num w:numId="6">
    <w:abstractNumId w:val="20"/>
  </w:num>
  <w:num w:numId="7">
    <w:abstractNumId w:val="16"/>
  </w:num>
  <w:num w:numId="8">
    <w:abstractNumId w:val="21"/>
  </w:num>
  <w:num w:numId="9">
    <w:abstractNumId w:val="17"/>
  </w:num>
  <w:num w:numId="10">
    <w:abstractNumId w:val="19"/>
  </w:num>
  <w:num w:numId="11">
    <w:abstractNumId w:val="13"/>
  </w:num>
  <w:num w:numId="12">
    <w:abstractNumId w:val="18"/>
  </w:num>
  <w:num w:numId="1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C15"/>
    <w:rsid w:val="00001556"/>
    <w:rsid w:val="000019D3"/>
    <w:rsid w:val="00005BEA"/>
    <w:rsid w:val="000106AF"/>
    <w:rsid w:val="00010768"/>
    <w:rsid w:val="00016E7F"/>
    <w:rsid w:val="00022C89"/>
    <w:rsid w:val="00032795"/>
    <w:rsid w:val="00034648"/>
    <w:rsid w:val="000370A3"/>
    <w:rsid w:val="000378C5"/>
    <w:rsid w:val="00037E0A"/>
    <w:rsid w:val="00041BFA"/>
    <w:rsid w:val="00042616"/>
    <w:rsid w:val="00044A8B"/>
    <w:rsid w:val="00046EF0"/>
    <w:rsid w:val="00047E2D"/>
    <w:rsid w:val="00047EEB"/>
    <w:rsid w:val="0006062A"/>
    <w:rsid w:val="00062799"/>
    <w:rsid w:val="000671DC"/>
    <w:rsid w:val="00067939"/>
    <w:rsid w:val="00074E31"/>
    <w:rsid w:val="00075A4A"/>
    <w:rsid w:val="0008397A"/>
    <w:rsid w:val="000868B9"/>
    <w:rsid w:val="00091202"/>
    <w:rsid w:val="0009240B"/>
    <w:rsid w:val="000944DC"/>
    <w:rsid w:val="00095802"/>
    <w:rsid w:val="000A168B"/>
    <w:rsid w:val="000A2675"/>
    <w:rsid w:val="000A29A1"/>
    <w:rsid w:val="000A2AEE"/>
    <w:rsid w:val="000B1727"/>
    <w:rsid w:val="000B5DEE"/>
    <w:rsid w:val="000B647C"/>
    <w:rsid w:val="000B7A3B"/>
    <w:rsid w:val="000C1B75"/>
    <w:rsid w:val="000C73C9"/>
    <w:rsid w:val="000D57AD"/>
    <w:rsid w:val="000D59B6"/>
    <w:rsid w:val="000E42B5"/>
    <w:rsid w:val="000E4EDE"/>
    <w:rsid w:val="000F14A4"/>
    <w:rsid w:val="000F4170"/>
    <w:rsid w:val="000F75E3"/>
    <w:rsid w:val="0010047F"/>
    <w:rsid w:val="001018A1"/>
    <w:rsid w:val="00102850"/>
    <w:rsid w:val="00104A6D"/>
    <w:rsid w:val="00107A33"/>
    <w:rsid w:val="00114025"/>
    <w:rsid w:val="0012070D"/>
    <w:rsid w:val="00120A4A"/>
    <w:rsid w:val="00121A6F"/>
    <w:rsid w:val="00121B0B"/>
    <w:rsid w:val="001240DB"/>
    <w:rsid w:val="00124C70"/>
    <w:rsid w:val="0012678E"/>
    <w:rsid w:val="00126E74"/>
    <w:rsid w:val="001279B4"/>
    <w:rsid w:val="00131C87"/>
    <w:rsid w:val="0013432F"/>
    <w:rsid w:val="00134EB8"/>
    <w:rsid w:val="00137846"/>
    <w:rsid w:val="00140C35"/>
    <w:rsid w:val="00141928"/>
    <w:rsid w:val="00141B79"/>
    <w:rsid w:val="00143C95"/>
    <w:rsid w:val="00147CE8"/>
    <w:rsid w:val="001515AE"/>
    <w:rsid w:val="00152156"/>
    <w:rsid w:val="001533B8"/>
    <w:rsid w:val="0015711C"/>
    <w:rsid w:val="00157D1E"/>
    <w:rsid w:val="001600EB"/>
    <w:rsid w:val="00162EDA"/>
    <w:rsid w:val="001665AE"/>
    <w:rsid w:val="00170978"/>
    <w:rsid w:val="001709DD"/>
    <w:rsid w:val="001745CF"/>
    <w:rsid w:val="00177079"/>
    <w:rsid w:val="001830A6"/>
    <w:rsid w:val="001870C8"/>
    <w:rsid w:val="00197389"/>
    <w:rsid w:val="001A3EED"/>
    <w:rsid w:val="001A5CEF"/>
    <w:rsid w:val="001B04B0"/>
    <w:rsid w:val="001B4BA5"/>
    <w:rsid w:val="001B6D51"/>
    <w:rsid w:val="001C1E17"/>
    <w:rsid w:val="001C4176"/>
    <w:rsid w:val="001C5AC9"/>
    <w:rsid w:val="001C77C8"/>
    <w:rsid w:val="001C78FE"/>
    <w:rsid w:val="001D0EFC"/>
    <w:rsid w:val="001D1081"/>
    <w:rsid w:val="001D1E2F"/>
    <w:rsid w:val="001D526C"/>
    <w:rsid w:val="001D538A"/>
    <w:rsid w:val="001D6A0E"/>
    <w:rsid w:val="001E0816"/>
    <w:rsid w:val="001E26E5"/>
    <w:rsid w:val="001E41DE"/>
    <w:rsid w:val="001F5694"/>
    <w:rsid w:val="001F5B20"/>
    <w:rsid w:val="001F6715"/>
    <w:rsid w:val="001F678A"/>
    <w:rsid w:val="002039D6"/>
    <w:rsid w:val="00204F36"/>
    <w:rsid w:val="0020653E"/>
    <w:rsid w:val="00207C5C"/>
    <w:rsid w:val="002112E2"/>
    <w:rsid w:val="0021206A"/>
    <w:rsid w:val="00214042"/>
    <w:rsid w:val="0021473B"/>
    <w:rsid w:val="00215D77"/>
    <w:rsid w:val="00217C4B"/>
    <w:rsid w:val="00220C0E"/>
    <w:rsid w:val="0023029F"/>
    <w:rsid w:val="002336E4"/>
    <w:rsid w:val="002401AB"/>
    <w:rsid w:val="002402DF"/>
    <w:rsid w:val="00244D3A"/>
    <w:rsid w:val="00246556"/>
    <w:rsid w:val="00255EA8"/>
    <w:rsid w:val="002604E1"/>
    <w:rsid w:val="002622F9"/>
    <w:rsid w:val="0026265B"/>
    <w:rsid w:val="002627A0"/>
    <w:rsid w:val="0026321E"/>
    <w:rsid w:val="00266D04"/>
    <w:rsid w:val="002746FC"/>
    <w:rsid w:val="00275610"/>
    <w:rsid w:val="00275744"/>
    <w:rsid w:val="002779F0"/>
    <w:rsid w:val="00280CBA"/>
    <w:rsid w:val="00281B40"/>
    <w:rsid w:val="00282740"/>
    <w:rsid w:val="00282F08"/>
    <w:rsid w:val="00285737"/>
    <w:rsid w:val="00290B1C"/>
    <w:rsid w:val="00293E56"/>
    <w:rsid w:val="002943C1"/>
    <w:rsid w:val="00295D5B"/>
    <w:rsid w:val="002A367E"/>
    <w:rsid w:val="002A4339"/>
    <w:rsid w:val="002A4CAF"/>
    <w:rsid w:val="002A5A79"/>
    <w:rsid w:val="002A7FDF"/>
    <w:rsid w:val="002B05FB"/>
    <w:rsid w:val="002B19A9"/>
    <w:rsid w:val="002B1BEA"/>
    <w:rsid w:val="002B3391"/>
    <w:rsid w:val="002B4914"/>
    <w:rsid w:val="002B52DD"/>
    <w:rsid w:val="002B60E4"/>
    <w:rsid w:val="002C2DA1"/>
    <w:rsid w:val="002C6BAE"/>
    <w:rsid w:val="002D3E01"/>
    <w:rsid w:val="002D47DA"/>
    <w:rsid w:val="002E02B6"/>
    <w:rsid w:val="002E0A85"/>
    <w:rsid w:val="002E25EF"/>
    <w:rsid w:val="002E410C"/>
    <w:rsid w:val="002E64CC"/>
    <w:rsid w:val="002E7936"/>
    <w:rsid w:val="002F0C46"/>
    <w:rsid w:val="002F1FD3"/>
    <w:rsid w:val="002F4303"/>
    <w:rsid w:val="002F4D80"/>
    <w:rsid w:val="002F6158"/>
    <w:rsid w:val="002F6D8A"/>
    <w:rsid w:val="003018DD"/>
    <w:rsid w:val="003064C9"/>
    <w:rsid w:val="00307409"/>
    <w:rsid w:val="00310997"/>
    <w:rsid w:val="003148F4"/>
    <w:rsid w:val="00315EE8"/>
    <w:rsid w:val="00320D49"/>
    <w:rsid w:val="00320DFC"/>
    <w:rsid w:val="00324F39"/>
    <w:rsid w:val="0032665C"/>
    <w:rsid w:val="00327A68"/>
    <w:rsid w:val="003315CB"/>
    <w:rsid w:val="00332724"/>
    <w:rsid w:val="00336129"/>
    <w:rsid w:val="0034105E"/>
    <w:rsid w:val="00342A1E"/>
    <w:rsid w:val="00344F99"/>
    <w:rsid w:val="00345588"/>
    <w:rsid w:val="00346A96"/>
    <w:rsid w:val="003569F2"/>
    <w:rsid w:val="00362267"/>
    <w:rsid w:val="00362CD5"/>
    <w:rsid w:val="00367748"/>
    <w:rsid w:val="00374251"/>
    <w:rsid w:val="00376439"/>
    <w:rsid w:val="0038201C"/>
    <w:rsid w:val="00383AB9"/>
    <w:rsid w:val="0038494E"/>
    <w:rsid w:val="00394BAE"/>
    <w:rsid w:val="00397BDA"/>
    <w:rsid w:val="003A06A5"/>
    <w:rsid w:val="003A1F0D"/>
    <w:rsid w:val="003A359A"/>
    <w:rsid w:val="003B29C9"/>
    <w:rsid w:val="003B2BEE"/>
    <w:rsid w:val="003B562A"/>
    <w:rsid w:val="003B5831"/>
    <w:rsid w:val="003D30C7"/>
    <w:rsid w:val="003D4707"/>
    <w:rsid w:val="003D5211"/>
    <w:rsid w:val="003E321B"/>
    <w:rsid w:val="003E41E8"/>
    <w:rsid w:val="003E7B3D"/>
    <w:rsid w:val="003E7BC9"/>
    <w:rsid w:val="003F0163"/>
    <w:rsid w:val="003F442C"/>
    <w:rsid w:val="003F59CC"/>
    <w:rsid w:val="003F6510"/>
    <w:rsid w:val="003F6743"/>
    <w:rsid w:val="00401883"/>
    <w:rsid w:val="00402410"/>
    <w:rsid w:val="00403315"/>
    <w:rsid w:val="00403D14"/>
    <w:rsid w:val="004040F7"/>
    <w:rsid w:val="00411A60"/>
    <w:rsid w:val="00412A81"/>
    <w:rsid w:val="00413444"/>
    <w:rsid w:val="00414D81"/>
    <w:rsid w:val="00416F83"/>
    <w:rsid w:val="004203F7"/>
    <w:rsid w:val="004232EA"/>
    <w:rsid w:val="00423B6B"/>
    <w:rsid w:val="0042675D"/>
    <w:rsid w:val="00427B87"/>
    <w:rsid w:val="004364AC"/>
    <w:rsid w:val="00440A7F"/>
    <w:rsid w:val="00441AFB"/>
    <w:rsid w:val="00452CA0"/>
    <w:rsid w:val="00456169"/>
    <w:rsid w:val="00457520"/>
    <w:rsid w:val="00457FC1"/>
    <w:rsid w:val="00462512"/>
    <w:rsid w:val="00464341"/>
    <w:rsid w:val="00473253"/>
    <w:rsid w:val="004825D6"/>
    <w:rsid w:val="004826D8"/>
    <w:rsid w:val="00482D25"/>
    <w:rsid w:val="004878BC"/>
    <w:rsid w:val="004A2241"/>
    <w:rsid w:val="004A62F8"/>
    <w:rsid w:val="004A7E9F"/>
    <w:rsid w:val="004B2CAF"/>
    <w:rsid w:val="004B5900"/>
    <w:rsid w:val="004B6A32"/>
    <w:rsid w:val="004C3144"/>
    <w:rsid w:val="004C463B"/>
    <w:rsid w:val="004C5C51"/>
    <w:rsid w:val="004D0D14"/>
    <w:rsid w:val="004D6934"/>
    <w:rsid w:val="004D7711"/>
    <w:rsid w:val="004E5405"/>
    <w:rsid w:val="004F05F2"/>
    <w:rsid w:val="004F2143"/>
    <w:rsid w:val="004F4223"/>
    <w:rsid w:val="004F765C"/>
    <w:rsid w:val="00502DEB"/>
    <w:rsid w:val="005043A7"/>
    <w:rsid w:val="00511C21"/>
    <w:rsid w:val="00511D97"/>
    <w:rsid w:val="00514E6C"/>
    <w:rsid w:val="00520409"/>
    <w:rsid w:val="005249EF"/>
    <w:rsid w:val="00524F60"/>
    <w:rsid w:val="00526BCD"/>
    <w:rsid w:val="00530A91"/>
    <w:rsid w:val="00531708"/>
    <w:rsid w:val="005342FE"/>
    <w:rsid w:val="00535ACA"/>
    <w:rsid w:val="00541059"/>
    <w:rsid w:val="005451EF"/>
    <w:rsid w:val="005532C4"/>
    <w:rsid w:val="0055482C"/>
    <w:rsid w:val="005554D1"/>
    <w:rsid w:val="00555875"/>
    <w:rsid w:val="0056117F"/>
    <w:rsid w:val="005622C2"/>
    <w:rsid w:val="0056563E"/>
    <w:rsid w:val="0057056E"/>
    <w:rsid w:val="00572E3C"/>
    <w:rsid w:val="00575636"/>
    <w:rsid w:val="005824FF"/>
    <w:rsid w:val="00582DE6"/>
    <w:rsid w:val="00583C82"/>
    <w:rsid w:val="005840B6"/>
    <w:rsid w:val="00585692"/>
    <w:rsid w:val="0058612A"/>
    <w:rsid w:val="00586631"/>
    <w:rsid w:val="00587B40"/>
    <w:rsid w:val="005903A8"/>
    <w:rsid w:val="00591C2E"/>
    <w:rsid w:val="00591DAB"/>
    <w:rsid w:val="00596543"/>
    <w:rsid w:val="00596CFA"/>
    <w:rsid w:val="00597A35"/>
    <w:rsid w:val="005A0699"/>
    <w:rsid w:val="005A169A"/>
    <w:rsid w:val="005A3B17"/>
    <w:rsid w:val="005A7714"/>
    <w:rsid w:val="005A783E"/>
    <w:rsid w:val="005B29E0"/>
    <w:rsid w:val="005B69F7"/>
    <w:rsid w:val="005C41E4"/>
    <w:rsid w:val="005C5F80"/>
    <w:rsid w:val="005C646C"/>
    <w:rsid w:val="005C753F"/>
    <w:rsid w:val="005D27A9"/>
    <w:rsid w:val="005D35BA"/>
    <w:rsid w:val="005D5249"/>
    <w:rsid w:val="005D7788"/>
    <w:rsid w:val="005E2031"/>
    <w:rsid w:val="005F0853"/>
    <w:rsid w:val="005F15FC"/>
    <w:rsid w:val="005F38C4"/>
    <w:rsid w:val="00602A0B"/>
    <w:rsid w:val="00602CF7"/>
    <w:rsid w:val="00610173"/>
    <w:rsid w:val="00611E97"/>
    <w:rsid w:val="0061383F"/>
    <w:rsid w:val="00614CDB"/>
    <w:rsid w:val="00615E73"/>
    <w:rsid w:val="00617784"/>
    <w:rsid w:val="00617F6E"/>
    <w:rsid w:val="006248E6"/>
    <w:rsid w:val="00627C23"/>
    <w:rsid w:val="00627DCF"/>
    <w:rsid w:val="00632F3F"/>
    <w:rsid w:val="006331B5"/>
    <w:rsid w:val="00633BE3"/>
    <w:rsid w:val="00635BD1"/>
    <w:rsid w:val="00636EC1"/>
    <w:rsid w:val="006415C8"/>
    <w:rsid w:val="00642845"/>
    <w:rsid w:val="00647542"/>
    <w:rsid w:val="00651C32"/>
    <w:rsid w:val="0065351A"/>
    <w:rsid w:val="00654019"/>
    <w:rsid w:val="006548D6"/>
    <w:rsid w:val="006573C0"/>
    <w:rsid w:val="006578DB"/>
    <w:rsid w:val="00660A64"/>
    <w:rsid w:val="00660AA6"/>
    <w:rsid w:val="00660F1B"/>
    <w:rsid w:val="00661D81"/>
    <w:rsid w:val="006632A0"/>
    <w:rsid w:val="00663C4D"/>
    <w:rsid w:val="00663C91"/>
    <w:rsid w:val="00665A59"/>
    <w:rsid w:val="00667939"/>
    <w:rsid w:val="00671FA5"/>
    <w:rsid w:val="0067270C"/>
    <w:rsid w:val="0067397B"/>
    <w:rsid w:val="00674853"/>
    <w:rsid w:val="00675229"/>
    <w:rsid w:val="00680A59"/>
    <w:rsid w:val="00680B3F"/>
    <w:rsid w:val="00683D2D"/>
    <w:rsid w:val="00683E7D"/>
    <w:rsid w:val="0068570E"/>
    <w:rsid w:val="006902CE"/>
    <w:rsid w:val="006909E0"/>
    <w:rsid w:val="00693568"/>
    <w:rsid w:val="00694205"/>
    <w:rsid w:val="006A437D"/>
    <w:rsid w:val="006A467F"/>
    <w:rsid w:val="006A650E"/>
    <w:rsid w:val="006A6F50"/>
    <w:rsid w:val="006B01C7"/>
    <w:rsid w:val="006B046F"/>
    <w:rsid w:val="006B1DD5"/>
    <w:rsid w:val="006B66BB"/>
    <w:rsid w:val="006B796B"/>
    <w:rsid w:val="006C49C1"/>
    <w:rsid w:val="006C5947"/>
    <w:rsid w:val="006D5425"/>
    <w:rsid w:val="006E1608"/>
    <w:rsid w:val="006E58AE"/>
    <w:rsid w:val="006E656D"/>
    <w:rsid w:val="006F1B93"/>
    <w:rsid w:val="006F3D26"/>
    <w:rsid w:val="007004E8"/>
    <w:rsid w:val="0070076B"/>
    <w:rsid w:val="007019D2"/>
    <w:rsid w:val="00701F85"/>
    <w:rsid w:val="00705ED6"/>
    <w:rsid w:val="00712B2A"/>
    <w:rsid w:val="007201A5"/>
    <w:rsid w:val="00722C74"/>
    <w:rsid w:val="00730F11"/>
    <w:rsid w:val="007323B0"/>
    <w:rsid w:val="00735898"/>
    <w:rsid w:val="00736B0D"/>
    <w:rsid w:val="00742255"/>
    <w:rsid w:val="00747773"/>
    <w:rsid w:val="00750792"/>
    <w:rsid w:val="00752B75"/>
    <w:rsid w:val="007550CA"/>
    <w:rsid w:val="00755FB7"/>
    <w:rsid w:val="007679B7"/>
    <w:rsid w:val="007731B9"/>
    <w:rsid w:val="0077394A"/>
    <w:rsid w:val="00776298"/>
    <w:rsid w:val="00777615"/>
    <w:rsid w:val="00777C93"/>
    <w:rsid w:val="00780EA7"/>
    <w:rsid w:val="00784E83"/>
    <w:rsid w:val="007866F0"/>
    <w:rsid w:val="00786B66"/>
    <w:rsid w:val="00787482"/>
    <w:rsid w:val="00790070"/>
    <w:rsid w:val="00790E0B"/>
    <w:rsid w:val="0079333D"/>
    <w:rsid w:val="00794146"/>
    <w:rsid w:val="007948AA"/>
    <w:rsid w:val="0079773B"/>
    <w:rsid w:val="007A08C1"/>
    <w:rsid w:val="007A2EA0"/>
    <w:rsid w:val="007A592D"/>
    <w:rsid w:val="007A6290"/>
    <w:rsid w:val="007A7E9D"/>
    <w:rsid w:val="007B06EF"/>
    <w:rsid w:val="007B1324"/>
    <w:rsid w:val="007B2A20"/>
    <w:rsid w:val="007B3BAC"/>
    <w:rsid w:val="007B4624"/>
    <w:rsid w:val="007B5D3C"/>
    <w:rsid w:val="007B5DD2"/>
    <w:rsid w:val="007B7342"/>
    <w:rsid w:val="007B7ACE"/>
    <w:rsid w:val="007C17E3"/>
    <w:rsid w:val="007C1C6E"/>
    <w:rsid w:val="007C1F6D"/>
    <w:rsid w:val="007C1F8B"/>
    <w:rsid w:val="007C349B"/>
    <w:rsid w:val="007D6F28"/>
    <w:rsid w:val="007D7593"/>
    <w:rsid w:val="007E3557"/>
    <w:rsid w:val="007E51DC"/>
    <w:rsid w:val="007E61AE"/>
    <w:rsid w:val="007E6B17"/>
    <w:rsid w:val="007E7DF3"/>
    <w:rsid w:val="007F3A72"/>
    <w:rsid w:val="007F6206"/>
    <w:rsid w:val="007F6A9E"/>
    <w:rsid w:val="007F777B"/>
    <w:rsid w:val="00800B9C"/>
    <w:rsid w:val="008033D7"/>
    <w:rsid w:val="00803E1F"/>
    <w:rsid w:val="0080423B"/>
    <w:rsid w:val="008059AE"/>
    <w:rsid w:val="00806E9A"/>
    <w:rsid w:val="00810CCF"/>
    <w:rsid w:val="00810CD4"/>
    <w:rsid w:val="00813589"/>
    <w:rsid w:val="008201DA"/>
    <w:rsid w:val="00825AE5"/>
    <w:rsid w:val="00835693"/>
    <w:rsid w:val="00842D4E"/>
    <w:rsid w:val="00847DA6"/>
    <w:rsid w:val="008501ED"/>
    <w:rsid w:val="008511B5"/>
    <w:rsid w:val="0085348A"/>
    <w:rsid w:val="00861FDB"/>
    <w:rsid w:val="00870427"/>
    <w:rsid w:val="008737BE"/>
    <w:rsid w:val="00877BFC"/>
    <w:rsid w:val="00877E8E"/>
    <w:rsid w:val="00885B1E"/>
    <w:rsid w:val="00885DD7"/>
    <w:rsid w:val="008904A4"/>
    <w:rsid w:val="00891CD8"/>
    <w:rsid w:val="008954F7"/>
    <w:rsid w:val="008A10CC"/>
    <w:rsid w:val="008A38C6"/>
    <w:rsid w:val="008A51F1"/>
    <w:rsid w:val="008A689F"/>
    <w:rsid w:val="008B04DF"/>
    <w:rsid w:val="008B18C7"/>
    <w:rsid w:val="008B7BFE"/>
    <w:rsid w:val="008C59B1"/>
    <w:rsid w:val="008C6DEA"/>
    <w:rsid w:val="008D47C0"/>
    <w:rsid w:val="008D4E1D"/>
    <w:rsid w:val="008D6CA8"/>
    <w:rsid w:val="008E0C2F"/>
    <w:rsid w:val="008E3846"/>
    <w:rsid w:val="008F223B"/>
    <w:rsid w:val="008F77FC"/>
    <w:rsid w:val="00901EB2"/>
    <w:rsid w:val="0090309B"/>
    <w:rsid w:val="0090733F"/>
    <w:rsid w:val="009144E5"/>
    <w:rsid w:val="009148FC"/>
    <w:rsid w:val="0092431B"/>
    <w:rsid w:val="009279CA"/>
    <w:rsid w:val="00930E7B"/>
    <w:rsid w:val="009349F7"/>
    <w:rsid w:val="00935BB8"/>
    <w:rsid w:val="009401FD"/>
    <w:rsid w:val="00940921"/>
    <w:rsid w:val="00940E34"/>
    <w:rsid w:val="009412F8"/>
    <w:rsid w:val="00945ABD"/>
    <w:rsid w:val="009468E3"/>
    <w:rsid w:val="00946D85"/>
    <w:rsid w:val="00950415"/>
    <w:rsid w:val="00950B61"/>
    <w:rsid w:val="00952DA5"/>
    <w:rsid w:val="00964FD9"/>
    <w:rsid w:val="009668EB"/>
    <w:rsid w:val="00971879"/>
    <w:rsid w:val="00971B86"/>
    <w:rsid w:val="00972D7A"/>
    <w:rsid w:val="00974546"/>
    <w:rsid w:val="00975853"/>
    <w:rsid w:val="00982710"/>
    <w:rsid w:val="0098298A"/>
    <w:rsid w:val="0098461A"/>
    <w:rsid w:val="00984F9E"/>
    <w:rsid w:val="00985A48"/>
    <w:rsid w:val="00986C84"/>
    <w:rsid w:val="00990F16"/>
    <w:rsid w:val="00992F10"/>
    <w:rsid w:val="00995016"/>
    <w:rsid w:val="0099574B"/>
    <w:rsid w:val="009A41A6"/>
    <w:rsid w:val="009A49E5"/>
    <w:rsid w:val="009B04D6"/>
    <w:rsid w:val="009B1EA3"/>
    <w:rsid w:val="009B2BA1"/>
    <w:rsid w:val="009B2CA4"/>
    <w:rsid w:val="009B544C"/>
    <w:rsid w:val="009B61D7"/>
    <w:rsid w:val="009B6979"/>
    <w:rsid w:val="009C4BB1"/>
    <w:rsid w:val="009D0B51"/>
    <w:rsid w:val="009D32C7"/>
    <w:rsid w:val="009D5829"/>
    <w:rsid w:val="009D5A3A"/>
    <w:rsid w:val="009D62E8"/>
    <w:rsid w:val="009E08E6"/>
    <w:rsid w:val="009E1615"/>
    <w:rsid w:val="009E2CD0"/>
    <w:rsid w:val="009F12F8"/>
    <w:rsid w:val="009F43A6"/>
    <w:rsid w:val="00A01B46"/>
    <w:rsid w:val="00A029A6"/>
    <w:rsid w:val="00A03377"/>
    <w:rsid w:val="00A03982"/>
    <w:rsid w:val="00A04B8B"/>
    <w:rsid w:val="00A06502"/>
    <w:rsid w:val="00A06FD1"/>
    <w:rsid w:val="00A11818"/>
    <w:rsid w:val="00A1542B"/>
    <w:rsid w:val="00A201F7"/>
    <w:rsid w:val="00A23469"/>
    <w:rsid w:val="00A315F2"/>
    <w:rsid w:val="00A31853"/>
    <w:rsid w:val="00A327FD"/>
    <w:rsid w:val="00A32CAB"/>
    <w:rsid w:val="00A35982"/>
    <w:rsid w:val="00A37A9B"/>
    <w:rsid w:val="00A40D47"/>
    <w:rsid w:val="00A4154B"/>
    <w:rsid w:val="00A610B9"/>
    <w:rsid w:val="00A62836"/>
    <w:rsid w:val="00A64607"/>
    <w:rsid w:val="00A65127"/>
    <w:rsid w:val="00A67281"/>
    <w:rsid w:val="00A71E22"/>
    <w:rsid w:val="00A73013"/>
    <w:rsid w:val="00A80586"/>
    <w:rsid w:val="00A8144B"/>
    <w:rsid w:val="00A83C5F"/>
    <w:rsid w:val="00A85FA0"/>
    <w:rsid w:val="00A86D6D"/>
    <w:rsid w:val="00A86FF4"/>
    <w:rsid w:val="00A935EB"/>
    <w:rsid w:val="00A95579"/>
    <w:rsid w:val="00A95898"/>
    <w:rsid w:val="00A95F8C"/>
    <w:rsid w:val="00A971DA"/>
    <w:rsid w:val="00A975C5"/>
    <w:rsid w:val="00AA7065"/>
    <w:rsid w:val="00AB5538"/>
    <w:rsid w:val="00AC0EA7"/>
    <w:rsid w:val="00AC288C"/>
    <w:rsid w:val="00AC4664"/>
    <w:rsid w:val="00AC48F6"/>
    <w:rsid w:val="00AC678A"/>
    <w:rsid w:val="00AC6964"/>
    <w:rsid w:val="00AC726A"/>
    <w:rsid w:val="00AD13E8"/>
    <w:rsid w:val="00AD2C94"/>
    <w:rsid w:val="00AD36D1"/>
    <w:rsid w:val="00AD7B0E"/>
    <w:rsid w:val="00AE0834"/>
    <w:rsid w:val="00AE25EB"/>
    <w:rsid w:val="00AF7772"/>
    <w:rsid w:val="00B01282"/>
    <w:rsid w:val="00B01442"/>
    <w:rsid w:val="00B1264D"/>
    <w:rsid w:val="00B13460"/>
    <w:rsid w:val="00B16EDC"/>
    <w:rsid w:val="00B23572"/>
    <w:rsid w:val="00B24CE3"/>
    <w:rsid w:val="00B27683"/>
    <w:rsid w:val="00B34C6B"/>
    <w:rsid w:val="00B3550D"/>
    <w:rsid w:val="00B405EE"/>
    <w:rsid w:val="00B41642"/>
    <w:rsid w:val="00B41880"/>
    <w:rsid w:val="00B430CD"/>
    <w:rsid w:val="00B43374"/>
    <w:rsid w:val="00B45288"/>
    <w:rsid w:val="00B46729"/>
    <w:rsid w:val="00B46A92"/>
    <w:rsid w:val="00B47D33"/>
    <w:rsid w:val="00B51C57"/>
    <w:rsid w:val="00B5252C"/>
    <w:rsid w:val="00B53D68"/>
    <w:rsid w:val="00B55AE7"/>
    <w:rsid w:val="00B56BE8"/>
    <w:rsid w:val="00B604E9"/>
    <w:rsid w:val="00B6104F"/>
    <w:rsid w:val="00B618A5"/>
    <w:rsid w:val="00B61B86"/>
    <w:rsid w:val="00B623CB"/>
    <w:rsid w:val="00B63FD1"/>
    <w:rsid w:val="00B65432"/>
    <w:rsid w:val="00B701BF"/>
    <w:rsid w:val="00B70459"/>
    <w:rsid w:val="00B719A9"/>
    <w:rsid w:val="00B71A93"/>
    <w:rsid w:val="00B748E5"/>
    <w:rsid w:val="00B819EB"/>
    <w:rsid w:val="00B829CE"/>
    <w:rsid w:val="00B83A64"/>
    <w:rsid w:val="00B97182"/>
    <w:rsid w:val="00BA193F"/>
    <w:rsid w:val="00BB4A39"/>
    <w:rsid w:val="00BB7B03"/>
    <w:rsid w:val="00BC2FDE"/>
    <w:rsid w:val="00BD1576"/>
    <w:rsid w:val="00BD215E"/>
    <w:rsid w:val="00BD235D"/>
    <w:rsid w:val="00BD713F"/>
    <w:rsid w:val="00BD7B24"/>
    <w:rsid w:val="00BD7F45"/>
    <w:rsid w:val="00BE2E85"/>
    <w:rsid w:val="00BE5D37"/>
    <w:rsid w:val="00BE759A"/>
    <w:rsid w:val="00BE7743"/>
    <w:rsid w:val="00BF552E"/>
    <w:rsid w:val="00C009B8"/>
    <w:rsid w:val="00C01FBC"/>
    <w:rsid w:val="00C02F89"/>
    <w:rsid w:val="00C05B79"/>
    <w:rsid w:val="00C07C2C"/>
    <w:rsid w:val="00C116AB"/>
    <w:rsid w:val="00C16D52"/>
    <w:rsid w:val="00C171C4"/>
    <w:rsid w:val="00C17ADF"/>
    <w:rsid w:val="00C20331"/>
    <w:rsid w:val="00C21154"/>
    <w:rsid w:val="00C21A19"/>
    <w:rsid w:val="00C23553"/>
    <w:rsid w:val="00C24C26"/>
    <w:rsid w:val="00C30774"/>
    <w:rsid w:val="00C31DFA"/>
    <w:rsid w:val="00C3488E"/>
    <w:rsid w:val="00C473A4"/>
    <w:rsid w:val="00C473BD"/>
    <w:rsid w:val="00C4771E"/>
    <w:rsid w:val="00C5090B"/>
    <w:rsid w:val="00C509DB"/>
    <w:rsid w:val="00C50FEF"/>
    <w:rsid w:val="00C5672F"/>
    <w:rsid w:val="00C56D7E"/>
    <w:rsid w:val="00C617AE"/>
    <w:rsid w:val="00C65A85"/>
    <w:rsid w:val="00C65D1B"/>
    <w:rsid w:val="00C678EA"/>
    <w:rsid w:val="00C70498"/>
    <w:rsid w:val="00C708B2"/>
    <w:rsid w:val="00C773E8"/>
    <w:rsid w:val="00C80585"/>
    <w:rsid w:val="00C81BC8"/>
    <w:rsid w:val="00C86FF0"/>
    <w:rsid w:val="00C974D2"/>
    <w:rsid w:val="00CA0453"/>
    <w:rsid w:val="00CA1FA9"/>
    <w:rsid w:val="00CB0810"/>
    <w:rsid w:val="00CB723B"/>
    <w:rsid w:val="00CC0DBE"/>
    <w:rsid w:val="00CC2753"/>
    <w:rsid w:val="00CC32B2"/>
    <w:rsid w:val="00CC6A5D"/>
    <w:rsid w:val="00CD0225"/>
    <w:rsid w:val="00CD20C2"/>
    <w:rsid w:val="00CD24A0"/>
    <w:rsid w:val="00CD4FE6"/>
    <w:rsid w:val="00CD67C5"/>
    <w:rsid w:val="00CD7CE5"/>
    <w:rsid w:val="00CE3423"/>
    <w:rsid w:val="00CF1A84"/>
    <w:rsid w:val="00CF27A8"/>
    <w:rsid w:val="00CF31EB"/>
    <w:rsid w:val="00CF3CF1"/>
    <w:rsid w:val="00CF5E6E"/>
    <w:rsid w:val="00D0107B"/>
    <w:rsid w:val="00D02B6A"/>
    <w:rsid w:val="00D0490D"/>
    <w:rsid w:val="00D051CC"/>
    <w:rsid w:val="00D072E1"/>
    <w:rsid w:val="00D07E2B"/>
    <w:rsid w:val="00D12A3B"/>
    <w:rsid w:val="00D14C19"/>
    <w:rsid w:val="00D14ECC"/>
    <w:rsid w:val="00D21033"/>
    <w:rsid w:val="00D24B95"/>
    <w:rsid w:val="00D258BA"/>
    <w:rsid w:val="00D259F5"/>
    <w:rsid w:val="00D2648E"/>
    <w:rsid w:val="00D2683F"/>
    <w:rsid w:val="00D26F06"/>
    <w:rsid w:val="00D31E29"/>
    <w:rsid w:val="00D32529"/>
    <w:rsid w:val="00D40F80"/>
    <w:rsid w:val="00D450FA"/>
    <w:rsid w:val="00D473AA"/>
    <w:rsid w:val="00D50BED"/>
    <w:rsid w:val="00D51742"/>
    <w:rsid w:val="00D61AE4"/>
    <w:rsid w:val="00D66AB2"/>
    <w:rsid w:val="00D71CAE"/>
    <w:rsid w:val="00D74445"/>
    <w:rsid w:val="00D7472F"/>
    <w:rsid w:val="00D8067A"/>
    <w:rsid w:val="00D81E66"/>
    <w:rsid w:val="00D82E40"/>
    <w:rsid w:val="00D85FA8"/>
    <w:rsid w:val="00D87595"/>
    <w:rsid w:val="00D92F2A"/>
    <w:rsid w:val="00D94929"/>
    <w:rsid w:val="00D94BA4"/>
    <w:rsid w:val="00DA217C"/>
    <w:rsid w:val="00DA5E94"/>
    <w:rsid w:val="00DA6DAD"/>
    <w:rsid w:val="00DB090C"/>
    <w:rsid w:val="00DB1ED7"/>
    <w:rsid w:val="00DB4116"/>
    <w:rsid w:val="00DB4F7E"/>
    <w:rsid w:val="00DB63FB"/>
    <w:rsid w:val="00DC6915"/>
    <w:rsid w:val="00DD4A4C"/>
    <w:rsid w:val="00DD6787"/>
    <w:rsid w:val="00DE0A76"/>
    <w:rsid w:val="00DE1F83"/>
    <w:rsid w:val="00DE3EB6"/>
    <w:rsid w:val="00DE448C"/>
    <w:rsid w:val="00DE4B94"/>
    <w:rsid w:val="00DE61F6"/>
    <w:rsid w:val="00DF0CB7"/>
    <w:rsid w:val="00DF136F"/>
    <w:rsid w:val="00DF139F"/>
    <w:rsid w:val="00DF2930"/>
    <w:rsid w:val="00DF3BEE"/>
    <w:rsid w:val="00DF484E"/>
    <w:rsid w:val="00DF5518"/>
    <w:rsid w:val="00DF72E4"/>
    <w:rsid w:val="00E00661"/>
    <w:rsid w:val="00E015D6"/>
    <w:rsid w:val="00E0277B"/>
    <w:rsid w:val="00E0578D"/>
    <w:rsid w:val="00E1071E"/>
    <w:rsid w:val="00E12E78"/>
    <w:rsid w:val="00E17B29"/>
    <w:rsid w:val="00E17C0A"/>
    <w:rsid w:val="00E20376"/>
    <w:rsid w:val="00E21330"/>
    <w:rsid w:val="00E22728"/>
    <w:rsid w:val="00E22F7A"/>
    <w:rsid w:val="00E242F8"/>
    <w:rsid w:val="00E25122"/>
    <w:rsid w:val="00E25274"/>
    <w:rsid w:val="00E26311"/>
    <w:rsid w:val="00E27A91"/>
    <w:rsid w:val="00E324A6"/>
    <w:rsid w:val="00E338EF"/>
    <w:rsid w:val="00E3512D"/>
    <w:rsid w:val="00E374F4"/>
    <w:rsid w:val="00E4155B"/>
    <w:rsid w:val="00E41A0A"/>
    <w:rsid w:val="00E424B2"/>
    <w:rsid w:val="00E466BC"/>
    <w:rsid w:val="00E46EA5"/>
    <w:rsid w:val="00E51AF0"/>
    <w:rsid w:val="00E55922"/>
    <w:rsid w:val="00E571A7"/>
    <w:rsid w:val="00E62C21"/>
    <w:rsid w:val="00E67566"/>
    <w:rsid w:val="00E7443D"/>
    <w:rsid w:val="00E7736A"/>
    <w:rsid w:val="00E83A8A"/>
    <w:rsid w:val="00E83D67"/>
    <w:rsid w:val="00E84F65"/>
    <w:rsid w:val="00E907C4"/>
    <w:rsid w:val="00E90E51"/>
    <w:rsid w:val="00E913A6"/>
    <w:rsid w:val="00E9254E"/>
    <w:rsid w:val="00E94274"/>
    <w:rsid w:val="00E94FA2"/>
    <w:rsid w:val="00E970B2"/>
    <w:rsid w:val="00E9750A"/>
    <w:rsid w:val="00EA3193"/>
    <w:rsid w:val="00EB6A1B"/>
    <w:rsid w:val="00EC225F"/>
    <w:rsid w:val="00EC3514"/>
    <w:rsid w:val="00EC4004"/>
    <w:rsid w:val="00EC7EC2"/>
    <w:rsid w:val="00ED5160"/>
    <w:rsid w:val="00ED6695"/>
    <w:rsid w:val="00EE4EB3"/>
    <w:rsid w:val="00EE6767"/>
    <w:rsid w:val="00EE7C5D"/>
    <w:rsid w:val="00EF1CBA"/>
    <w:rsid w:val="00EF2734"/>
    <w:rsid w:val="00EF3819"/>
    <w:rsid w:val="00EF3DD3"/>
    <w:rsid w:val="00EF4A03"/>
    <w:rsid w:val="00EF75AF"/>
    <w:rsid w:val="00F003B6"/>
    <w:rsid w:val="00F04A01"/>
    <w:rsid w:val="00F05B21"/>
    <w:rsid w:val="00F244AC"/>
    <w:rsid w:val="00F261DE"/>
    <w:rsid w:val="00F26708"/>
    <w:rsid w:val="00F365DB"/>
    <w:rsid w:val="00F53773"/>
    <w:rsid w:val="00F56238"/>
    <w:rsid w:val="00F5728A"/>
    <w:rsid w:val="00F57409"/>
    <w:rsid w:val="00F577B7"/>
    <w:rsid w:val="00F61E96"/>
    <w:rsid w:val="00F65943"/>
    <w:rsid w:val="00F71633"/>
    <w:rsid w:val="00F72CF1"/>
    <w:rsid w:val="00F8149A"/>
    <w:rsid w:val="00F83F17"/>
    <w:rsid w:val="00F84A96"/>
    <w:rsid w:val="00F8520E"/>
    <w:rsid w:val="00F86501"/>
    <w:rsid w:val="00F96864"/>
    <w:rsid w:val="00F96DCE"/>
    <w:rsid w:val="00FA016E"/>
    <w:rsid w:val="00FA280B"/>
    <w:rsid w:val="00FA5451"/>
    <w:rsid w:val="00FA6999"/>
    <w:rsid w:val="00FB015C"/>
    <w:rsid w:val="00FB24EF"/>
    <w:rsid w:val="00FC07C0"/>
    <w:rsid w:val="00FC11D2"/>
    <w:rsid w:val="00FC30EF"/>
    <w:rsid w:val="00FC75E3"/>
    <w:rsid w:val="00FD26DE"/>
    <w:rsid w:val="00FE0B76"/>
    <w:rsid w:val="00FE2036"/>
    <w:rsid w:val="00FE4BAC"/>
    <w:rsid w:val="00FF1E8E"/>
    <w:rsid w:val="00FF3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27BFE4A"/>
  <w15:chartTrackingRefBased/>
  <w15:docId w15:val="{813D4C15-303B-4657-B26A-B7653DA5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E2F"/>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eastAsia="x-none"/>
    </w:rPr>
  </w:style>
  <w:style w:type="paragraph" w:styleId="Heading2">
    <w:name w:val="heading 2"/>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lang w:val="x-none" w:eastAsia="x-none"/>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075A4A"/>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075A4A"/>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075A4A"/>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075A4A"/>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075A4A"/>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aliases w:val=" Char13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Header Char Char Char Char Char Char,Header Char Char Char Char,Header Char,Char1 Char Char Char, Char,Header Char Знак Знак Знак Знак Знак Знак Знак Знак Знак,Header Char Знак Знак Знак Знак,Header Char Знак Знак Знак Знак Знак,Char8, Char8,Char"/>
    <w:basedOn w:val="Normal"/>
    <w:link w:val="HeaderChar2"/>
    <w:pPr>
      <w:tabs>
        <w:tab w:val="center" w:pos="4320"/>
        <w:tab w:val="right" w:pos="8640"/>
      </w:tabs>
    </w:pPr>
  </w:style>
  <w:style w:type="paragraph" w:styleId="Footer">
    <w:name w:val="footer"/>
    <w:aliases w:val="Char3, Char Char,Footer1, Char Char1 Char Char, Char3,Char3 Char Char Char Char,Char3 Char Char Char Char Char, Char Char1 Char Char Char Char, Char Char1 Char Char Char Char Char, Char Char1 Char Char Char,Char Char1 Char Char, Char Char1 Char C"/>
    <w:basedOn w:val="Normal"/>
    <w:link w:val="FooterChar"/>
    <w:pPr>
      <w:tabs>
        <w:tab w:val="center" w:pos="4320"/>
        <w:tab w:val="right" w:pos="8640"/>
      </w:tabs>
    </w:pPr>
  </w:style>
  <w:style w:type="paragraph" w:styleId="BodyText">
    <w:name w:val="Body Text"/>
    <w:aliases w:val=" Char4,Char"/>
    <w:basedOn w:val="Normal"/>
    <w:link w:val="BodyTextChar"/>
    <w:pPr>
      <w:jc w:val="both"/>
    </w:pPr>
    <w:rPr>
      <w:rFonts w:ascii="Times New Roman" w:hAnsi="Times New Roman"/>
      <w:lang w:val="bg-BG"/>
    </w:rPr>
  </w:style>
  <w:style w:type="paragraph" w:styleId="BodyText2">
    <w:name w:val="Body Text 2"/>
    <w:aliases w:val="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 Char Char Char3,Footer1 Char, Char Char1 Char Char Char1, Char3 Char2,Char3 Char Char Char Char Char1,Char3 Char Char Char Char Char Char, Char Char1 Char Char Char Char Char1, Char Char1 Char Char Char Char Char Char"/>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paragraph" w:customStyle="1" w:styleId="Char13CharChar">
    <w:name w:val=" Char13 Char Char"/>
    <w:basedOn w:val="Normal"/>
    <w:rsid w:val="00A67281"/>
    <w:pPr>
      <w:overflowPunct/>
      <w:autoSpaceDE/>
      <w:autoSpaceDN/>
      <w:adjustRightInd/>
      <w:spacing w:after="160" w:line="240" w:lineRule="exact"/>
      <w:textAlignment w:val="auto"/>
    </w:pPr>
    <w:rPr>
      <w:rFonts w:ascii="Tahoma" w:hAnsi="Tahoma"/>
    </w:rPr>
  </w:style>
  <w:style w:type="paragraph" w:styleId="PlainText">
    <w:name w:val="Plain Text"/>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Знак Знак Знак,Знак + Tahoma,C, Знак"/>
    <w:basedOn w:val="Normal"/>
    <w:link w:val="PlainTextChar3"/>
    <w:rsid w:val="007B2A20"/>
    <w:pPr>
      <w:suppressAutoHyphens/>
      <w:overflowPunct/>
      <w:autoSpaceDN/>
      <w:adjustRightInd/>
      <w:textAlignment w:val="auto"/>
    </w:pPr>
    <w:rPr>
      <w:rFonts w:ascii="Courier New" w:hAnsi="Courier New" w:cs="Courier New"/>
      <w:lang w:val="bg-BG" w:eastAsia="ar-SA"/>
    </w:rPr>
  </w:style>
  <w:style w:type="paragraph" w:customStyle="1" w:styleId="CharCharCharCharCharCharCharCharCharCharCharCharCharChar">
    <w:name w:val=" Char Char Char Char Char Char Char Char Char Char Char Char Char Char"/>
    <w:basedOn w:val="Normal"/>
    <w:rsid w:val="005043A7"/>
    <w:pPr>
      <w:overflowPunct/>
      <w:autoSpaceDE/>
      <w:autoSpaceDN/>
      <w:adjustRightInd/>
      <w:spacing w:after="160" w:line="240" w:lineRule="exact"/>
      <w:textAlignment w:val="auto"/>
    </w:pPr>
    <w:rPr>
      <w:rFonts w:ascii="Tahoma" w:hAnsi="Tahoma"/>
    </w:rPr>
  </w:style>
  <w:style w:type="character" w:customStyle="1" w:styleId="PlainTextChar3">
    <w:name w:val="Plain Text Char3"/>
    <w:aliases w:val="Знак Знак Зна Char Char Char Знак Знак Знак Знак З Char Char1,Знак Char Char1,Знак Знак Знак Char Char1,Знак + Tahoma Char Char1,Центрирано Char Char1,Отдясно:  0 Char Char1,06 cm Знак Char Char1,06 cm Знак Знак Char Char1,Знак Char3"/>
    <w:link w:val="PlainText"/>
    <w:rsid w:val="005A0699"/>
    <w:rPr>
      <w:rFonts w:ascii="Courier New" w:hAnsi="Courier New" w:cs="Courier New"/>
      <w:lang w:val="bg-BG" w:eastAsia="ar-SA" w:bidi="ar-SA"/>
    </w:rPr>
  </w:style>
  <w:style w:type="paragraph" w:styleId="MacroText">
    <w:name w:val="macro"/>
    <w:link w:val="MacroTextChar"/>
    <w:rsid w:val="005A069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paragraph" w:styleId="Title">
    <w:name w:val="Title"/>
    <w:basedOn w:val="Normal"/>
    <w:link w:val="TitleChar"/>
    <w:qFormat/>
    <w:rsid w:val="005A0699"/>
    <w:pPr>
      <w:overflowPunct/>
      <w:autoSpaceDE/>
      <w:autoSpaceDN/>
      <w:adjustRightInd/>
      <w:jc w:val="center"/>
      <w:textAlignment w:val="auto"/>
    </w:pPr>
    <w:rPr>
      <w:rFonts w:ascii="Tahoma" w:hAnsi="Tahoma"/>
      <w:b/>
      <w:sz w:val="32"/>
      <w:lang w:val="bg-BG"/>
    </w:rPr>
  </w:style>
  <w:style w:type="character" w:customStyle="1" w:styleId="HeaderChar2">
    <w:name w:val="Header Char2"/>
    <w:aliases w:val="Header Char Char Char Char Char Char Char3,Header Char Char Char Char Char3,Header Char Char2,Char1 Char Char Char Char3, Char Char5,Header Char Знак Знак Знак Знак Знак Знак Знак Знак Знак Char1,Header Char Знак Знак Знак Знак Char1"/>
    <w:link w:val="Header"/>
    <w:rsid w:val="005A0699"/>
    <w:rPr>
      <w:rFonts w:ascii="Arial" w:hAnsi="Arial"/>
      <w:lang w:val="en-US" w:eastAsia="en-US" w:bidi="ar-SA"/>
    </w:rPr>
  </w:style>
  <w:style w:type="paragraph" w:styleId="BlockText">
    <w:name w:val="Block Text"/>
    <w:basedOn w:val="Normal"/>
    <w:rsid w:val="005A0699"/>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5A0699"/>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5A0699"/>
    <w:pPr>
      <w:numPr>
        <w:numId w:val="2"/>
      </w:numPr>
      <w:overflowPunct/>
      <w:autoSpaceDE/>
      <w:autoSpaceDN/>
      <w:adjustRightInd/>
      <w:spacing w:before="120"/>
      <w:textAlignment w:val="auto"/>
    </w:pPr>
    <w:rPr>
      <w:rFonts w:ascii="Times New Roman" w:hAnsi="Times New Roman"/>
      <w:sz w:val="24"/>
      <w:lang w:val="bg-BG"/>
    </w:rPr>
  </w:style>
  <w:style w:type="paragraph" w:customStyle="1" w:styleId="1">
    <w:name w:val="1"/>
    <w:basedOn w:val="Normal"/>
    <w:rsid w:val="009D0B51"/>
    <w:pPr>
      <w:overflowPunct/>
      <w:autoSpaceDE/>
      <w:autoSpaceDN/>
      <w:adjustRightInd/>
      <w:spacing w:after="160" w:line="240" w:lineRule="exact"/>
      <w:textAlignment w:val="auto"/>
    </w:pPr>
    <w:rPr>
      <w:rFonts w:ascii="Tahoma" w:hAnsi="Tahoma"/>
    </w:rPr>
  </w:style>
  <w:style w:type="character" w:customStyle="1" w:styleId="CharCharChar">
    <w:name w:val="Знак Знак Зна Char Char Char Знак Знак Знак Знак З"/>
    <w:aliases w:val="Центрирано,Отдясно:  0,06 cm Знак,06 cm Знак Знак,06 cm Знак Знак Знак,06 cm Знак Знак Знак Знак,Знак Знак Зна Char Char, Знак Char Char Char Char, Знак Char Char"/>
    <w:rsid w:val="009D0B51"/>
    <w:rPr>
      <w:rFonts w:ascii="Courier New" w:hAnsi="Courier New" w:cs="Courier New"/>
      <w:lang w:val="bg-BG" w:eastAsia="en-US" w:bidi="ar-SA"/>
    </w:rPr>
  </w:style>
  <w:style w:type="paragraph" w:customStyle="1" w:styleId="CharChar1">
    <w:name w:val=" Char Char1"/>
    <w:basedOn w:val="Normal"/>
    <w:rsid w:val="00D473AA"/>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075A4A"/>
    <w:pPr>
      <w:overflowPunct/>
      <w:autoSpaceDE/>
      <w:autoSpaceDN/>
      <w:adjustRightInd/>
      <w:ind w:firstLine="720"/>
      <w:jc w:val="both"/>
      <w:textAlignment w:val="auto"/>
    </w:pPr>
    <w:rPr>
      <w:rFonts w:ascii="Tahoma" w:hAnsi="Tahoma"/>
      <w:sz w:val="24"/>
      <w:lang w:val="bg-BG"/>
    </w:rPr>
  </w:style>
  <w:style w:type="paragraph" w:styleId="BodyTextIndent2">
    <w:name w:val="Body Text Indent 2"/>
    <w:basedOn w:val="Normal"/>
    <w:link w:val="BodyTextIndent2Char"/>
    <w:rsid w:val="00075A4A"/>
    <w:pPr>
      <w:overflowPunct/>
      <w:autoSpaceDE/>
      <w:autoSpaceDN/>
      <w:adjustRightInd/>
      <w:ind w:left="1418" w:hanging="1418"/>
      <w:textAlignment w:val="auto"/>
    </w:pPr>
    <w:rPr>
      <w:rFonts w:ascii="Tahoma" w:hAnsi="Tahoma"/>
      <w:sz w:val="24"/>
      <w:lang w:val="bg-BG" w:eastAsia="x-none"/>
    </w:rPr>
  </w:style>
  <w:style w:type="paragraph" w:styleId="BodyTextIndent3">
    <w:name w:val="Body Text Indent 3"/>
    <w:basedOn w:val="Normal"/>
    <w:link w:val="BodyTextIndent3Char"/>
    <w:rsid w:val="00075A4A"/>
    <w:pPr>
      <w:overflowPunct/>
      <w:autoSpaceDE/>
      <w:autoSpaceDN/>
      <w:adjustRightInd/>
      <w:ind w:left="3261" w:hanging="1821"/>
      <w:textAlignment w:val="auto"/>
    </w:pPr>
    <w:rPr>
      <w:rFonts w:ascii="Tahoma" w:hAnsi="Tahoma"/>
      <w:sz w:val="24"/>
      <w:lang w:val="bg-BG"/>
    </w:rPr>
  </w:style>
  <w:style w:type="paragraph" w:styleId="DocumentMap">
    <w:name w:val="Document Map"/>
    <w:basedOn w:val="Normal"/>
    <w:link w:val="DocumentMapChar"/>
    <w:rsid w:val="00075A4A"/>
    <w:pPr>
      <w:shd w:val="clear" w:color="auto" w:fill="000080"/>
      <w:overflowPunct/>
      <w:autoSpaceDE/>
      <w:autoSpaceDN/>
      <w:adjustRightInd/>
      <w:textAlignment w:val="auto"/>
    </w:pPr>
    <w:rPr>
      <w:rFonts w:ascii="Tahoma" w:hAnsi="Tahoma"/>
      <w:lang w:val="en-GB" w:eastAsia="x-none"/>
    </w:rPr>
  </w:style>
  <w:style w:type="paragraph" w:styleId="BodyText3">
    <w:name w:val="Body Text 3"/>
    <w:basedOn w:val="Normal"/>
    <w:link w:val="BodyText3Char"/>
    <w:rsid w:val="00075A4A"/>
    <w:pPr>
      <w:overflowPunct/>
      <w:autoSpaceDE/>
      <w:autoSpaceDN/>
      <w:adjustRightInd/>
      <w:textAlignment w:val="auto"/>
    </w:pPr>
    <w:rPr>
      <w:rFonts w:ascii="Times New Roman" w:hAnsi="Times New Roman"/>
      <w:sz w:val="28"/>
      <w:lang w:val="bg-BG" w:eastAsia="x-none"/>
    </w:rPr>
  </w:style>
  <w:style w:type="paragraph" w:styleId="BalloonText">
    <w:name w:val="Balloon Text"/>
    <w:basedOn w:val="Normal"/>
    <w:link w:val="BalloonTextChar"/>
    <w:rsid w:val="00075A4A"/>
    <w:pPr>
      <w:overflowPunct/>
      <w:autoSpaceDE/>
      <w:autoSpaceDN/>
      <w:adjustRightInd/>
      <w:textAlignment w:val="auto"/>
    </w:pPr>
    <w:rPr>
      <w:rFonts w:ascii="Tahoma" w:hAnsi="Tahoma"/>
      <w:sz w:val="16"/>
      <w:szCs w:val="16"/>
      <w:lang w:val="en-GB" w:eastAsia="x-none"/>
    </w:rPr>
  </w:style>
  <w:style w:type="table" w:styleId="TableGrid">
    <w:name w:val="Table Grid"/>
    <w:basedOn w:val="TableNormal"/>
    <w:rsid w:val="0007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A4A"/>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075A4A"/>
    <w:rPr>
      <w:rFonts w:ascii="Courier New" w:hAnsi="Courier New" w:cs="Courier New"/>
    </w:rPr>
  </w:style>
  <w:style w:type="paragraph" w:customStyle="1" w:styleId="CM15">
    <w:name w:val="CM15"/>
    <w:basedOn w:val="Normal"/>
    <w:next w:val="Normal"/>
    <w:rsid w:val="00075A4A"/>
    <w:pPr>
      <w:widowControl w:val="0"/>
      <w:overflowPunct/>
      <w:spacing w:after="223"/>
      <w:textAlignment w:val="auto"/>
    </w:pPr>
    <w:rPr>
      <w:rFonts w:ascii="Tahoma" w:hAnsi="Tahoma" w:cs="Tahoma"/>
      <w:sz w:val="24"/>
      <w:szCs w:val="24"/>
    </w:rPr>
  </w:style>
  <w:style w:type="character" w:customStyle="1" w:styleId="BodyTextChar">
    <w:name w:val="Body Text Char"/>
    <w:aliases w:val=" Char4 Char,Char Char,Char4 Char"/>
    <w:link w:val="BodyText"/>
    <w:uiPriority w:val="99"/>
    <w:rsid w:val="00075A4A"/>
    <w:rPr>
      <w:lang w:val="bg-BG" w:eastAsia="en-US" w:bidi="ar-SA"/>
    </w:rPr>
  </w:style>
  <w:style w:type="character" w:customStyle="1" w:styleId="BodyText2Char">
    <w:name w:val="Body Text 2 Char"/>
    <w:aliases w:val="Char Char Char Char Char Char Char2,Ciae Ciae Cia Char Char Char Ciae Ciae Ciae Ciae C Char,Ciae Char,Ciae Ciae Ciae Char,Ciae + Tahoma Char,Oaio?e?aii Char,Ioaynii:  0 Char Char Char"/>
    <w:link w:val="BodyText2"/>
    <w:rsid w:val="00075A4A"/>
    <w:rPr>
      <w:sz w:val="24"/>
      <w:lang w:val="bg-BG" w:eastAsia="en-US" w:bidi="ar-SA"/>
    </w:rPr>
  </w:style>
  <w:style w:type="character" w:customStyle="1" w:styleId="CharChar3">
    <w:name w:val=" Char Char3"/>
    <w:rsid w:val="00075A4A"/>
    <w:rPr>
      <w:rFonts w:ascii="Courier New" w:hAnsi="Courier New" w:cs="Courier New"/>
      <w:lang w:val="bg-BG" w:eastAsia="bg-BG"/>
    </w:rPr>
  </w:style>
  <w:style w:type="character" w:customStyle="1" w:styleId="apple-style-span">
    <w:name w:val="apple-style-span"/>
    <w:basedOn w:val="DefaultParagraphFont"/>
    <w:rsid w:val="00075A4A"/>
  </w:style>
  <w:style w:type="character" w:customStyle="1" w:styleId="apple-converted-space">
    <w:name w:val="apple-converted-space"/>
    <w:basedOn w:val="DefaultParagraphFont"/>
    <w:rsid w:val="00075A4A"/>
  </w:style>
  <w:style w:type="character" w:customStyle="1" w:styleId="CharCharChar0">
    <w:name w:val=" Char Char Char"/>
    <w:aliases w:val="06 cm Знак Знак Знак Знак Char,Char Char Char1, Знак Char"/>
    <w:rsid w:val="00075A4A"/>
    <w:rPr>
      <w:rFonts w:ascii="Courier New" w:hAnsi="Courier New" w:cs="Courier New"/>
    </w:rPr>
  </w:style>
  <w:style w:type="character" w:customStyle="1" w:styleId="CharCharChar2">
    <w:name w:val=" Char Char Char2"/>
    <w:rsid w:val="00075A4A"/>
    <w:rPr>
      <w:rFonts w:ascii="Tahoma" w:hAnsi="Tahoma"/>
      <w:sz w:val="24"/>
      <w:lang w:eastAsia="en-US"/>
    </w:rPr>
  </w:style>
  <w:style w:type="character" w:customStyle="1" w:styleId="Heading4Char">
    <w:name w:val="Heading 4 Char"/>
    <w:link w:val="Heading4"/>
    <w:rsid w:val="00075A4A"/>
    <w:rPr>
      <w:rFonts w:ascii="Arial" w:hAnsi="Arial"/>
      <w:b/>
      <w:bCs/>
      <w:lang w:val="bg-BG" w:eastAsia="en-US" w:bidi="ar-SA"/>
    </w:rPr>
  </w:style>
  <w:style w:type="paragraph" w:customStyle="1" w:styleId="Style3">
    <w:name w:val="Style3"/>
    <w:basedOn w:val="Normal"/>
    <w:uiPriority w:val="99"/>
    <w:rsid w:val="00075A4A"/>
    <w:pPr>
      <w:overflowPunct/>
      <w:autoSpaceDE/>
      <w:autoSpaceDN/>
      <w:adjustRightInd/>
      <w:ind w:left="567"/>
      <w:jc w:val="both"/>
      <w:textAlignment w:val="auto"/>
    </w:pPr>
    <w:rPr>
      <w:sz w:val="24"/>
      <w:lang w:val="bg-BG"/>
    </w:rPr>
  </w:style>
  <w:style w:type="character" w:customStyle="1" w:styleId="CharChar4">
    <w:name w:val=" Char Char4"/>
    <w:rsid w:val="00075A4A"/>
    <w:rPr>
      <w:rFonts w:ascii="Tahoma" w:hAnsi="Tahoma"/>
      <w:sz w:val="24"/>
      <w:lang w:eastAsia="en-US"/>
    </w:rPr>
  </w:style>
  <w:style w:type="paragraph" w:customStyle="1" w:styleId="1CharCharChar1">
    <w:name w:val="1 Char Char Char1"/>
    <w:basedOn w:val="Normal"/>
    <w:rsid w:val="00075A4A"/>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075A4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 Char7"/>
    <w:rsid w:val="00075A4A"/>
    <w:rPr>
      <w:rFonts w:ascii="Tahoma" w:hAnsi="Tahoma"/>
      <w:sz w:val="24"/>
      <w:lang w:val="bg-BG" w:eastAsia="en-US" w:bidi="ar-SA"/>
    </w:rPr>
  </w:style>
  <w:style w:type="character" w:customStyle="1" w:styleId="Heading5Char">
    <w:name w:val="Heading 5 Char"/>
    <w:link w:val="Heading5"/>
    <w:rsid w:val="00075A4A"/>
    <w:rPr>
      <w:rFonts w:ascii="Tahoma" w:hAnsi="Tahoma"/>
      <w:b/>
      <w:bCs/>
      <w:sz w:val="24"/>
      <w:lang w:val="bg-BG" w:eastAsia="en-US" w:bidi="ar-SA"/>
    </w:rPr>
  </w:style>
  <w:style w:type="paragraph" w:customStyle="1" w:styleId="Char5Char">
    <w:name w:val=" Char5 Char"/>
    <w:basedOn w:val="Normal"/>
    <w:rsid w:val="00075A4A"/>
    <w:pPr>
      <w:overflowPunct/>
      <w:autoSpaceDE/>
      <w:autoSpaceDN/>
      <w:adjustRightInd/>
      <w:spacing w:after="160" w:line="240" w:lineRule="exact"/>
      <w:textAlignment w:val="auto"/>
    </w:pPr>
    <w:rPr>
      <w:rFonts w:ascii="Tahoma" w:hAnsi="Tahoma"/>
    </w:rPr>
  </w:style>
  <w:style w:type="character" w:customStyle="1" w:styleId="WW8Num5z2">
    <w:name w:val="WW8Num5z2"/>
    <w:rsid w:val="00075A4A"/>
    <w:rPr>
      <w:rFonts w:ascii="Wingdings" w:hAnsi="Wingdings"/>
    </w:rPr>
  </w:style>
  <w:style w:type="character" w:customStyle="1" w:styleId="WW8Num3z1">
    <w:name w:val="WW8Num3z1"/>
    <w:rsid w:val="00075A4A"/>
    <w:rPr>
      <w:rFonts w:ascii="Courier New" w:hAnsi="Courier New"/>
    </w:rPr>
  </w:style>
  <w:style w:type="paragraph" w:styleId="Subtitle">
    <w:name w:val="Subtitle"/>
    <w:basedOn w:val="Normal"/>
    <w:next w:val="Normal"/>
    <w:link w:val="SubtitleChar"/>
    <w:qFormat/>
    <w:rsid w:val="00075A4A"/>
    <w:pPr>
      <w:overflowPunct/>
      <w:autoSpaceDE/>
      <w:autoSpaceDN/>
      <w:adjustRightInd/>
      <w:spacing w:after="60"/>
      <w:jc w:val="center"/>
      <w:textAlignment w:val="auto"/>
      <w:outlineLvl w:val="1"/>
    </w:pPr>
    <w:rPr>
      <w:rFonts w:ascii="Cambria" w:hAnsi="Cambria"/>
      <w:sz w:val="24"/>
      <w:szCs w:val="24"/>
      <w:lang w:val="bg-BG" w:eastAsia="bg-BG"/>
    </w:rPr>
  </w:style>
  <w:style w:type="paragraph" w:customStyle="1" w:styleId="3">
    <w:name w:val="Обикновен текст3"/>
    <w:basedOn w:val="Normal"/>
    <w:rsid w:val="00075A4A"/>
    <w:pPr>
      <w:suppressAutoHyphens/>
      <w:overflowPunct/>
      <w:autoSpaceDE/>
      <w:autoSpaceDN/>
      <w:adjustRightInd/>
      <w:textAlignment w:val="auto"/>
    </w:pPr>
    <w:rPr>
      <w:rFonts w:ascii="Courier New" w:hAnsi="Courier New"/>
      <w:lang w:val="bg-BG" w:eastAsia="ar-SA"/>
    </w:rPr>
  </w:style>
  <w:style w:type="character" w:customStyle="1" w:styleId="Char3Char1">
    <w:name w:val=" Char3 Char1"/>
    <w:aliases w:val="Char3 Char"/>
    <w:rsid w:val="001279B4"/>
    <w:rPr>
      <w:lang w:val="en-GB" w:eastAsia="en-US"/>
    </w:rPr>
  </w:style>
  <w:style w:type="character" w:customStyle="1" w:styleId="CharCharCharChar">
    <w:name w:val=" Char Char Char Char"/>
    <w:aliases w:val="Header Char Char,Header Char Char Char Char Char Char Char1,Header Char Char Char Char Char1"/>
    <w:rsid w:val="001279B4"/>
    <w:rPr>
      <w:lang w:val="en-GB" w:eastAsia="en-US" w:bidi="ar-SA"/>
    </w:rPr>
  </w:style>
  <w:style w:type="character" w:customStyle="1" w:styleId="Char3Char">
    <w:name w:val=" Char3 Char"/>
    <w:rsid w:val="001279B4"/>
    <w:rPr>
      <w:lang w:val="en-GB" w:eastAsia="en-US" w:bidi="ar-SA"/>
    </w:rPr>
  </w:style>
  <w:style w:type="character" w:styleId="FollowedHyperlink">
    <w:name w:val="FollowedHyperlink"/>
    <w:rsid w:val="001279B4"/>
    <w:rPr>
      <w:color w:val="800080"/>
      <w:u w:val="single"/>
    </w:rPr>
  </w:style>
  <w:style w:type="paragraph" w:customStyle="1" w:styleId="1Char">
    <w:name w:val="1 Char"/>
    <w:basedOn w:val="Normal"/>
    <w:rsid w:val="001279B4"/>
    <w:pPr>
      <w:overflowPunct/>
      <w:autoSpaceDE/>
      <w:autoSpaceDN/>
      <w:adjustRightInd/>
      <w:spacing w:after="160" w:line="240" w:lineRule="exact"/>
      <w:textAlignment w:val="auto"/>
    </w:pPr>
    <w:rPr>
      <w:rFonts w:ascii="Tahoma" w:hAnsi="Tahoma"/>
    </w:rPr>
  </w:style>
  <w:style w:type="paragraph" w:customStyle="1" w:styleId="2">
    <w:name w:val="2"/>
    <w:basedOn w:val="Normal"/>
    <w:rsid w:val="001279B4"/>
    <w:pPr>
      <w:overflowPunct/>
      <w:autoSpaceDE/>
      <w:autoSpaceDN/>
      <w:adjustRightInd/>
      <w:spacing w:after="160" w:line="240" w:lineRule="exact"/>
      <w:textAlignment w:val="auto"/>
    </w:pPr>
    <w:rPr>
      <w:rFonts w:ascii="Tahoma" w:hAnsi="Tahoma"/>
    </w:rPr>
  </w:style>
  <w:style w:type="character" w:customStyle="1" w:styleId="Char3Char10">
    <w:name w:val="Char3 Char1"/>
    <w:rsid w:val="001279B4"/>
    <w:rPr>
      <w:lang w:val="en-GB" w:eastAsia="en-US" w:bidi="ar-SA"/>
    </w:rPr>
  </w:style>
  <w:style w:type="paragraph" w:customStyle="1" w:styleId="Char5">
    <w:name w:val=" Char5"/>
    <w:basedOn w:val="Normal"/>
    <w:rsid w:val="001279B4"/>
    <w:pPr>
      <w:overflowPunct/>
      <w:autoSpaceDE/>
      <w:autoSpaceDN/>
      <w:adjustRightInd/>
      <w:spacing w:after="160" w:line="240" w:lineRule="exact"/>
      <w:textAlignment w:val="auto"/>
    </w:pPr>
    <w:rPr>
      <w:rFonts w:ascii="Tahoma" w:hAnsi="Tahoma"/>
    </w:rPr>
  </w:style>
  <w:style w:type="character" w:customStyle="1" w:styleId="CharChar2">
    <w:name w:val=" Char Char2"/>
    <w:rsid w:val="00F71633"/>
    <w:rPr>
      <w:lang w:val="en-GB" w:eastAsia="en-US"/>
    </w:rPr>
  </w:style>
  <w:style w:type="paragraph" w:customStyle="1" w:styleId="CharChar1Char">
    <w:name w:val=" Char Char1 Char"/>
    <w:basedOn w:val="Normal"/>
    <w:rsid w:val="00F71633"/>
    <w:pPr>
      <w:overflowPunct/>
      <w:autoSpaceDE/>
      <w:autoSpaceDN/>
      <w:adjustRightInd/>
      <w:spacing w:after="160" w:line="240" w:lineRule="exact"/>
      <w:textAlignment w:val="auto"/>
    </w:pPr>
    <w:rPr>
      <w:rFonts w:ascii="Tahoma" w:hAnsi="Tahoma"/>
    </w:rPr>
  </w:style>
  <w:style w:type="character" w:customStyle="1" w:styleId="Char9">
    <w:name w:val=" Char9"/>
    <w:rsid w:val="007B5DD2"/>
    <w:rPr>
      <w:rFonts w:ascii="Tahoma" w:hAnsi="Tahoma"/>
      <w:sz w:val="24"/>
      <w:lang w:val="bg-BG" w:eastAsia="en-US" w:bidi="ar-SA"/>
    </w:rPr>
  </w:style>
  <w:style w:type="character" w:styleId="FootnoteReference">
    <w:name w:val="footnote reference"/>
    <w:rsid w:val="007B5DD2"/>
    <w:rPr>
      <w:vertAlign w:val="superscript"/>
    </w:rPr>
  </w:style>
  <w:style w:type="character" w:customStyle="1" w:styleId="Char15">
    <w:name w:val=" Char15"/>
    <w:rsid w:val="007B5DD2"/>
    <w:rPr>
      <w:rFonts w:ascii="Tahoma" w:hAnsi="Tahoma"/>
      <w:b/>
      <w:bCs/>
      <w:sz w:val="24"/>
      <w:lang w:eastAsia="en-US"/>
    </w:rPr>
  </w:style>
  <w:style w:type="character" w:customStyle="1" w:styleId="Heading6Char">
    <w:name w:val="Heading 6 Char"/>
    <w:link w:val="Heading6"/>
    <w:rsid w:val="007B5DD2"/>
    <w:rPr>
      <w:sz w:val="28"/>
      <w:lang w:val="bg-BG" w:eastAsia="en-US" w:bidi="ar-SA"/>
    </w:rPr>
  </w:style>
  <w:style w:type="character" w:customStyle="1" w:styleId="Heading7Char">
    <w:name w:val="Heading 7 Char"/>
    <w:link w:val="Heading7"/>
    <w:rsid w:val="007B5DD2"/>
    <w:rPr>
      <w:sz w:val="28"/>
      <w:lang w:val="bg-BG" w:eastAsia="en-US" w:bidi="ar-SA"/>
    </w:rPr>
  </w:style>
  <w:style w:type="character" w:customStyle="1" w:styleId="Heading8Char">
    <w:name w:val="Heading 8 Char"/>
    <w:link w:val="Heading8"/>
    <w:rsid w:val="007B5DD2"/>
    <w:rPr>
      <w:sz w:val="24"/>
      <w:lang w:val="en-GB" w:eastAsia="en-US" w:bidi="ar-SA"/>
    </w:rPr>
  </w:style>
  <w:style w:type="character" w:customStyle="1" w:styleId="Heading9Char">
    <w:name w:val="Heading 9 Char"/>
    <w:link w:val="Heading9"/>
    <w:rsid w:val="007B5DD2"/>
    <w:rPr>
      <w:b/>
      <w:bCs/>
      <w:sz w:val="28"/>
      <w:lang w:val="bg-BG" w:eastAsia="en-US" w:bidi="ar-SA"/>
    </w:rPr>
  </w:style>
  <w:style w:type="character" w:customStyle="1" w:styleId="TitleChar">
    <w:name w:val="Title Char"/>
    <w:link w:val="Title"/>
    <w:rsid w:val="007B5DD2"/>
    <w:rPr>
      <w:rFonts w:ascii="Tahoma" w:hAnsi="Tahoma"/>
      <w:b/>
      <w:sz w:val="32"/>
      <w:lang w:val="bg-BG" w:eastAsia="en-US" w:bidi="ar-SA"/>
    </w:rPr>
  </w:style>
  <w:style w:type="character" w:customStyle="1" w:styleId="BodyTextIndentChar">
    <w:name w:val="Body Text Indent Char"/>
    <w:link w:val="BodyTextIndent"/>
    <w:rsid w:val="007B5DD2"/>
    <w:rPr>
      <w:rFonts w:ascii="Tahoma" w:hAnsi="Tahoma"/>
      <w:sz w:val="24"/>
      <w:lang w:val="bg-BG" w:eastAsia="en-US" w:bidi="ar-SA"/>
    </w:rPr>
  </w:style>
  <w:style w:type="character" w:customStyle="1" w:styleId="BodyTextIndent3Char">
    <w:name w:val="Body Text Indent 3 Char"/>
    <w:link w:val="BodyTextIndent3"/>
    <w:rsid w:val="007B5DD2"/>
    <w:rPr>
      <w:rFonts w:ascii="Tahoma" w:hAnsi="Tahoma"/>
      <w:sz w:val="24"/>
      <w:lang w:val="bg-BG" w:eastAsia="en-US" w:bidi="ar-SA"/>
    </w:rPr>
  </w:style>
  <w:style w:type="paragraph" w:customStyle="1" w:styleId="Default">
    <w:name w:val="Default"/>
    <w:rsid w:val="007B5DD2"/>
    <w:pPr>
      <w:widowControl w:val="0"/>
      <w:autoSpaceDE w:val="0"/>
      <w:autoSpaceDN w:val="0"/>
      <w:adjustRightInd w:val="0"/>
    </w:pPr>
    <w:rPr>
      <w:rFonts w:ascii="Tahoma" w:hAnsi="Tahoma" w:cs="Tahoma"/>
      <w:color w:val="000000"/>
      <w:sz w:val="24"/>
      <w:szCs w:val="24"/>
      <w:lang w:val="en-US" w:eastAsia="en-US"/>
    </w:rPr>
  </w:style>
  <w:style w:type="character" w:customStyle="1" w:styleId="CharCharCharCharChar">
    <w:name w:val="Char Char Char Char Char"/>
    <w:aliases w:val="Char Char Char Char1, Char Char Char Char Char,Char Char Char Char,Char Char Char Char Char Char Char Char,Char8 Char,Char9 Char1,Знак Char Char Char1,Знак Char Char2,Знак Char Char Char Char Char Char2, Char8 Char"/>
    <w:rsid w:val="007B5DD2"/>
    <w:rPr>
      <w:rFonts w:ascii="Courier New" w:hAnsi="Courier New" w:cs="Courier New"/>
      <w:lang w:val="bg-BG" w:eastAsia="bg-BG" w:bidi="ar-SA"/>
    </w:rPr>
  </w:style>
  <w:style w:type="character" w:customStyle="1" w:styleId="Char1Char">
    <w:name w:val=" Char1 Char"/>
    <w:aliases w:val=" Char Char Char Char Char1,Header Char Знак Знак Знак Знак Знак Знак Знак Знак Знак Char,Header Char Знак Знак Знак Знак Char,Header Char Знак Знак Знак Знак Знак Char,Знак Char Char Char,Char1 Char"/>
    <w:rsid w:val="007B5DD2"/>
    <w:rPr>
      <w:rFonts w:ascii="Tahoma" w:hAnsi="Tahoma"/>
      <w:sz w:val="24"/>
      <w:lang w:eastAsia="en-US"/>
    </w:rPr>
  </w:style>
  <w:style w:type="paragraph" w:customStyle="1" w:styleId="10">
    <w:name w:val=" Знак Знак1"/>
    <w:basedOn w:val="Normal"/>
    <w:rsid w:val="007B5DD2"/>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 Char Char Char1,Char Char Char,Plain Text21 Char,Plain Text111 Char,Plain Text2111 Char,Plain Text11 Char Char Char Char Char Char Char Char Char Char Char Char Char Char,Зна Char,Знак Cha Char,Char Char Char Char Char Char Char1,Ch Cha"/>
    <w:rsid w:val="007B5DD2"/>
    <w:rPr>
      <w:rFonts w:ascii="Courier New" w:hAnsi="Courier New" w:cs="Courier New"/>
      <w:sz w:val="20"/>
      <w:szCs w:val="20"/>
      <w:lang w:val="x-none" w:eastAsia="bg-BG"/>
    </w:rPr>
  </w:style>
  <w:style w:type="paragraph" w:customStyle="1" w:styleId="11">
    <w:name w:val="Обикновен текст1"/>
    <w:basedOn w:val="Normal"/>
    <w:rsid w:val="00E46EA5"/>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E46EA5"/>
  </w:style>
  <w:style w:type="character" w:customStyle="1" w:styleId="Heading1Char">
    <w:name w:val="Heading 1 Char"/>
    <w:link w:val="Heading1"/>
    <w:rsid w:val="00E46EA5"/>
    <w:rPr>
      <w:rFonts w:ascii="Bookman Old Style" w:hAnsi="Bookman Old Style"/>
      <w:b/>
      <w:spacing w:val="30"/>
      <w:sz w:val="24"/>
      <w:lang w:val="bg-BG"/>
    </w:rPr>
  </w:style>
  <w:style w:type="character" w:customStyle="1" w:styleId="Heading3Char">
    <w:name w:val="Heading 3 Char"/>
    <w:link w:val="Heading3"/>
    <w:uiPriority w:val="9"/>
    <w:rsid w:val="00E46EA5"/>
    <w:rPr>
      <w:rFonts w:ascii="Arial" w:hAnsi="Arial"/>
      <w:b/>
      <w:sz w:val="28"/>
    </w:rPr>
  </w:style>
  <w:style w:type="numbering" w:customStyle="1" w:styleId="NoList11">
    <w:name w:val="No List11"/>
    <w:next w:val="NoList"/>
    <w:uiPriority w:val="99"/>
    <w:semiHidden/>
    <w:rsid w:val="00E46EA5"/>
  </w:style>
  <w:style w:type="character" w:customStyle="1" w:styleId="BodyTextIndent2Char">
    <w:name w:val="Body Text Indent 2 Char"/>
    <w:link w:val="BodyTextIndent2"/>
    <w:rsid w:val="00E46EA5"/>
    <w:rPr>
      <w:rFonts w:ascii="Tahoma" w:hAnsi="Tahoma"/>
      <w:sz w:val="24"/>
      <w:lang w:val="bg-BG"/>
    </w:rPr>
  </w:style>
  <w:style w:type="character" w:customStyle="1" w:styleId="DocumentMapChar">
    <w:name w:val="Document Map Char"/>
    <w:link w:val="DocumentMap"/>
    <w:rsid w:val="00E46EA5"/>
    <w:rPr>
      <w:rFonts w:ascii="Tahoma" w:hAnsi="Tahoma" w:cs="Tahoma"/>
      <w:shd w:val="clear" w:color="auto" w:fill="000080"/>
      <w:lang w:val="en-GB"/>
    </w:rPr>
  </w:style>
  <w:style w:type="character" w:customStyle="1" w:styleId="BodyText3Char">
    <w:name w:val="Body Text 3 Char"/>
    <w:link w:val="BodyText3"/>
    <w:rsid w:val="00E46EA5"/>
    <w:rPr>
      <w:sz w:val="28"/>
      <w:lang w:val="bg-BG"/>
    </w:rPr>
  </w:style>
  <w:style w:type="character" w:customStyle="1" w:styleId="Char1CharCharCharChar">
    <w:name w:val="Char1 Char Char Char Char"/>
    <w:uiPriority w:val="99"/>
    <w:rsid w:val="00E46EA5"/>
    <w:rPr>
      <w:rFonts w:ascii="Times New Roman" w:eastAsia="Times New Roman" w:hAnsi="Times New Roman" w:cs="Times New Roman"/>
      <w:sz w:val="20"/>
      <w:szCs w:val="20"/>
      <w:lang w:val="en-GB"/>
    </w:rPr>
  </w:style>
  <w:style w:type="character" w:customStyle="1" w:styleId="BalloonTextChar">
    <w:name w:val="Balloon Text Char"/>
    <w:link w:val="BalloonText"/>
    <w:rsid w:val="00E46EA5"/>
    <w:rPr>
      <w:rFonts w:ascii="Tahoma" w:hAnsi="Tahoma" w:cs="Tahoma"/>
      <w:sz w:val="16"/>
      <w:szCs w:val="16"/>
      <w:lang w:val="en-GB"/>
    </w:rPr>
  </w:style>
  <w:style w:type="table" w:customStyle="1" w:styleId="TableGrid1">
    <w:name w:val="Table Grid1"/>
    <w:basedOn w:val="TableNormal"/>
    <w:next w:val="TableGrid"/>
    <w:rsid w:val="00E46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E46EA5"/>
    <w:pPr>
      <w:overflowPunct/>
      <w:jc w:val="both"/>
      <w:textAlignment w:val="auto"/>
    </w:pPr>
    <w:rPr>
      <w:rFonts w:ascii="Tahoma" w:hAnsi="Tahoma" w:cs="Tahoma"/>
      <w:sz w:val="24"/>
      <w:szCs w:val="24"/>
      <w:lang w:val="bg-BG" w:eastAsia="bg-BG"/>
    </w:rPr>
  </w:style>
  <w:style w:type="numbering" w:customStyle="1" w:styleId="NoList111">
    <w:name w:val="No List111"/>
    <w:next w:val="NoList"/>
    <w:semiHidden/>
    <w:rsid w:val="00E46EA5"/>
  </w:style>
  <w:style w:type="paragraph" w:styleId="CommentText">
    <w:name w:val="annotation text"/>
    <w:basedOn w:val="Normal"/>
    <w:link w:val="CommentTextChar"/>
    <w:uiPriority w:val="99"/>
    <w:rsid w:val="00E46EA5"/>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uiPriority w:val="99"/>
    <w:rsid w:val="00E46EA5"/>
  </w:style>
  <w:style w:type="character" w:customStyle="1" w:styleId="WW8Num2z1">
    <w:name w:val="WW8Num2z1"/>
    <w:rsid w:val="00E46EA5"/>
    <w:rPr>
      <w:rFonts w:ascii="Courier New" w:hAnsi="Courier New" w:cs="Courier New"/>
    </w:rPr>
  </w:style>
  <w:style w:type="character" w:customStyle="1" w:styleId="WW8Num2z2">
    <w:name w:val="WW8Num2z2"/>
    <w:rsid w:val="00E46EA5"/>
    <w:rPr>
      <w:rFonts w:ascii="Wingdings" w:hAnsi="Wingdings" w:cs="Wingdings"/>
    </w:rPr>
  </w:style>
  <w:style w:type="character" w:customStyle="1" w:styleId="WW8Num2z3">
    <w:name w:val="WW8Num2z3"/>
    <w:rsid w:val="00E46EA5"/>
    <w:rPr>
      <w:rFonts w:ascii="Symbol" w:hAnsi="Symbol" w:cs="Symbol"/>
    </w:rPr>
  </w:style>
  <w:style w:type="character" w:customStyle="1" w:styleId="WW8Num4z0">
    <w:name w:val="WW8Num4z0"/>
    <w:rsid w:val="00E46EA5"/>
    <w:rPr>
      <w:rFonts w:ascii="Wingdings" w:hAnsi="Wingdings"/>
    </w:rPr>
  </w:style>
  <w:style w:type="character" w:customStyle="1" w:styleId="WW8Num4z1">
    <w:name w:val="WW8Num4z1"/>
    <w:rsid w:val="00E46EA5"/>
    <w:rPr>
      <w:rFonts w:ascii="Courier New" w:hAnsi="Courier New"/>
    </w:rPr>
  </w:style>
  <w:style w:type="character" w:customStyle="1" w:styleId="WW8Num4z3">
    <w:name w:val="WW8Num4z3"/>
    <w:rsid w:val="00E46EA5"/>
    <w:rPr>
      <w:rFonts w:ascii="Symbol" w:hAnsi="Symbol"/>
    </w:rPr>
  </w:style>
  <w:style w:type="character" w:customStyle="1" w:styleId="WW8Num8z0">
    <w:name w:val="WW8Num8z0"/>
    <w:rsid w:val="00E46EA5"/>
    <w:rPr>
      <w:rFonts w:ascii="Times New Roman" w:hAnsi="Times New Roman"/>
    </w:rPr>
  </w:style>
  <w:style w:type="character" w:customStyle="1" w:styleId="WW8Num8z1">
    <w:name w:val="WW8Num8z1"/>
    <w:rsid w:val="00E46EA5"/>
    <w:rPr>
      <w:rFonts w:ascii="Courier New" w:hAnsi="Courier New" w:cs="Courier New"/>
    </w:rPr>
  </w:style>
  <w:style w:type="character" w:customStyle="1" w:styleId="WW8Num8z2">
    <w:name w:val="WW8Num8z2"/>
    <w:rsid w:val="00E46EA5"/>
    <w:rPr>
      <w:rFonts w:ascii="Wingdings" w:hAnsi="Wingdings"/>
    </w:rPr>
  </w:style>
  <w:style w:type="character" w:customStyle="1" w:styleId="WW8Num8z3">
    <w:name w:val="WW8Num8z3"/>
    <w:rsid w:val="00E46EA5"/>
    <w:rPr>
      <w:rFonts w:ascii="Symbol" w:hAnsi="Symbol"/>
    </w:rPr>
  </w:style>
  <w:style w:type="character" w:customStyle="1" w:styleId="WW8Num10z0">
    <w:name w:val="WW8Num10z0"/>
    <w:rsid w:val="00E46EA5"/>
    <w:rPr>
      <w:b/>
    </w:rPr>
  </w:style>
  <w:style w:type="character" w:customStyle="1" w:styleId="WW8Num11z0">
    <w:name w:val="WW8Num11z0"/>
    <w:rsid w:val="00E46EA5"/>
    <w:rPr>
      <w:b/>
    </w:rPr>
  </w:style>
  <w:style w:type="character" w:customStyle="1" w:styleId="WW8Num13z0">
    <w:name w:val="WW8Num13z0"/>
    <w:rsid w:val="00E46EA5"/>
    <w:rPr>
      <w:rFonts w:ascii="Times New Roman" w:hAnsi="Times New Roman"/>
      <w:b/>
    </w:rPr>
  </w:style>
  <w:style w:type="character" w:customStyle="1" w:styleId="WW8Num17z0">
    <w:name w:val="WW8Num17z0"/>
    <w:rsid w:val="00E46EA5"/>
    <w:rPr>
      <w:rFonts w:ascii="Symbol" w:hAnsi="Symbol"/>
    </w:rPr>
  </w:style>
  <w:style w:type="character" w:customStyle="1" w:styleId="WW8Num17z1">
    <w:name w:val="WW8Num17z1"/>
    <w:rsid w:val="00E46EA5"/>
    <w:rPr>
      <w:rFonts w:ascii="Courier New" w:hAnsi="Courier New"/>
    </w:rPr>
  </w:style>
  <w:style w:type="character" w:customStyle="1" w:styleId="WW8Num17z2">
    <w:name w:val="WW8Num17z2"/>
    <w:rsid w:val="00E46EA5"/>
    <w:rPr>
      <w:rFonts w:ascii="Wingdings" w:hAnsi="Wingdings"/>
    </w:rPr>
  </w:style>
  <w:style w:type="character" w:customStyle="1" w:styleId="WW8Num22z0">
    <w:name w:val="WW8Num22z0"/>
    <w:rsid w:val="00E46EA5"/>
    <w:rPr>
      <w:b/>
    </w:rPr>
  </w:style>
  <w:style w:type="character" w:customStyle="1" w:styleId="WW8Num23z0">
    <w:name w:val="WW8Num23z0"/>
    <w:rsid w:val="00E46EA5"/>
    <w:rPr>
      <w:rFonts w:ascii="Times New Roman" w:hAnsi="Times New Roman"/>
    </w:rPr>
  </w:style>
  <w:style w:type="character" w:customStyle="1" w:styleId="WW8Num24z0">
    <w:name w:val="WW8Num24z0"/>
    <w:rsid w:val="00E46EA5"/>
    <w:rPr>
      <w:b/>
    </w:rPr>
  </w:style>
  <w:style w:type="character" w:customStyle="1" w:styleId="WW8Num25z0">
    <w:name w:val="WW8Num25z0"/>
    <w:rsid w:val="00E46EA5"/>
    <w:rPr>
      <w:rFonts w:ascii="Symbol" w:hAnsi="Symbol"/>
    </w:rPr>
  </w:style>
  <w:style w:type="character" w:customStyle="1" w:styleId="WW8Num25z1">
    <w:name w:val="WW8Num25z1"/>
    <w:rsid w:val="00E46EA5"/>
    <w:rPr>
      <w:rFonts w:ascii="Courier New" w:hAnsi="Courier New" w:cs="Courier New"/>
    </w:rPr>
  </w:style>
  <w:style w:type="character" w:customStyle="1" w:styleId="WW8Num25z2">
    <w:name w:val="WW8Num25z2"/>
    <w:rsid w:val="00E46EA5"/>
    <w:rPr>
      <w:rFonts w:ascii="Wingdings" w:hAnsi="Wingdings"/>
    </w:rPr>
  </w:style>
  <w:style w:type="character" w:customStyle="1" w:styleId="DefaultParagraphFont1">
    <w:name w:val="Default Paragraph Font1"/>
    <w:rsid w:val="00E46EA5"/>
  </w:style>
  <w:style w:type="character" w:styleId="Strong">
    <w:name w:val="Strong"/>
    <w:uiPriority w:val="22"/>
    <w:qFormat/>
    <w:rsid w:val="00E46EA5"/>
    <w:rPr>
      <w:b/>
      <w:bCs/>
    </w:rPr>
  </w:style>
  <w:style w:type="paragraph" w:customStyle="1" w:styleId="12">
    <w:name w:val="Заглавие1"/>
    <w:basedOn w:val="Normal"/>
    <w:next w:val="BodyText"/>
    <w:rsid w:val="00E46EA5"/>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E46EA5"/>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3">
    <w:name w:val="Надпис1"/>
    <w:basedOn w:val="Normal"/>
    <w:rsid w:val="00E46EA5"/>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E46EA5"/>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E46EA5"/>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E46EA5"/>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E46EA5"/>
    <w:pPr>
      <w:jc w:val="center"/>
    </w:pPr>
    <w:rPr>
      <w:b/>
      <w:bCs/>
    </w:rPr>
  </w:style>
  <w:style w:type="paragraph" w:styleId="NormalWeb">
    <w:name w:val="Normal (Web)"/>
    <w:basedOn w:val="Normal"/>
    <w:rsid w:val="00E46EA5"/>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E46EA5"/>
    <w:pPr>
      <w:widowControl w:val="0"/>
      <w:autoSpaceDE w:val="0"/>
      <w:autoSpaceDN w:val="0"/>
      <w:adjustRightInd w:val="0"/>
      <w:ind w:left="140" w:right="140" w:firstLine="840"/>
      <w:jc w:val="both"/>
    </w:pPr>
    <w:rPr>
      <w:sz w:val="24"/>
      <w:szCs w:val="24"/>
    </w:rPr>
  </w:style>
  <w:style w:type="paragraph" w:customStyle="1" w:styleId="20">
    <w:name w:val="Списък на абзаци2"/>
    <w:basedOn w:val="Normal"/>
    <w:uiPriority w:val="34"/>
    <w:qFormat/>
    <w:rsid w:val="00E46EA5"/>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E46EA5"/>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E46EA5"/>
  </w:style>
  <w:style w:type="numbering" w:customStyle="1" w:styleId="NoList2">
    <w:name w:val="No List2"/>
    <w:next w:val="NoList"/>
    <w:uiPriority w:val="99"/>
    <w:semiHidden/>
    <w:unhideWhenUsed/>
    <w:rsid w:val="00E46EA5"/>
  </w:style>
  <w:style w:type="paragraph" w:customStyle="1" w:styleId="30">
    <w:name w:val=" Знак Знак3"/>
    <w:basedOn w:val="Normal"/>
    <w:rsid w:val="00E46EA5"/>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E46E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E46EA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383AB9"/>
  </w:style>
  <w:style w:type="paragraph" w:customStyle="1" w:styleId="Style1">
    <w:name w:val="Style1"/>
    <w:basedOn w:val="Normal"/>
    <w:uiPriority w:val="99"/>
    <w:rsid w:val="00383AB9"/>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383AB9"/>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383AB9"/>
    <w:pPr>
      <w:widowControl w:val="0"/>
      <w:overflowPunct/>
      <w:textAlignment w:val="auto"/>
    </w:pPr>
    <w:rPr>
      <w:rFonts w:cs="Arial"/>
      <w:sz w:val="24"/>
      <w:szCs w:val="24"/>
      <w:lang w:val="bg-BG" w:eastAsia="bg-BG"/>
    </w:rPr>
  </w:style>
  <w:style w:type="paragraph" w:customStyle="1" w:styleId="Style6">
    <w:name w:val="Style6"/>
    <w:basedOn w:val="Normal"/>
    <w:uiPriority w:val="99"/>
    <w:rsid w:val="00383AB9"/>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383AB9"/>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383AB9"/>
    <w:pPr>
      <w:widowControl w:val="0"/>
      <w:overflowPunct/>
      <w:textAlignment w:val="auto"/>
    </w:pPr>
    <w:rPr>
      <w:rFonts w:cs="Arial"/>
      <w:sz w:val="24"/>
      <w:szCs w:val="24"/>
      <w:lang w:val="bg-BG" w:eastAsia="bg-BG"/>
    </w:rPr>
  </w:style>
  <w:style w:type="paragraph" w:customStyle="1" w:styleId="Style9">
    <w:name w:val="Style9"/>
    <w:basedOn w:val="Normal"/>
    <w:uiPriority w:val="99"/>
    <w:rsid w:val="00383AB9"/>
    <w:pPr>
      <w:widowControl w:val="0"/>
      <w:overflowPunct/>
      <w:textAlignment w:val="auto"/>
    </w:pPr>
    <w:rPr>
      <w:rFonts w:cs="Arial"/>
      <w:sz w:val="24"/>
      <w:szCs w:val="24"/>
      <w:lang w:val="bg-BG" w:eastAsia="bg-BG"/>
    </w:rPr>
  </w:style>
  <w:style w:type="paragraph" w:customStyle="1" w:styleId="Style10">
    <w:name w:val="Style10"/>
    <w:basedOn w:val="Normal"/>
    <w:uiPriority w:val="99"/>
    <w:rsid w:val="00383AB9"/>
    <w:pPr>
      <w:widowControl w:val="0"/>
      <w:overflowPunct/>
      <w:textAlignment w:val="auto"/>
    </w:pPr>
    <w:rPr>
      <w:rFonts w:cs="Arial"/>
      <w:sz w:val="24"/>
      <w:szCs w:val="24"/>
      <w:lang w:val="bg-BG" w:eastAsia="bg-BG"/>
    </w:rPr>
  </w:style>
  <w:style w:type="paragraph" w:customStyle="1" w:styleId="Style11">
    <w:name w:val="Style11"/>
    <w:basedOn w:val="Normal"/>
    <w:uiPriority w:val="99"/>
    <w:rsid w:val="00383AB9"/>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383AB9"/>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383AB9"/>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383AB9"/>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383AB9"/>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383AB9"/>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383AB9"/>
    <w:rPr>
      <w:rFonts w:ascii="Arial" w:hAnsi="Arial" w:cs="Arial"/>
      <w:b/>
      <w:bCs/>
      <w:sz w:val="20"/>
      <w:szCs w:val="20"/>
    </w:rPr>
  </w:style>
  <w:style w:type="character" w:customStyle="1" w:styleId="FontStyle19">
    <w:name w:val="Font Style19"/>
    <w:uiPriority w:val="99"/>
    <w:rsid w:val="00383AB9"/>
    <w:rPr>
      <w:rFonts w:ascii="Arial" w:hAnsi="Arial" w:cs="Arial"/>
      <w:b/>
      <w:bCs/>
      <w:sz w:val="24"/>
      <w:szCs w:val="24"/>
    </w:rPr>
  </w:style>
  <w:style w:type="character" w:customStyle="1" w:styleId="FontStyle20">
    <w:name w:val="Font Style20"/>
    <w:uiPriority w:val="99"/>
    <w:rsid w:val="00383AB9"/>
    <w:rPr>
      <w:rFonts w:ascii="Arial" w:hAnsi="Arial" w:cs="Arial"/>
      <w:sz w:val="20"/>
      <w:szCs w:val="20"/>
    </w:rPr>
  </w:style>
  <w:style w:type="character" w:customStyle="1" w:styleId="FontStyle21">
    <w:name w:val="Font Style21"/>
    <w:uiPriority w:val="99"/>
    <w:rsid w:val="00383AB9"/>
    <w:rPr>
      <w:rFonts w:ascii="Arial" w:hAnsi="Arial" w:cs="Arial"/>
      <w:spacing w:val="20"/>
      <w:sz w:val="18"/>
      <w:szCs w:val="18"/>
    </w:rPr>
  </w:style>
  <w:style w:type="character" w:customStyle="1" w:styleId="FontStyle22">
    <w:name w:val="Font Style22"/>
    <w:uiPriority w:val="99"/>
    <w:rsid w:val="00383AB9"/>
    <w:rPr>
      <w:rFonts w:ascii="Bookman Old Style" w:hAnsi="Bookman Old Style" w:cs="Bookman Old Style"/>
      <w:b/>
      <w:bCs/>
      <w:spacing w:val="20"/>
      <w:sz w:val="18"/>
      <w:szCs w:val="18"/>
    </w:rPr>
  </w:style>
  <w:style w:type="character" w:customStyle="1" w:styleId="FontStyle23">
    <w:name w:val="Font Style23"/>
    <w:uiPriority w:val="99"/>
    <w:rsid w:val="00383AB9"/>
    <w:rPr>
      <w:rFonts w:ascii="Franklin Gothic Medium Cond" w:hAnsi="Franklin Gothic Medium Cond" w:cs="Franklin Gothic Medium Cond"/>
      <w:spacing w:val="20"/>
      <w:sz w:val="20"/>
      <w:szCs w:val="20"/>
    </w:rPr>
  </w:style>
  <w:style w:type="character" w:customStyle="1" w:styleId="FontStyle24">
    <w:name w:val="Font Style24"/>
    <w:uiPriority w:val="99"/>
    <w:rsid w:val="00383AB9"/>
    <w:rPr>
      <w:rFonts w:ascii="Arial Narrow" w:hAnsi="Arial Narrow" w:cs="Arial Narrow"/>
      <w:sz w:val="18"/>
      <w:szCs w:val="18"/>
    </w:rPr>
  </w:style>
  <w:style w:type="character" w:customStyle="1" w:styleId="FontStyle25">
    <w:name w:val="Font Style25"/>
    <w:uiPriority w:val="99"/>
    <w:rsid w:val="00383AB9"/>
    <w:rPr>
      <w:rFonts w:ascii="Arial" w:hAnsi="Arial" w:cs="Arial"/>
      <w:b/>
      <w:bCs/>
      <w:sz w:val="14"/>
      <w:szCs w:val="14"/>
    </w:rPr>
  </w:style>
  <w:style w:type="character" w:customStyle="1" w:styleId="FontStyle26">
    <w:name w:val="Font Style26"/>
    <w:uiPriority w:val="99"/>
    <w:rsid w:val="00383AB9"/>
    <w:rPr>
      <w:rFonts w:ascii="Arial" w:hAnsi="Arial" w:cs="Arial"/>
      <w:sz w:val="16"/>
      <w:szCs w:val="16"/>
    </w:rPr>
  </w:style>
  <w:style w:type="character" w:customStyle="1" w:styleId="FontStyle27">
    <w:name w:val="Font Style27"/>
    <w:uiPriority w:val="99"/>
    <w:rsid w:val="00383AB9"/>
    <w:rPr>
      <w:rFonts w:ascii="Arial" w:hAnsi="Arial" w:cs="Arial"/>
      <w:sz w:val="24"/>
      <w:szCs w:val="24"/>
    </w:rPr>
  </w:style>
  <w:style w:type="character" w:customStyle="1" w:styleId="FontStyle28">
    <w:name w:val="Font Style28"/>
    <w:uiPriority w:val="99"/>
    <w:rsid w:val="00383AB9"/>
    <w:rPr>
      <w:rFonts w:ascii="Arial" w:hAnsi="Arial" w:cs="Arial"/>
      <w:spacing w:val="-30"/>
      <w:sz w:val="28"/>
      <w:szCs w:val="28"/>
    </w:rPr>
  </w:style>
  <w:style w:type="paragraph" w:customStyle="1" w:styleId="CharChar3CharChar">
    <w:name w:val=" Char Char3 Char Char"/>
    <w:basedOn w:val="Normal"/>
    <w:rsid w:val="00DD678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 Char Char6 Char Char Char Char Char"/>
    <w:basedOn w:val="Normal"/>
    <w:rsid w:val="004F2143"/>
    <w:pPr>
      <w:overflowPunct/>
      <w:autoSpaceDE/>
      <w:autoSpaceDN/>
      <w:adjustRightInd/>
      <w:spacing w:after="160" w:line="240" w:lineRule="exact"/>
      <w:textAlignment w:val="auto"/>
    </w:pPr>
    <w:rPr>
      <w:rFonts w:ascii="Tahoma" w:hAnsi="Tahoma"/>
    </w:rPr>
  </w:style>
  <w:style w:type="paragraph" w:customStyle="1" w:styleId="CharChar11">
    <w:name w:val=" Char Char11"/>
    <w:basedOn w:val="Normal"/>
    <w:rsid w:val="0012070D"/>
    <w:pPr>
      <w:overflowPunct/>
      <w:autoSpaceDE/>
      <w:autoSpaceDN/>
      <w:adjustRightInd/>
      <w:spacing w:after="160" w:line="240" w:lineRule="exact"/>
      <w:textAlignment w:val="auto"/>
    </w:pPr>
    <w:rPr>
      <w:rFonts w:ascii="Tahoma" w:hAnsi="Tahoma"/>
    </w:rPr>
  </w:style>
  <w:style w:type="character" w:customStyle="1" w:styleId="CharChar10">
    <w:name w:val="Char Char1"/>
    <w:locked/>
    <w:rsid w:val="00DE61F6"/>
    <w:rPr>
      <w:rFonts w:ascii="Courier New" w:hAnsi="Courier New" w:cs="Courier New"/>
      <w:lang w:val="bg-BG" w:eastAsia="bg-BG" w:bidi="ar-SA"/>
    </w:rPr>
  </w:style>
  <w:style w:type="paragraph" w:customStyle="1" w:styleId="1CharCharCharCharCharChar">
    <w:name w:val="1 Char Char Char Char Char Char"/>
    <w:basedOn w:val="Normal"/>
    <w:rsid w:val="00DE61F6"/>
    <w:pPr>
      <w:overflowPunct/>
      <w:autoSpaceDE/>
      <w:autoSpaceDN/>
      <w:adjustRightInd/>
      <w:spacing w:after="160" w:line="240" w:lineRule="exact"/>
      <w:textAlignment w:val="auto"/>
    </w:pPr>
    <w:rPr>
      <w:rFonts w:ascii="Tahoma" w:hAnsi="Tahoma"/>
    </w:rPr>
  </w:style>
  <w:style w:type="paragraph" w:customStyle="1" w:styleId="1CharCharCharCharCharCharChar">
    <w:name w:val="1 Char Char Char Char Char Char Char Знак Знак"/>
    <w:basedOn w:val="Normal"/>
    <w:rsid w:val="00DE61F6"/>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DE61F6"/>
    <w:pPr>
      <w:overflowPunct/>
      <w:autoSpaceDE/>
      <w:autoSpaceDN/>
      <w:adjustRightInd/>
      <w:spacing w:after="160" w:line="240" w:lineRule="exact"/>
      <w:textAlignment w:val="auto"/>
    </w:pPr>
    <w:rPr>
      <w:rFonts w:ascii="Tahoma" w:hAnsi="Tahoma"/>
    </w:rPr>
  </w:style>
  <w:style w:type="paragraph" w:customStyle="1" w:styleId="Char1">
    <w:name w:val=" Char1"/>
    <w:basedOn w:val="Normal"/>
    <w:rsid w:val="00DE61F6"/>
    <w:pPr>
      <w:overflowPunct/>
      <w:autoSpaceDE/>
      <w:autoSpaceDN/>
      <w:adjustRightInd/>
      <w:spacing w:after="160" w:line="240" w:lineRule="exact"/>
      <w:textAlignment w:val="auto"/>
    </w:pPr>
    <w:rPr>
      <w:rFonts w:ascii="Tahoma" w:hAnsi="Tahoma"/>
    </w:rPr>
  </w:style>
  <w:style w:type="paragraph" w:styleId="NoSpacing">
    <w:name w:val="No Spacing"/>
    <w:link w:val="NoSpacingChar"/>
    <w:uiPriority w:val="1"/>
    <w:qFormat/>
    <w:rsid w:val="00DE61F6"/>
    <w:pPr>
      <w:autoSpaceDE w:val="0"/>
      <w:autoSpaceDN w:val="0"/>
    </w:pPr>
    <w:rPr>
      <w:rFonts w:ascii="Tahoma" w:hAnsi="Tahoma" w:cs="Tahoma"/>
      <w:sz w:val="24"/>
      <w:szCs w:val="24"/>
    </w:rPr>
  </w:style>
  <w:style w:type="character" w:styleId="HTMLTypewriter">
    <w:name w:val="HTML Typewriter"/>
    <w:unhideWhenUsed/>
    <w:rsid w:val="00DE61F6"/>
    <w:rPr>
      <w:rFonts w:ascii="Courier New" w:eastAsia="Times New Roman" w:hAnsi="Courier New" w:cs="Courier New" w:hint="default"/>
      <w:sz w:val="20"/>
      <w:szCs w:val="20"/>
    </w:rPr>
  </w:style>
  <w:style w:type="character" w:customStyle="1" w:styleId="hps">
    <w:name w:val="hps"/>
    <w:rsid w:val="00DE61F6"/>
  </w:style>
  <w:style w:type="character" w:customStyle="1" w:styleId="longtext">
    <w:name w:val="long_text"/>
    <w:rsid w:val="00DE61F6"/>
  </w:style>
  <w:style w:type="paragraph" w:customStyle="1" w:styleId="CM16">
    <w:name w:val="CM16"/>
    <w:basedOn w:val="Normal"/>
    <w:next w:val="Normal"/>
    <w:uiPriority w:val="99"/>
    <w:rsid w:val="00DE61F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DE61F6"/>
  </w:style>
  <w:style w:type="paragraph" w:customStyle="1" w:styleId="ListParagraph1">
    <w:name w:val="List Paragraph1"/>
    <w:basedOn w:val="Normal"/>
    <w:uiPriority w:val="34"/>
    <w:qFormat/>
    <w:rsid w:val="00DE61F6"/>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DE61F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E61F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E61F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E61F6"/>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DE61F6"/>
    <w:rPr>
      <w:rFonts w:ascii="Times New Roman" w:eastAsia="Times New Roman" w:hAnsi="Times New Roman" w:cs="Times New Roman"/>
      <w:sz w:val="20"/>
      <w:szCs w:val="20"/>
    </w:rPr>
  </w:style>
  <w:style w:type="paragraph" w:customStyle="1" w:styleId="21">
    <w:name w:val="Обикновен текст2"/>
    <w:basedOn w:val="Normal"/>
    <w:rsid w:val="00DE61F6"/>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character" w:styleId="CommentReference">
    <w:name w:val="annotation reference"/>
    <w:uiPriority w:val="99"/>
    <w:rsid w:val="00DE61F6"/>
    <w:rPr>
      <w:sz w:val="16"/>
      <w:szCs w:val="16"/>
    </w:rPr>
  </w:style>
  <w:style w:type="paragraph" w:styleId="CommentSubject">
    <w:name w:val="annotation subject"/>
    <w:basedOn w:val="CommentText"/>
    <w:next w:val="CommentText"/>
    <w:link w:val="CommentSubjectChar"/>
    <w:uiPriority w:val="99"/>
    <w:rsid w:val="00DE61F6"/>
    <w:rPr>
      <w:b/>
      <w:bCs/>
      <w:lang w:val="en-GB" w:eastAsia="bg-BG"/>
    </w:rPr>
  </w:style>
  <w:style w:type="character" w:customStyle="1" w:styleId="CommentSubjectChar">
    <w:name w:val="Comment Subject Char"/>
    <w:link w:val="CommentSubject"/>
    <w:uiPriority w:val="99"/>
    <w:rsid w:val="00DE61F6"/>
    <w:rPr>
      <w:b/>
      <w:bCs/>
      <w:lang w:val="en-GB" w:eastAsia="bg-BG"/>
    </w:rPr>
  </w:style>
  <w:style w:type="paragraph" w:customStyle="1" w:styleId="1CharCharCharCharCharCharCharCharCharChar">
    <w:name w:val="1 Char Char Char Char Char Char Char Char Char Char"/>
    <w:basedOn w:val="Normal"/>
    <w:rsid w:val="00DE61F6"/>
    <w:pPr>
      <w:overflowPunct/>
      <w:autoSpaceDE/>
      <w:autoSpaceDN/>
      <w:adjustRightInd/>
      <w:spacing w:after="160" w:line="240" w:lineRule="exact"/>
      <w:textAlignment w:val="auto"/>
    </w:pPr>
    <w:rPr>
      <w:rFonts w:ascii="Tahoma" w:hAnsi="Tahoma"/>
    </w:rPr>
  </w:style>
  <w:style w:type="character" w:customStyle="1" w:styleId="ng-binding">
    <w:name w:val="ng-binding"/>
    <w:rsid w:val="00DE61F6"/>
  </w:style>
  <w:style w:type="paragraph" w:customStyle="1" w:styleId="ng-binding1">
    <w:name w:val="ng-binding1"/>
    <w:basedOn w:val="Normal"/>
    <w:rsid w:val="00DE61F6"/>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styleId="FootnoteText">
    <w:name w:val="footnote text"/>
    <w:basedOn w:val="Normal"/>
    <w:link w:val="FootnoteTextChar"/>
    <w:rsid w:val="002779F0"/>
    <w:rPr>
      <w:lang w:val="de-DE" w:eastAsia="x-none"/>
    </w:rPr>
  </w:style>
  <w:style w:type="character" w:customStyle="1" w:styleId="FootnoteTextChar">
    <w:name w:val="Footnote Text Char"/>
    <w:link w:val="FootnoteText"/>
    <w:rsid w:val="002779F0"/>
    <w:rPr>
      <w:rFonts w:ascii="Arial" w:hAnsi="Arial" w:cs="Arial"/>
      <w:lang w:val="de-DE"/>
    </w:rPr>
  </w:style>
  <w:style w:type="character" w:customStyle="1" w:styleId="27">
    <w:name w:val="Основен текст (27)"/>
    <w:uiPriority w:val="99"/>
    <w:rsid w:val="002779F0"/>
  </w:style>
  <w:style w:type="character" w:customStyle="1" w:styleId="270">
    <w:name w:val="Основен текст (27)_"/>
    <w:link w:val="271"/>
    <w:uiPriority w:val="99"/>
    <w:locked/>
    <w:rsid w:val="002779F0"/>
    <w:rPr>
      <w:rFonts w:ascii="Franklin Gothic Heavy" w:hAnsi="Franklin Gothic Heavy" w:cs="Franklin Gothic Heavy"/>
      <w:sz w:val="13"/>
      <w:szCs w:val="13"/>
      <w:shd w:val="clear" w:color="auto" w:fill="FFFFFF"/>
    </w:rPr>
  </w:style>
  <w:style w:type="paragraph" w:customStyle="1" w:styleId="271">
    <w:name w:val="Основен текст (27)1"/>
    <w:basedOn w:val="Normal"/>
    <w:link w:val="270"/>
    <w:uiPriority w:val="99"/>
    <w:rsid w:val="002779F0"/>
    <w:pPr>
      <w:widowControl w:val="0"/>
      <w:shd w:val="clear" w:color="auto" w:fill="FFFFFF"/>
      <w:overflowPunct/>
      <w:autoSpaceDE/>
      <w:autoSpaceDN/>
      <w:adjustRightInd/>
      <w:spacing w:before="120" w:after="120" w:line="168" w:lineRule="exact"/>
      <w:jc w:val="both"/>
      <w:textAlignment w:val="auto"/>
    </w:pPr>
    <w:rPr>
      <w:rFonts w:ascii="Franklin Gothic Heavy" w:hAnsi="Franklin Gothic Heavy"/>
      <w:sz w:val="13"/>
      <w:szCs w:val="13"/>
      <w:lang w:val="x-none" w:eastAsia="x-none"/>
    </w:rPr>
  </w:style>
  <w:style w:type="character" w:customStyle="1" w:styleId="a0">
    <w:name w:val="Основен текст_"/>
    <w:link w:val="14"/>
    <w:uiPriority w:val="99"/>
    <w:rsid w:val="002779F0"/>
    <w:rPr>
      <w:spacing w:val="2"/>
      <w:sz w:val="22"/>
      <w:szCs w:val="22"/>
      <w:shd w:val="clear" w:color="auto" w:fill="FFFFFF"/>
    </w:rPr>
  </w:style>
  <w:style w:type="paragraph" w:customStyle="1" w:styleId="14">
    <w:name w:val="Основен текст1"/>
    <w:basedOn w:val="Normal"/>
    <w:link w:val="a0"/>
    <w:uiPriority w:val="99"/>
    <w:rsid w:val="002779F0"/>
    <w:pPr>
      <w:widowControl w:val="0"/>
      <w:shd w:val="clear" w:color="auto" w:fill="FFFFFF"/>
      <w:overflowPunct/>
      <w:autoSpaceDE/>
      <w:autoSpaceDN/>
      <w:adjustRightInd/>
      <w:spacing w:line="324" w:lineRule="exact"/>
      <w:ind w:hanging="360"/>
      <w:textAlignment w:val="auto"/>
    </w:pPr>
    <w:rPr>
      <w:rFonts w:ascii="Times New Roman" w:hAnsi="Times New Roman"/>
      <w:spacing w:val="2"/>
      <w:sz w:val="22"/>
      <w:szCs w:val="22"/>
      <w:lang w:val="x-none" w:eastAsia="x-none"/>
    </w:rPr>
  </w:style>
  <w:style w:type="paragraph" w:styleId="Caption">
    <w:name w:val="caption"/>
    <w:basedOn w:val="Normal"/>
    <w:next w:val="Normal"/>
    <w:qFormat/>
    <w:rsid w:val="002779F0"/>
    <w:pPr>
      <w:numPr>
        <w:numId w:val="3"/>
      </w:numPr>
      <w:overflowPunct/>
      <w:autoSpaceDE/>
      <w:autoSpaceDN/>
      <w:adjustRightInd/>
      <w:textAlignment w:val="auto"/>
    </w:pPr>
    <w:rPr>
      <w:b/>
      <w:sz w:val="24"/>
      <w:lang w:val="bg-BG"/>
    </w:rPr>
  </w:style>
  <w:style w:type="paragraph" w:customStyle="1" w:styleId="1CharCharCharChar0">
    <w:name w:val="1 Char Char Char Char Знак Знак"/>
    <w:basedOn w:val="Normal"/>
    <w:rsid w:val="002779F0"/>
    <w:pPr>
      <w:overflowPunct/>
      <w:autoSpaceDE/>
      <w:autoSpaceDN/>
      <w:adjustRightInd/>
      <w:spacing w:after="160" w:line="240" w:lineRule="exact"/>
      <w:textAlignment w:val="auto"/>
    </w:pPr>
    <w:rPr>
      <w:rFonts w:ascii="Tahoma" w:hAnsi="Tahoma"/>
    </w:rPr>
  </w:style>
  <w:style w:type="paragraph" w:customStyle="1" w:styleId="CharChar40">
    <w:name w:val="Char Char4"/>
    <w:basedOn w:val="Normal"/>
    <w:rsid w:val="002779F0"/>
    <w:pPr>
      <w:overflowPunct/>
      <w:autoSpaceDE/>
      <w:autoSpaceDN/>
      <w:adjustRightInd/>
      <w:spacing w:after="160" w:line="240" w:lineRule="exact"/>
      <w:textAlignment w:val="auto"/>
    </w:pPr>
    <w:rPr>
      <w:rFonts w:ascii="Tahoma" w:hAnsi="Tahoma"/>
    </w:rPr>
  </w:style>
  <w:style w:type="character" w:customStyle="1" w:styleId="FontStyle43">
    <w:name w:val="Font Style43"/>
    <w:rsid w:val="002779F0"/>
    <w:rPr>
      <w:rFonts w:ascii="MS Reference Sans Serif" w:hAnsi="MS Reference Sans Serif" w:cs="MS Reference Sans Serif"/>
      <w:sz w:val="16"/>
      <w:szCs w:val="16"/>
    </w:rPr>
  </w:style>
  <w:style w:type="paragraph" w:customStyle="1" w:styleId="TableContents">
    <w:name w:val="Table Contents"/>
    <w:basedOn w:val="Normal"/>
    <w:rsid w:val="002779F0"/>
    <w:pPr>
      <w:widowControl w:val="0"/>
      <w:suppressLineNumbers/>
      <w:suppressAutoHyphens/>
      <w:overflowPunct/>
      <w:autoSpaceDE/>
      <w:adjustRightInd/>
    </w:pPr>
    <w:rPr>
      <w:rFonts w:ascii="Liberation Serif" w:eastAsia="Lucida Sans Unicode" w:hAnsi="Liberation Serif" w:cs="Mangal"/>
      <w:kern w:val="3"/>
      <w:sz w:val="24"/>
      <w:szCs w:val="24"/>
      <w:lang w:val="bg-BG" w:eastAsia="bg-BG"/>
    </w:rPr>
  </w:style>
  <w:style w:type="character" w:customStyle="1" w:styleId="PlainTextChar2">
    <w:name w:val="Plain Text Char2"/>
    <w:aliases w:val="Plain Text Char Char1"/>
    <w:locked/>
    <w:rsid w:val="002779F0"/>
    <w:rPr>
      <w:rFonts w:ascii="Courier New" w:hAnsi="Courier New" w:cs="Courier New"/>
      <w:lang w:val="bg-BG" w:eastAsia="bg-BG"/>
    </w:rPr>
  </w:style>
  <w:style w:type="paragraph" w:customStyle="1" w:styleId="CharChar1Char0">
    <w:name w:val="Char Char1 Char"/>
    <w:basedOn w:val="Normal"/>
    <w:rsid w:val="002779F0"/>
    <w:pPr>
      <w:overflowPunct/>
      <w:autoSpaceDE/>
      <w:autoSpaceDN/>
      <w:adjustRightInd/>
      <w:spacing w:after="160" w:line="240" w:lineRule="exact"/>
      <w:textAlignment w:val="auto"/>
    </w:pPr>
    <w:rPr>
      <w:rFonts w:ascii="Tahoma" w:hAnsi="Tahoma"/>
    </w:rPr>
  </w:style>
  <w:style w:type="numbering" w:customStyle="1" w:styleId="15">
    <w:name w:val="Без списък1"/>
    <w:next w:val="NoList"/>
    <w:semiHidden/>
    <w:rsid w:val="002779F0"/>
  </w:style>
  <w:style w:type="character" w:customStyle="1" w:styleId="HeaderCharCharCharCharCharCharChar2">
    <w:name w:val="Header Char Char Char Char Char Char Char2"/>
    <w:aliases w:val="Header Char Char Char Char Char2,Char1 Char Char Char Char2"/>
    <w:rsid w:val="00971B86"/>
  </w:style>
  <w:style w:type="character" w:customStyle="1" w:styleId="MacroTextChar">
    <w:name w:val="Macro Text Char"/>
    <w:link w:val="MacroText"/>
    <w:rsid w:val="00971B86"/>
    <w:rPr>
      <w:rFonts w:ascii="System" w:hAnsi="System"/>
      <w:b/>
      <w:lang w:val="en-GB" w:eastAsia="bg-BG" w:bidi="ar-SA"/>
    </w:rPr>
  </w:style>
  <w:style w:type="character" w:customStyle="1" w:styleId="SubtitleChar">
    <w:name w:val="Subtitle Char"/>
    <w:link w:val="Subtitle"/>
    <w:rsid w:val="00971B86"/>
    <w:rPr>
      <w:rFonts w:ascii="Cambria" w:hAnsi="Cambria"/>
      <w:sz w:val="24"/>
      <w:szCs w:val="24"/>
      <w:lang w:val="bg-BG" w:eastAsia="bg-BG"/>
    </w:rPr>
  </w:style>
  <w:style w:type="paragraph" w:customStyle="1" w:styleId="16">
    <w:name w:val="Списък на абзаци1"/>
    <w:basedOn w:val="Normal"/>
    <w:uiPriority w:val="34"/>
    <w:qFormat/>
    <w:rsid w:val="00971B86"/>
    <w:pPr>
      <w:suppressAutoHyphens/>
      <w:overflowPunct/>
      <w:autoSpaceDN/>
      <w:adjustRightInd/>
      <w:ind w:left="708"/>
      <w:textAlignment w:val="auto"/>
    </w:pPr>
    <w:rPr>
      <w:rFonts w:ascii="Tahoma" w:hAnsi="Tahoma" w:cs="Tahoma"/>
      <w:sz w:val="24"/>
      <w:szCs w:val="24"/>
      <w:lang w:val="bg-BG" w:eastAsia="ar-SA"/>
    </w:rPr>
  </w:style>
  <w:style w:type="paragraph" w:customStyle="1" w:styleId="22">
    <w:name w:val=" Знак Знак2"/>
    <w:basedOn w:val="Normal"/>
    <w:rsid w:val="00971B86"/>
    <w:pPr>
      <w:overflowPunct/>
      <w:autoSpaceDE/>
      <w:autoSpaceDN/>
      <w:adjustRightInd/>
      <w:spacing w:after="160" w:line="240" w:lineRule="exact"/>
      <w:textAlignment w:val="auto"/>
    </w:pPr>
    <w:rPr>
      <w:rFonts w:ascii="Tahoma" w:hAnsi="Tahoma"/>
    </w:rPr>
  </w:style>
  <w:style w:type="character" w:customStyle="1" w:styleId="1Ch">
    <w:name w:val="Знак1 Ch"/>
    <w:rsid w:val="00971B86"/>
    <w:rPr>
      <w:rFonts w:ascii="Courier New" w:hAnsi="Courier New"/>
      <w:lang w:val="bg-BG" w:eastAsia="en-US" w:bidi="ar-SA"/>
    </w:rPr>
  </w:style>
  <w:style w:type="paragraph" w:customStyle="1" w:styleId="Einzug1">
    <w:name w:val="Einzug 1"/>
    <w:basedOn w:val="Normal"/>
    <w:rsid w:val="00971B86"/>
    <w:pPr>
      <w:overflowPunct/>
      <w:autoSpaceDE/>
      <w:autoSpaceDN/>
      <w:adjustRightInd/>
      <w:ind w:left="567"/>
      <w:textAlignment w:val="auto"/>
    </w:pPr>
    <w:rPr>
      <w:rFonts w:ascii="Univers (WN)" w:hAnsi="Univers (WN)"/>
      <w:sz w:val="22"/>
      <w:szCs w:val="24"/>
      <w:lang w:val="de-DE"/>
    </w:rPr>
  </w:style>
  <w:style w:type="character" w:customStyle="1" w:styleId="Char1CharChar">
    <w:name w:val=" Char1 Char Char"/>
    <w:rsid w:val="00971B86"/>
    <w:rPr>
      <w:lang w:val="en-GB" w:eastAsia="en-US" w:bidi="ar-SA"/>
    </w:rPr>
  </w:style>
  <w:style w:type="paragraph" w:customStyle="1" w:styleId="1CharCharCharCharCharCharChar1">
    <w:name w:val="1 Char Char Char Char Char Char Char1"/>
    <w:basedOn w:val="Normal"/>
    <w:rsid w:val="00971B86"/>
    <w:pPr>
      <w:overflowPunct/>
      <w:autoSpaceDE/>
      <w:autoSpaceDN/>
      <w:adjustRightInd/>
      <w:spacing w:after="160" w:line="240" w:lineRule="exact"/>
      <w:textAlignment w:val="auto"/>
    </w:pPr>
    <w:rPr>
      <w:rFonts w:ascii="Tahoma" w:hAnsi="Tahoma"/>
    </w:rPr>
  </w:style>
  <w:style w:type="paragraph" w:customStyle="1" w:styleId="CharCharCharCharCharCharCharCharCharCharChar">
    <w:name w:val=" Char Char Char Char Char Char Char Char Char Char Char"/>
    <w:basedOn w:val="Normal"/>
    <w:rsid w:val="00971B86"/>
    <w:pPr>
      <w:overflowPunct/>
      <w:autoSpaceDE/>
      <w:autoSpaceDN/>
      <w:adjustRightInd/>
      <w:spacing w:after="160" w:line="240" w:lineRule="exact"/>
      <w:textAlignment w:val="auto"/>
    </w:pPr>
    <w:rPr>
      <w:rFonts w:ascii="Tahoma" w:hAnsi="Tahoma"/>
    </w:rPr>
  </w:style>
  <w:style w:type="paragraph" w:customStyle="1" w:styleId="CharChar6">
    <w:name w:val=" Char Char6"/>
    <w:basedOn w:val="Normal"/>
    <w:rsid w:val="00971B86"/>
    <w:pPr>
      <w:overflowPunct/>
      <w:autoSpaceDE/>
      <w:autoSpaceDN/>
      <w:adjustRightInd/>
      <w:spacing w:after="160" w:line="240" w:lineRule="exact"/>
      <w:textAlignment w:val="auto"/>
    </w:pPr>
    <w:rPr>
      <w:rFonts w:ascii="Tahoma" w:hAnsi="Tahoma"/>
    </w:rPr>
  </w:style>
  <w:style w:type="paragraph" w:customStyle="1" w:styleId="1CharCharCharCharCharCharCharCharCharChar0">
    <w:name w:val="1 Char Char Char Char Char Char Char Знак Знак Char Char Char"/>
    <w:basedOn w:val="Normal"/>
    <w:rsid w:val="00971B86"/>
    <w:pPr>
      <w:overflowPunct/>
      <w:autoSpaceDE/>
      <w:autoSpaceDN/>
      <w:adjustRightInd/>
      <w:spacing w:after="160" w:line="240" w:lineRule="exact"/>
      <w:textAlignment w:val="auto"/>
    </w:pPr>
    <w:rPr>
      <w:rFonts w:ascii="Tahoma" w:hAnsi="Tahoma"/>
    </w:rPr>
  </w:style>
  <w:style w:type="character" w:customStyle="1" w:styleId="Char2">
    <w:name w:val=" Char2"/>
    <w:rsid w:val="00971B86"/>
    <w:rPr>
      <w:rFonts w:ascii="Courier New" w:hAnsi="Courier New" w:cs="Courier New"/>
    </w:rPr>
  </w:style>
  <w:style w:type="character" w:customStyle="1" w:styleId="17">
    <w:name w:val="Шрифт на абзаца по подразбиране1"/>
    <w:rsid w:val="00971B86"/>
  </w:style>
  <w:style w:type="character" w:customStyle="1" w:styleId="WW8Num5z0">
    <w:name w:val="WW8Num5z0"/>
    <w:rsid w:val="00971B86"/>
    <w:rPr>
      <w:rFonts w:ascii="Symbol" w:hAnsi="Symbol" w:cs="Symbol"/>
    </w:rPr>
  </w:style>
  <w:style w:type="character" w:customStyle="1" w:styleId="WW8Num6z0">
    <w:name w:val="WW8Num6z0"/>
    <w:rsid w:val="00971B86"/>
    <w:rPr>
      <w:rFonts w:ascii="Symbol" w:hAnsi="Symbol" w:cs="Symbol"/>
    </w:rPr>
  </w:style>
  <w:style w:type="character" w:customStyle="1" w:styleId="WW8Num7z0">
    <w:name w:val="WW8Num7z0"/>
    <w:rsid w:val="00971B86"/>
    <w:rPr>
      <w:rFonts w:ascii="Symbol" w:hAnsi="Symbol" w:cs="Symbol"/>
    </w:rPr>
  </w:style>
  <w:style w:type="character" w:customStyle="1" w:styleId="WW8Num12z0">
    <w:name w:val="WW8Num12z0"/>
    <w:rsid w:val="00971B86"/>
    <w:rPr>
      <w:b/>
      <w:color w:val="auto"/>
    </w:rPr>
  </w:style>
  <w:style w:type="character" w:customStyle="1" w:styleId="WW8Num14z0">
    <w:name w:val="WW8Num14z0"/>
    <w:rsid w:val="00971B86"/>
    <w:rPr>
      <w:b/>
      <w:color w:val="auto"/>
    </w:rPr>
  </w:style>
  <w:style w:type="character" w:customStyle="1" w:styleId="WW-">
    <w:name w:val="WW-Шрифт на абзаца по подразбиране"/>
    <w:rsid w:val="00971B86"/>
  </w:style>
  <w:style w:type="character" w:customStyle="1" w:styleId="HTML1">
    <w:name w:val="HTML акроним1"/>
    <w:rsid w:val="00971B86"/>
  </w:style>
  <w:style w:type="character" w:customStyle="1" w:styleId="CharChar20">
    <w:name w:val="Char Char2"/>
    <w:rsid w:val="00971B86"/>
    <w:rPr>
      <w:rFonts w:ascii="Courier New" w:hAnsi="Courier New" w:cs="Courier New"/>
      <w:lang w:val="bg-BG" w:eastAsia="ar-SA" w:bidi="ar-SA"/>
    </w:rPr>
  </w:style>
  <w:style w:type="character" w:customStyle="1" w:styleId="NumberingSymbols">
    <w:name w:val="Numbering Symbols"/>
    <w:rsid w:val="00971B86"/>
  </w:style>
  <w:style w:type="character" w:customStyle="1" w:styleId="WW-DefaultParagraphFont1111">
    <w:name w:val="WW-Default Paragraph Font1111"/>
    <w:rsid w:val="00971B86"/>
  </w:style>
  <w:style w:type="character" w:customStyle="1" w:styleId="a1">
    <w:name w:val="Долен колонтитул Знак"/>
    <w:aliases w:val=" Char Char1 Char Char Char Char Знак, Char Char1 Char Char Char Char Char Знак, Char Char1 Char Char Char Знак"/>
    <w:rsid w:val="00971B86"/>
    <w:rPr>
      <w:rFonts w:ascii="Calibri" w:eastAsia="Calibri" w:hAnsi="Calibri" w:cs="Calibri"/>
      <w:sz w:val="22"/>
      <w:szCs w:val="22"/>
      <w:lang w:val="x-none"/>
    </w:rPr>
  </w:style>
  <w:style w:type="paragraph" w:customStyle="1" w:styleId="Heading">
    <w:name w:val="Heading"/>
    <w:basedOn w:val="Normal"/>
    <w:next w:val="BodyText"/>
    <w:rsid w:val="00971B86"/>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971B86"/>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23">
    <w:name w:val="Надпис2"/>
    <w:basedOn w:val="Normal"/>
    <w:rsid w:val="00971B86"/>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971B86"/>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 Char Char10 Char"/>
    <w:basedOn w:val="Normal"/>
    <w:rsid w:val="00971B86"/>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9">
    <w:name w:val="Изнесен текст1"/>
    <w:basedOn w:val="Normal"/>
    <w:rsid w:val="00971B86"/>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971B86"/>
    <w:pPr>
      <w:suppressAutoHyphens/>
      <w:autoSpaceDN/>
      <w:adjustRightInd/>
      <w:jc w:val="both"/>
    </w:pPr>
    <w:rPr>
      <w:rFonts w:ascii="Times New Roman" w:hAnsi="Times New Roman"/>
      <w:sz w:val="24"/>
      <w:lang w:val="bg-BG" w:eastAsia="ar-SA"/>
    </w:rPr>
  </w:style>
  <w:style w:type="paragraph" w:customStyle="1" w:styleId="TableHeading">
    <w:name w:val="Table Heading"/>
    <w:basedOn w:val="TableContents"/>
    <w:rsid w:val="00971B86"/>
    <w:pPr>
      <w:widowControl/>
      <w:autoSpaceDN/>
      <w:spacing w:after="200" w:line="276" w:lineRule="auto"/>
      <w:jc w:val="center"/>
      <w:textAlignment w:val="auto"/>
    </w:pPr>
    <w:rPr>
      <w:rFonts w:ascii="Calibri" w:eastAsia="Calibri" w:hAnsi="Calibri" w:cs="Calibri"/>
      <w:b/>
      <w:bCs/>
      <w:kern w:val="0"/>
      <w:sz w:val="22"/>
      <w:szCs w:val="22"/>
      <w:lang w:eastAsia="ar-SA"/>
    </w:rPr>
  </w:style>
  <w:style w:type="paragraph" w:customStyle="1" w:styleId="Framecontents">
    <w:name w:val="Frame contents"/>
    <w:basedOn w:val="BodyText"/>
    <w:rsid w:val="00971B86"/>
    <w:pPr>
      <w:suppressAutoHyphens/>
      <w:autoSpaceDN/>
      <w:adjustRightInd/>
    </w:pPr>
    <w:rPr>
      <w:lang w:eastAsia="ar-SA"/>
    </w:rPr>
  </w:style>
  <w:style w:type="paragraph" w:customStyle="1" w:styleId="1a">
    <w:name w:val="Без разредка1"/>
    <w:rsid w:val="00971B86"/>
    <w:pPr>
      <w:suppressAutoHyphens/>
    </w:pPr>
    <w:rPr>
      <w:rFonts w:ascii="Calibri" w:eastAsia="Calibri" w:hAnsi="Calibri" w:cs="Calibri"/>
      <w:sz w:val="22"/>
      <w:szCs w:val="22"/>
      <w:lang w:eastAsia="ar-SA"/>
    </w:rPr>
  </w:style>
  <w:style w:type="paragraph" w:customStyle="1" w:styleId="H1">
    <w:name w:val="H1"/>
    <w:basedOn w:val="Normal"/>
    <w:next w:val="Normal"/>
    <w:rsid w:val="00971B86"/>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971B86"/>
    <w:pPr>
      <w:overflowPunct/>
      <w:autoSpaceDE/>
      <w:autoSpaceDN/>
      <w:adjustRightInd/>
      <w:textAlignment w:val="auto"/>
    </w:pPr>
    <w:rPr>
      <w:rFonts w:ascii="Times New Roman" w:hAnsi="Times New Roman"/>
      <w:lang w:val="en-AU" w:eastAsia="bg-BG"/>
    </w:rPr>
  </w:style>
  <w:style w:type="character" w:customStyle="1" w:styleId="WW8Num9z1">
    <w:name w:val="WW8Num9z1"/>
    <w:rsid w:val="00971B86"/>
    <w:rPr>
      <w:rFonts w:ascii="Courier New" w:hAnsi="Courier New" w:cs="Courier New"/>
    </w:rPr>
  </w:style>
  <w:style w:type="character" w:customStyle="1" w:styleId="breadcrumbspathway">
    <w:name w:val="breadcrumbs pathway"/>
    <w:rsid w:val="00971B86"/>
  </w:style>
  <w:style w:type="character" w:customStyle="1" w:styleId="WW8Num7z2">
    <w:name w:val="WW8Num7z2"/>
    <w:rsid w:val="00971B86"/>
    <w:rPr>
      <w:rFonts w:ascii="Wingdings" w:hAnsi="Wingdings"/>
      <w:sz w:val="20"/>
    </w:rPr>
  </w:style>
  <w:style w:type="character" w:customStyle="1" w:styleId="WW8Num9z3">
    <w:name w:val="WW8Num9z3"/>
    <w:rsid w:val="00971B86"/>
    <w:rPr>
      <w:rFonts w:ascii="Symbol" w:hAnsi="Symbol"/>
    </w:rPr>
  </w:style>
  <w:style w:type="paragraph" w:customStyle="1" w:styleId="CM1">
    <w:name w:val="CM1"/>
    <w:basedOn w:val="Default"/>
    <w:next w:val="Default"/>
    <w:uiPriority w:val="99"/>
    <w:rsid w:val="00971B86"/>
    <w:pPr>
      <w:widowControl/>
    </w:pPr>
    <w:rPr>
      <w:rFonts w:ascii="EUAlbertina" w:hAnsi="EUAlbertina" w:cs="Times New Roman"/>
      <w:color w:val="auto"/>
    </w:rPr>
  </w:style>
  <w:style w:type="paragraph" w:customStyle="1" w:styleId="CM3">
    <w:name w:val="CM3"/>
    <w:basedOn w:val="Default"/>
    <w:next w:val="Default"/>
    <w:uiPriority w:val="99"/>
    <w:rsid w:val="00971B86"/>
    <w:pPr>
      <w:widowControl/>
    </w:pPr>
    <w:rPr>
      <w:rFonts w:ascii="EUAlbertina" w:hAnsi="EUAlbertina" w:cs="Times New Roman"/>
      <w:color w:val="auto"/>
    </w:rPr>
  </w:style>
  <w:style w:type="character" w:customStyle="1" w:styleId="Normal8ptChar">
    <w:name w:val="Normal+8pt Char"/>
    <w:link w:val="Normal8pt"/>
    <w:rsid w:val="00971B86"/>
    <w:rPr>
      <w:lang w:val="en-AU" w:eastAsia="bg-BG"/>
    </w:rPr>
  </w:style>
  <w:style w:type="paragraph" w:customStyle="1" w:styleId="CharCharCharCharChar0">
    <w:name w:val="Char Знак Знак Char Char Знак Знак Char Char"/>
    <w:basedOn w:val="Normal"/>
    <w:rsid w:val="00971B86"/>
    <w:pPr>
      <w:tabs>
        <w:tab w:val="left" w:pos="709"/>
      </w:tabs>
      <w:overflowPunct/>
      <w:autoSpaceDE/>
      <w:autoSpaceDN/>
      <w:adjustRightInd/>
      <w:textAlignment w:val="auto"/>
    </w:pPr>
    <w:rPr>
      <w:rFonts w:ascii="Tahoma" w:hAnsi="Tahoma"/>
      <w:sz w:val="24"/>
      <w:szCs w:val="24"/>
      <w:lang w:val="pl-PL" w:eastAsia="pl-PL"/>
    </w:rPr>
  </w:style>
  <w:style w:type="table" w:customStyle="1" w:styleId="TableGrid2">
    <w:name w:val="Table Grid2"/>
    <w:basedOn w:val="TableNormal"/>
    <w:next w:val="TableGrid"/>
    <w:uiPriority w:val="59"/>
    <w:rsid w:val="00971B86"/>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Char4"/>
    <w:semiHidden/>
    <w:locked/>
    <w:rsid w:val="00971B86"/>
    <w:rPr>
      <w:rFonts w:ascii="Courier New" w:hAnsi="Courier New" w:cs="Courier New"/>
      <w:sz w:val="20"/>
      <w:szCs w:val="20"/>
      <w:lang w:eastAsia="en-US"/>
    </w:rPr>
  </w:style>
  <w:style w:type="table" w:customStyle="1" w:styleId="TableGrid3">
    <w:name w:val="Table Grid3"/>
    <w:basedOn w:val="TableNormal"/>
    <w:next w:val="TableGrid"/>
    <w:uiPriority w:val="99"/>
    <w:rsid w:val="00971B86"/>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0">
    <w:name w:val="1 Char Char Char Char Char Char Char"/>
    <w:basedOn w:val="Normal"/>
    <w:rsid w:val="00971B86"/>
    <w:pPr>
      <w:overflowPunct/>
      <w:autoSpaceDE/>
      <w:autoSpaceDN/>
      <w:adjustRightInd/>
      <w:spacing w:after="160" w:line="240" w:lineRule="exact"/>
      <w:textAlignment w:val="auto"/>
    </w:pPr>
    <w:rPr>
      <w:rFonts w:ascii="Tahoma" w:hAnsi="Tahoma"/>
    </w:rPr>
  </w:style>
  <w:style w:type="character" w:customStyle="1" w:styleId="FooterChar2">
    <w:name w:val="Footer Char2"/>
    <w:aliases w:val="Char3 Char3"/>
    <w:locked/>
    <w:rsid w:val="00971B86"/>
    <w:rPr>
      <w:rFonts w:ascii="Tahoma" w:hAnsi="Tahoma" w:cs="Tahoma"/>
      <w:sz w:val="24"/>
      <w:szCs w:val="24"/>
      <w:lang w:val="bg-BG" w:eastAsia="bg-BG" w:bidi="ar-SA"/>
    </w:rPr>
  </w:style>
  <w:style w:type="numbering" w:customStyle="1" w:styleId="NoList11111">
    <w:name w:val="No List11111"/>
    <w:next w:val="NoList"/>
    <w:uiPriority w:val="99"/>
    <w:semiHidden/>
    <w:unhideWhenUsed/>
    <w:rsid w:val="00971B86"/>
  </w:style>
  <w:style w:type="numbering" w:customStyle="1" w:styleId="NoList4">
    <w:name w:val="No List4"/>
    <w:next w:val="NoList"/>
    <w:uiPriority w:val="99"/>
    <w:semiHidden/>
    <w:unhideWhenUsed/>
    <w:rsid w:val="00971B86"/>
  </w:style>
  <w:style w:type="character" w:customStyle="1" w:styleId="HeaderChar1">
    <w:name w:val="Header Char1"/>
    <w:aliases w:val="Header Char Char Char Char Char Char Char,Header Char Char Char Char Char,Header Char Char1,Char1 Char Char Char Char1, Char1 Char1, Char8 Char1,Char9 Char,Знак Char Char Char Char Char Char1,Char8 Char Char Char1"/>
    <w:uiPriority w:val="99"/>
    <w:rsid w:val="00B24CE3"/>
    <w:rPr>
      <w:rFonts w:ascii="Arial" w:hAnsi="Arial"/>
      <w:lang w:val="en-US" w:eastAsia="en-US" w:bidi="ar-SA"/>
    </w:rPr>
  </w:style>
  <w:style w:type="character" w:customStyle="1" w:styleId="FontStyle40">
    <w:name w:val="Font Style40"/>
    <w:rsid w:val="00CD20C2"/>
    <w:rPr>
      <w:rFonts w:ascii="MS Reference Sans Serif" w:hAnsi="MS Reference Sans Serif" w:cs="MS Reference Sans Serif"/>
      <w:b/>
      <w:bCs/>
      <w:sz w:val="16"/>
      <w:szCs w:val="16"/>
    </w:rPr>
  </w:style>
  <w:style w:type="paragraph" w:customStyle="1" w:styleId="western">
    <w:name w:val="western"/>
    <w:basedOn w:val="Normal"/>
    <w:rsid w:val="00217C4B"/>
    <w:pPr>
      <w:overflowPunct/>
      <w:autoSpaceDE/>
      <w:autoSpaceDN/>
      <w:adjustRightInd/>
      <w:spacing w:before="100" w:beforeAutospacing="1"/>
      <w:jc w:val="center"/>
      <w:textAlignment w:val="auto"/>
    </w:pPr>
    <w:rPr>
      <w:rFonts w:ascii="Times New Roman" w:hAnsi="Times New Roman"/>
      <w:color w:val="00000A"/>
      <w:lang w:val="bg-BG" w:eastAsia="bg-BG"/>
    </w:rPr>
  </w:style>
  <w:style w:type="paragraph" w:customStyle="1" w:styleId="Char13">
    <w:name w:val=" Char13"/>
    <w:basedOn w:val="Normal"/>
    <w:rsid w:val="00217C4B"/>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0D59B6"/>
    <w:pPr>
      <w:overflowPunct/>
      <w:autoSpaceDE/>
      <w:autoSpaceDN/>
      <w:adjustRightInd/>
      <w:spacing w:after="160" w:line="240" w:lineRule="exact"/>
      <w:textAlignment w:val="auto"/>
    </w:pPr>
    <w:rPr>
      <w:rFonts w:ascii="Tahoma" w:hAnsi="Tahoma"/>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C Char"/>
    <w:rsid w:val="000D59B6"/>
    <w:rPr>
      <w:rFonts w:ascii="Courier New" w:hAnsi="Courier New" w:cs="Courier New"/>
      <w:lang w:val="bg-BG" w:eastAsia="ar-SA" w:bidi="ar-SA"/>
    </w:rPr>
  </w:style>
  <w:style w:type="character" w:customStyle="1" w:styleId="CharCharCharChar10">
    <w:name w:val=" Char Char Char Char1"/>
    <w:aliases w:val="Footer2,Footer11, Char Char1 Char Char Char Char1, Char Char1 Char Char Char Char2, Char Char1 Char Char Char Char3"/>
    <w:rsid w:val="000D59B6"/>
  </w:style>
  <w:style w:type="character" w:styleId="HTMLAcronym">
    <w:name w:val="HTML Acronym"/>
    <w:rsid w:val="000D59B6"/>
  </w:style>
  <w:style w:type="character" w:customStyle="1" w:styleId="DocumentMapChar1">
    <w:name w:val="Document Map Char1"/>
    <w:uiPriority w:val="99"/>
    <w:semiHidden/>
    <w:rsid w:val="000D59B6"/>
    <w:rPr>
      <w:rFonts w:ascii="Tahoma" w:eastAsia="MS Mincho" w:hAnsi="Tahoma" w:cs="Tahoma"/>
      <w:sz w:val="16"/>
      <w:szCs w:val="16"/>
      <w:lang w:val="bg-BG"/>
    </w:rPr>
  </w:style>
  <w:style w:type="paragraph" w:customStyle="1" w:styleId="CharChar100">
    <w:name w:val=" Char Char10"/>
    <w:basedOn w:val="Normal"/>
    <w:rsid w:val="000D59B6"/>
    <w:pPr>
      <w:overflowPunct/>
      <w:autoSpaceDE/>
      <w:autoSpaceDN/>
      <w:adjustRightInd/>
      <w:spacing w:after="160" w:line="240" w:lineRule="exact"/>
      <w:textAlignment w:val="auto"/>
    </w:pPr>
    <w:rPr>
      <w:rFonts w:ascii="Tahoma" w:hAnsi="Tahoma"/>
    </w:rPr>
  </w:style>
  <w:style w:type="paragraph" w:customStyle="1" w:styleId="CharChar8">
    <w:name w:val=" Char Char8"/>
    <w:basedOn w:val="Normal"/>
    <w:rsid w:val="000D59B6"/>
    <w:pPr>
      <w:overflowPunct/>
      <w:autoSpaceDE/>
      <w:autoSpaceDN/>
      <w:adjustRightInd/>
      <w:spacing w:after="160" w:line="240" w:lineRule="exact"/>
      <w:textAlignment w:val="auto"/>
    </w:pPr>
    <w:rPr>
      <w:rFonts w:ascii="Tahoma" w:hAnsi="Tahoma"/>
    </w:rPr>
  </w:style>
  <w:style w:type="character" w:customStyle="1" w:styleId="CharChar7">
    <w:name w:val="Char Char7"/>
    <w:rsid w:val="000D59B6"/>
    <w:rPr>
      <w:rFonts w:ascii="Arial" w:hAnsi="Arial"/>
      <w:lang w:val="en-US" w:eastAsia="en-US"/>
    </w:rPr>
  </w:style>
  <w:style w:type="character" w:customStyle="1" w:styleId="Char3CharCharCharCharChar2">
    <w:name w:val="Char3 Char Char Char Char Char2"/>
    <w:aliases w:val="Footer1 Char2, Char Char1 Char Char Char2, Char Char1 Char Char Char3"/>
    <w:rsid w:val="000D59B6"/>
    <w:rPr>
      <w:rFonts w:ascii="Tahoma" w:hAnsi="Tahoma" w:cs="Tahoma"/>
      <w:sz w:val="24"/>
      <w:szCs w:val="24"/>
      <w:lang w:val="bg-BG" w:eastAsia="bg-BG" w:bidi="ar-SA"/>
    </w:rPr>
  </w:style>
  <w:style w:type="character" w:customStyle="1" w:styleId="Absatz-Standardschriftart">
    <w:name w:val="Absatz-Standardschriftart"/>
    <w:rsid w:val="000D59B6"/>
  </w:style>
  <w:style w:type="paragraph" w:customStyle="1" w:styleId="doc-ti">
    <w:name w:val="doc-ti"/>
    <w:basedOn w:val="Normal"/>
    <w:rsid w:val="000D59B6"/>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styleId="UnresolvedMention">
    <w:name w:val="Unresolved Mention"/>
    <w:uiPriority w:val="99"/>
    <w:semiHidden/>
    <w:unhideWhenUsed/>
    <w:rsid w:val="000D59B6"/>
    <w:rPr>
      <w:color w:val="605E5C"/>
      <w:shd w:val="clear" w:color="auto" w:fill="E1DFDD"/>
    </w:rPr>
  </w:style>
  <w:style w:type="numbering" w:customStyle="1" w:styleId="NoList5">
    <w:name w:val="No List5"/>
    <w:next w:val="NoList"/>
    <w:uiPriority w:val="99"/>
    <w:semiHidden/>
    <w:unhideWhenUsed/>
    <w:rsid w:val="00502DEB"/>
  </w:style>
  <w:style w:type="table" w:customStyle="1" w:styleId="TableGrid4">
    <w:name w:val="Table Grid4"/>
    <w:basedOn w:val="TableNormal"/>
    <w:next w:val="TableGrid"/>
    <w:uiPriority w:val="59"/>
    <w:rsid w:val="00502D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Без списък11"/>
    <w:next w:val="NoList"/>
    <w:semiHidden/>
    <w:rsid w:val="00502DEB"/>
  </w:style>
  <w:style w:type="table" w:customStyle="1" w:styleId="1b">
    <w:name w:val="Мрежа в таблица1"/>
    <w:basedOn w:val="TableNormal"/>
    <w:next w:val="TableGrid"/>
    <w:rsid w:val="00502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0">
    <w:name w:val=" Char Char Char Char Char Char Char Char Char Char Char Char Char Char Char"/>
    <w:basedOn w:val="Normal"/>
    <w:rsid w:val="00502DEB"/>
    <w:pPr>
      <w:overflowPunct/>
      <w:autoSpaceDE/>
      <w:autoSpaceDN/>
      <w:adjustRightInd/>
      <w:spacing w:after="160" w:line="240" w:lineRule="exact"/>
      <w:textAlignment w:val="auto"/>
    </w:pPr>
    <w:rPr>
      <w:rFonts w:ascii="Tahoma" w:hAnsi="Tahoma"/>
    </w:rPr>
  </w:style>
  <w:style w:type="numbering" w:customStyle="1" w:styleId="NoList12">
    <w:name w:val="No List12"/>
    <w:next w:val="NoList"/>
    <w:uiPriority w:val="99"/>
    <w:semiHidden/>
    <w:rsid w:val="00403D14"/>
  </w:style>
  <w:style w:type="numbering" w:customStyle="1" w:styleId="NoList112">
    <w:name w:val="No List112"/>
    <w:next w:val="NoList"/>
    <w:uiPriority w:val="99"/>
    <w:semiHidden/>
    <w:unhideWhenUsed/>
    <w:rsid w:val="00403D14"/>
  </w:style>
  <w:style w:type="numbering" w:customStyle="1" w:styleId="NoList21">
    <w:name w:val="No List21"/>
    <w:next w:val="NoList"/>
    <w:uiPriority w:val="99"/>
    <w:semiHidden/>
    <w:unhideWhenUsed/>
    <w:rsid w:val="00403D14"/>
  </w:style>
  <w:style w:type="table" w:customStyle="1" w:styleId="TableGrid12">
    <w:name w:val="Table Grid12"/>
    <w:basedOn w:val="TableNormal"/>
    <w:next w:val="TableGrid"/>
    <w:rsid w:val="00403D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03D14"/>
  </w:style>
  <w:style w:type="paragraph" w:customStyle="1" w:styleId="Style17">
    <w:name w:val="Style17"/>
    <w:basedOn w:val="Normal"/>
    <w:rsid w:val="00403D14"/>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403D14"/>
  </w:style>
  <w:style w:type="character" w:customStyle="1" w:styleId="Hyperlink2">
    <w:name w:val="Hyperlink2"/>
    <w:rsid w:val="00403D14"/>
    <w:rPr>
      <w:b/>
      <w:bCs/>
      <w:color w:val="0079A6"/>
      <w:u w:val="single"/>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403D14"/>
    <w:rPr>
      <w:rFonts w:ascii="Courier New" w:hAnsi="Courier New" w:cs="Courier New"/>
      <w:lang w:val="en-GB" w:eastAsia="en-US" w:bidi="ar-SA"/>
    </w:rPr>
  </w:style>
  <w:style w:type="paragraph" w:customStyle="1" w:styleId="BalloonText1">
    <w:name w:val="Balloon Text1"/>
    <w:basedOn w:val="Normal"/>
    <w:semiHidden/>
    <w:rsid w:val="00403D14"/>
    <w:pPr>
      <w:overflowPunct/>
      <w:adjustRightInd/>
      <w:textAlignment w:val="auto"/>
    </w:pPr>
    <w:rPr>
      <w:rFonts w:ascii="Tahoma" w:hAnsi="Tahoma" w:cs="Tahoma"/>
      <w:sz w:val="16"/>
      <w:szCs w:val="16"/>
      <w:lang w:val="bg-BG" w:eastAsia="bg-BG"/>
    </w:rPr>
  </w:style>
  <w:style w:type="character" w:customStyle="1" w:styleId="1c">
    <w:name w:val="Заглавие на книга1"/>
    <w:rsid w:val="00403D14"/>
    <w:rPr>
      <w:b/>
      <w:bCs/>
      <w:smallCaps/>
      <w:spacing w:val="5"/>
    </w:rPr>
  </w:style>
  <w:style w:type="character" w:customStyle="1" w:styleId="attfile">
    <w:name w:val="attfile"/>
    <w:rsid w:val="00403D14"/>
  </w:style>
  <w:style w:type="character" w:customStyle="1" w:styleId="attfilename">
    <w:name w:val="attfilename"/>
    <w:rsid w:val="00403D14"/>
  </w:style>
  <w:style w:type="paragraph" w:customStyle="1" w:styleId="1CharCharCharCharCharCharCharCharCharCharChar">
    <w:name w:val="1 Char Char Char Char Char Char Char Char Char Char Char"/>
    <w:basedOn w:val="Normal"/>
    <w:rsid w:val="00403D14"/>
    <w:pPr>
      <w:overflowPunct/>
      <w:autoSpaceDE/>
      <w:autoSpaceDN/>
      <w:adjustRightInd/>
      <w:spacing w:after="160" w:line="240" w:lineRule="exact"/>
      <w:textAlignment w:val="auto"/>
    </w:pPr>
    <w:rPr>
      <w:rFonts w:ascii="Tahoma" w:hAnsi="Tahoma"/>
    </w:rPr>
  </w:style>
  <w:style w:type="table" w:customStyle="1" w:styleId="TableGrid21">
    <w:name w:val="Table Grid21"/>
    <w:basedOn w:val="TableNormal"/>
    <w:next w:val="TableGrid"/>
    <w:rsid w:val="00403D1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403D14"/>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03D14"/>
  </w:style>
  <w:style w:type="table" w:customStyle="1" w:styleId="TableGrid5">
    <w:name w:val="Table Grid5"/>
    <w:basedOn w:val="TableNormal"/>
    <w:next w:val="TableGrid"/>
    <w:uiPriority w:val="59"/>
    <w:rsid w:val="00403D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Без списък12"/>
    <w:next w:val="NoList"/>
    <w:semiHidden/>
    <w:rsid w:val="00403D14"/>
  </w:style>
  <w:style w:type="table" w:customStyle="1" w:styleId="111">
    <w:name w:val="Мрежа в таблица11"/>
    <w:basedOn w:val="TableNormal"/>
    <w:next w:val="TableGrid"/>
    <w:rsid w:val="00403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rsid w:val="00752B75"/>
  </w:style>
  <w:style w:type="character" w:customStyle="1" w:styleId="NoSpacingChar">
    <w:name w:val="No Spacing Char"/>
    <w:link w:val="NoSpacing"/>
    <w:uiPriority w:val="1"/>
    <w:rsid w:val="00752B75"/>
    <w:rPr>
      <w:rFonts w:ascii="Tahoma" w:hAnsi="Tahoma" w:cs="Tahoma"/>
      <w:sz w:val="24"/>
      <w:szCs w:val="24"/>
      <w:lang w:val="bg-BG" w:eastAsia="bg-BG" w:bidi="ar-SA"/>
    </w:rPr>
  </w:style>
  <w:style w:type="numbering" w:customStyle="1" w:styleId="StyleOutlinenumberedVerdana10pt">
    <w:name w:val="Style Outline numbered Verdana 10 pt"/>
    <w:basedOn w:val="NoList"/>
    <w:rsid w:val="00752B75"/>
    <w:pPr>
      <w:numPr>
        <w:numId w:val="4"/>
      </w:numPr>
    </w:pPr>
  </w:style>
  <w:style w:type="paragraph" w:customStyle="1" w:styleId="4thLevelIndentation">
    <w:name w:val="4th Level Indentation"/>
    <w:basedOn w:val="Normal"/>
    <w:rsid w:val="00752B75"/>
    <w:pPr>
      <w:tabs>
        <w:tab w:val="num" w:pos="2880"/>
      </w:tabs>
      <w:overflowPunct/>
      <w:autoSpaceDE/>
      <w:autoSpaceDN/>
      <w:adjustRightInd/>
      <w:ind w:left="2880" w:hanging="360"/>
      <w:textAlignment w:val="auto"/>
    </w:pPr>
    <w:rPr>
      <w:rFonts w:ascii="Verdana" w:eastAsia="Calibri" w:hAnsi="Verdana" w:cs="Arial"/>
    </w:rPr>
  </w:style>
  <w:style w:type="paragraph" w:customStyle="1" w:styleId="3rdLevelIndentation">
    <w:name w:val="3rd Level Indentation"/>
    <w:basedOn w:val="Normal"/>
    <w:rsid w:val="00752B75"/>
    <w:pPr>
      <w:tabs>
        <w:tab w:val="left" w:pos="1620"/>
        <w:tab w:val="num" w:pos="2160"/>
      </w:tabs>
      <w:overflowPunct/>
      <w:autoSpaceDE/>
      <w:autoSpaceDN/>
      <w:adjustRightInd/>
      <w:ind w:left="2160" w:hanging="180"/>
      <w:textAlignment w:val="auto"/>
    </w:pPr>
    <w:rPr>
      <w:rFonts w:ascii="Verdana" w:eastAsia="Calibri" w:hAnsi="Verdana" w:cs="Arial"/>
    </w:rPr>
  </w:style>
  <w:style w:type="paragraph" w:customStyle="1" w:styleId="5thLevelIndentation">
    <w:name w:val="5th Level Indentation"/>
    <w:basedOn w:val="Normal"/>
    <w:rsid w:val="00752B75"/>
    <w:pPr>
      <w:tabs>
        <w:tab w:val="left" w:pos="2520"/>
        <w:tab w:val="num" w:pos="3600"/>
      </w:tabs>
      <w:overflowPunct/>
      <w:autoSpaceDE/>
      <w:autoSpaceDN/>
      <w:adjustRightInd/>
      <w:ind w:left="3600" w:hanging="360"/>
      <w:textAlignment w:val="auto"/>
    </w:pPr>
    <w:rPr>
      <w:rFonts w:ascii="Verdana" w:eastAsia="Calibri" w:hAnsi="Verdana" w:cs="Arial"/>
    </w:rPr>
  </w:style>
  <w:style w:type="paragraph" w:customStyle="1" w:styleId="HeadingLevel2">
    <w:name w:val="Heading Level 2"/>
    <w:basedOn w:val="Normal"/>
    <w:qFormat/>
    <w:rsid w:val="00752B75"/>
    <w:pPr>
      <w:tabs>
        <w:tab w:val="num" w:pos="1440"/>
      </w:tabs>
      <w:overflowPunct/>
      <w:autoSpaceDE/>
      <w:autoSpaceDN/>
      <w:adjustRightInd/>
      <w:spacing w:after="120"/>
      <w:ind w:left="900" w:hanging="540"/>
      <w:textAlignment w:val="auto"/>
      <w:outlineLvl w:val="0"/>
    </w:pPr>
    <w:rPr>
      <w:rFonts w:eastAsia="Calibri" w:cs="Arial"/>
      <w:bCs/>
    </w:rPr>
  </w:style>
  <w:style w:type="numbering" w:customStyle="1" w:styleId="130">
    <w:name w:val="Без списък13"/>
    <w:next w:val="NoList"/>
    <w:uiPriority w:val="99"/>
    <w:semiHidden/>
    <w:unhideWhenUsed/>
    <w:rsid w:val="00752B75"/>
  </w:style>
  <w:style w:type="table" w:customStyle="1" w:styleId="TableGrid6">
    <w:name w:val="Table Grid6"/>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Без списък111"/>
    <w:next w:val="NoList"/>
    <w:semiHidden/>
    <w:rsid w:val="00752B75"/>
  </w:style>
  <w:style w:type="numbering" w:customStyle="1" w:styleId="NoList13">
    <w:name w:val="No List13"/>
    <w:next w:val="NoList"/>
    <w:uiPriority w:val="99"/>
    <w:semiHidden/>
    <w:unhideWhenUsed/>
    <w:rsid w:val="00752B75"/>
  </w:style>
  <w:style w:type="numbering" w:customStyle="1" w:styleId="NoList113">
    <w:name w:val="No List113"/>
    <w:next w:val="NoList"/>
    <w:uiPriority w:val="99"/>
    <w:semiHidden/>
    <w:unhideWhenUsed/>
    <w:rsid w:val="00752B75"/>
  </w:style>
  <w:style w:type="table" w:customStyle="1" w:styleId="TableGrid13">
    <w:name w:val="Table Grid13"/>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semiHidden/>
    <w:rsid w:val="00752B75"/>
  </w:style>
  <w:style w:type="numbering" w:customStyle="1" w:styleId="NoList11112">
    <w:name w:val="No List11112"/>
    <w:next w:val="NoList"/>
    <w:uiPriority w:val="99"/>
    <w:semiHidden/>
    <w:unhideWhenUsed/>
    <w:rsid w:val="00752B75"/>
  </w:style>
  <w:style w:type="paragraph" w:customStyle="1" w:styleId="msonormal0">
    <w:name w:val="msonormal"/>
    <w:basedOn w:val="Normal"/>
    <w:rsid w:val="00752B75"/>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CharCharCharCharCharCharCharCharCharCharChar0">
    <w:name w:val="Char Char Char Char Char Char Char Char Char Char Char"/>
    <w:basedOn w:val="Normal"/>
    <w:rsid w:val="00752B75"/>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752B75"/>
    <w:pPr>
      <w:overflowPunct/>
      <w:autoSpaceDE/>
      <w:autoSpaceDN/>
      <w:adjustRightInd/>
      <w:spacing w:after="160" w:line="240" w:lineRule="exact"/>
      <w:textAlignment w:val="auto"/>
    </w:pPr>
    <w:rPr>
      <w:rFonts w:ascii="Tahoma" w:hAnsi="Tahoma"/>
    </w:rPr>
  </w:style>
  <w:style w:type="paragraph" w:customStyle="1" w:styleId="CharChar110">
    <w:name w:val="Char Char11"/>
    <w:basedOn w:val="Normal"/>
    <w:rsid w:val="00752B75"/>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752B75"/>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752B75"/>
    <w:pPr>
      <w:overflowPunct/>
      <w:autoSpaceDE/>
      <w:autoSpaceDN/>
      <w:adjustRightInd/>
      <w:spacing w:after="160" w:line="240" w:lineRule="exact"/>
      <w:textAlignment w:val="auto"/>
    </w:pPr>
    <w:rPr>
      <w:rFonts w:ascii="Tahoma" w:hAnsi="Tahoma"/>
    </w:rPr>
  </w:style>
  <w:style w:type="paragraph" w:customStyle="1" w:styleId="1d">
    <w:name w:val="Знак Знак1"/>
    <w:basedOn w:val="Normal"/>
    <w:rsid w:val="00752B75"/>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752B75"/>
    <w:pPr>
      <w:overflowPunct/>
      <w:autoSpaceDE/>
      <w:autoSpaceDN/>
      <w:adjustRightInd/>
      <w:spacing w:after="160" w:line="240" w:lineRule="exact"/>
      <w:textAlignment w:val="auto"/>
    </w:pPr>
    <w:rPr>
      <w:rFonts w:ascii="Tahoma" w:hAnsi="Tahoma"/>
    </w:rPr>
  </w:style>
  <w:style w:type="paragraph" w:customStyle="1" w:styleId="CharChar60">
    <w:name w:val="Char Char6"/>
    <w:basedOn w:val="Normal"/>
    <w:rsid w:val="00752B75"/>
    <w:pPr>
      <w:overflowPunct/>
      <w:autoSpaceDE/>
      <w:autoSpaceDN/>
      <w:adjustRightInd/>
      <w:spacing w:after="160" w:line="240" w:lineRule="exact"/>
      <w:textAlignment w:val="auto"/>
    </w:pPr>
    <w:rPr>
      <w:rFonts w:ascii="Tahoma" w:hAnsi="Tahoma"/>
    </w:rPr>
  </w:style>
  <w:style w:type="paragraph" w:customStyle="1" w:styleId="CommentText1">
    <w:name w:val="Comment Text1"/>
    <w:basedOn w:val="Normal"/>
    <w:rsid w:val="00752B75"/>
    <w:pPr>
      <w:suppressAutoHyphens/>
      <w:overflowPunct/>
      <w:autoSpaceDE/>
      <w:autoSpaceDN/>
      <w:adjustRightInd/>
      <w:textAlignment w:val="auto"/>
    </w:pPr>
    <w:rPr>
      <w:rFonts w:ascii="Times New Roman" w:hAnsi="Times New Roman"/>
      <w:lang w:val="en-GB"/>
    </w:rPr>
  </w:style>
  <w:style w:type="paragraph" w:customStyle="1" w:styleId="CharChar10Char0">
    <w:name w:val="Char Char10 Char"/>
    <w:basedOn w:val="Normal"/>
    <w:rsid w:val="00752B75"/>
    <w:pPr>
      <w:overflowPunct/>
      <w:autoSpaceDE/>
      <w:autoSpaceDN/>
      <w:adjustRightInd/>
      <w:spacing w:after="160" w:line="240" w:lineRule="exact"/>
      <w:textAlignment w:val="auto"/>
    </w:pPr>
    <w:rPr>
      <w:rFonts w:ascii="Tahoma" w:hAnsi="Tahoma"/>
    </w:rPr>
  </w:style>
  <w:style w:type="paragraph" w:customStyle="1" w:styleId="CharChar101">
    <w:name w:val="Char Char10"/>
    <w:basedOn w:val="Normal"/>
    <w:rsid w:val="00752B75"/>
    <w:pPr>
      <w:overflowPunct/>
      <w:autoSpaceDE/>
      <w:autoSpaceDN/>
      <w:adjustRightInd/>
      <w:spacing w:after="160" w:line="240" w:lineRule="exact"/>
      <w:textAlignment w:val="auto"/>
    </w:pPr>
    <w:rPr>
      <w:rFonts w:ascii="Tahoma" w:hAnsi="Tahoma"/>
    </w:rPr>
  </w:style>
  <w:style w:type="paragraph" w:customStyle="1" w:styleId="CharChar80">
    <w:name w:val="Char Char8"/>
    <w:basedOn w:val="Normal"/>
    <w:rsid w:val="00752B75"/>
    <w:pPr>
      <w:overflowPunct/>
      <w:autoSpaceDE/>
      <w:autoSpaceDN/>
      <w:adjustRightInd/>
      <w:spacing w:after="160" w:line="240" w:lineRule="exact"/>
      <w:textAlignment w:val="auto"/>
    </w:pPr>
    <w:rPr>
      <w:rFonts w:ascii="Tahoma" w:hAnsi="Tahoma"/>
    </w:rPr>
  </w:style>
  <w:style w:type="paragraph" w:customStyle="1" w:styleId="CharCharCharCharCharCharCharChar">
    <w:name w:val="Char Char Char Char Знак Char Char Char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1">
    <w:name w:val="Char Char Char Char Знак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title1">
    <w:name w:val="title1"/>
    <w:basedOn w:val="Normal"/>
    <w:rsid w:val="00752B75"/>
    <w:pPr>
      <w:overflowPunct/>
      <w:autoSpaceDE/>
      <w:autoSpaceDN/>
      <w:adjustRightInd/>
      <w:spacing w:before="100" w:beforeAutospacing="1" w:after="100" w:afterAutospacing="1"/>
      <w:jc w:val="center"/>
      <w:textAlignment w:val="auto"/>
    </w:pPr>
    <w:rPr>
      <w:rFonts w:ascii="Times New Roman" w:hAnsi="Times New Roman"/>
      <w:b/>
      <w:bCs/>
      <w:sz w:val="30"/>
      <w:szCs w:val="30"/>
      <w:lang w:val="bg-BG" w:eastAsia="bg-BG"/>
    </w:rPr>
  </w:style>
  <w:style w:type="paragraph" w:customStyle="1" w:styleId="title2">
    <w:name w:val="title2"/>
    <w:basedOn w:val="Normal"/>
    <w:rsid w:val="00752B75"/>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paragraph" w:customStyle="1" w:styleId="CharChar1CharCharCharChar1CharCharCharCharCharCharCharCharCharCharCharCharCharChar">
    <w:name w:val="Char Char1 Char Char Char Char1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
    <w:name w:val="Char Char1 Char Char Char Char1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
    <w:name w:val="Char Char1 Char Char Char Char1 Char Char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
    <w:name w:val="Char Char1 Char Char Char Char1 Char Char Char Char Char Char Char Char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
    <w:name w:val="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CharChar30">
    <w:name w:val="Char Char3"/>
    <w:rsid w:val="00752B75"/>
    <w:rPr>
      <w:rFonts w:ascii="Courier New" w:hAnsi="Courier New" w:cs="Courier New" w:hint="default"/>
      <w:lang w:val="bg-BG" w:eastAsia="bg-BG"/>
    </w:rPr>
  </w:style>
  <w:style w:type="character" w:customStyle="1" w:styleId="CharCharChar20">
    <w:name w:val="Char Char Char2"/>
    <w:rsid w:val="00752B75"/>
    <w:rPr>
      <w:rFonts w:ascii="Tahoma" w:hAnsi="Tahoma" w:cs="Tahoma" w:hint="default"/>
      <w:sz w:val="24"/>
      <w:lang w:eastAsia="en-US"/>
    </w:rPr>
  </w:style>
  <w:style w:type="character" w:customStyle="1" w:styleId="Char70">
    <w:name w:val="Char7"/>
    <w:rsid w:val="00752B75"/>
    <w:rPr>
      <w:rFonts w:ascii="Tahoma" w:hAnsi="Tahoma" w:cs="Tahoma" w:hint="default"/>
      <w:sz w:val="24"/>
      <w:lang w:val="bg-BG" w:eastAsia="en-US" w:bidi="ar-SA"/>
    </w:rPr>
  </w:style>
  <w:style w:type="character" w:customStyle="1" w:styleId="Char150">
    <w:name w:val="Char15"/>
    <w:rsid w:val="00752B75"/>
    <w:rPr>
      <w:rFonts w:ascii="Tahoma" w:hAnsi="Tahoma" w:cs="Tahoma" w:hint="default"/>
      <w:b/>
      <w:bCs/>
      <w:sz w:val="24"/>
      <w:lang w:eastAsia="en-US"/>
    </w:rPr>
  </w:style>
  <w:style w:type="character" w:customStyle="1" w:styleId="Char1CharChar0">
    <w:name w:val="Char1 Char Char"/>
    <w:rsid w:val="00752B75"/>
    <w:rPr>
      <w:lang w:val="en-GB" w:eastAsia="en-US" w:bidi="ar-SA"/>
    </w:rPr>
  </w:style>
  <w:style w:type="character" w:customStyle="1" w:styleId="Char20">
    <w:name w:val="Char2"/>
    <w:rsid w:val="00752B75"/>
    <w:rPr>
      <w:rFonts w:ascii="Courier New" w:hAnsi="Courier New" w:cs="Courier New" w:hint="default"/>
    </w:rPr>
  </w:style>
  <w:style w:type="character" w:customStyle="1" w:styleId="WW-Absatz-Standardschriftart">
    <w:name w:val="WW-Absatz-Standardschriftart"/>
    <w:rsid w:val="00752B75"/>
  </w:style>
  <w:style w:type="character" w:customStyle="1" w:styleId="CharChar12">
    <w:name w:val="Char Char12"/>
    <w:rsid w:val="00752B75"/>
    <w:rPr>
      <w:b/>
      <w:bCs w:val="0"/>
      <w:sz w:val="28"/>
      <w:lang w:eastAsia="en-US"/>
    </w:rPr>
  </w:style>
  <w:style w:type="character" w:customStyle="1" w:styleId="CommentSubjectChar1">
    <w:name w:val="Comment Subject Char1"/>
    <w:uiPriority w:val="99"/>
    <w:rsid w:val="00752B75"/>
    <w:rPr>
      <w:rFonts w:ascii="Arial" w:hAnsi="Arial" w:cs="Arial" w:hint="default"/>
      <w:b/>
      <w:bCs/>
    </w:rPr>
  </w:style>
  <w:style w:type="character" w:customStyle="1" w:styleId="historyitemselected1">
    <w:name w:val="historyitemselected1"/>
    <w:rsid w:val="00752B75"/>
    <w:rPr>
      <w:b/>
      <w:bCs/>
      <w:color w:val="0086C6"/>
    </w:rPr>
  </w:style>
  <w:style w:type="table" w:customStyle="1" w:styleId="Table3Deffects11">
    <w:name w:val="Table 3D effects 11"/>
    <w:basedOn w:val="TableNormal"/>
    <w:next w:val="Table3Deffects1"/>
    <w:unhideWhenUsed/>
    <w:rsid w:val="00752B75"/>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1">
    <w:name w:val="Table Grid111"/>
    <w:basedOn w:val="TableNormal"/>
    <w:next w:val="TableGrid"/>
    <w:rsid w:val="00752B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752B7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
    <w:name w:val="Char Char13"/>
    <w:basedOn w:val="Normal"/>
    <w:rsid w:val="00752B75"/>
    <w:pPr>
      <w:overflowPunct/>
      <w:autoSpaceDE/>
      <w:autoSpaceDN/>
      <w:adjustRightInd/>
      <w:spacing w:after="160" w:line="240" w:lineRule="exact"/>
      <w:textAlignment w:val="auto"/>
    </w:pPr>
    <w:rPr>
      <w:rFonts w:ascii="Tahoma" w:hAnsi="Tahoma"/>
    </w:rPr>
  </w:style>
  <w:style w:type="numbering" w:customStyle="1" w:styleId="121">
    <w:name w:val="Без списък121"/>
    <w:next w:val="NoList"/>
    <w:uiPriority w:val="99"/>
    <w:semiHidden/>
    <w:rsid w:val="00752B75"/>
  </w:style>
  <w:style w:type="table" w:customStyle="1" w:styleId="122">
    <w:name w:val="Мрежа в таблица12"/>
    <w:basedOn w:val="TableNormal"/>
    <w:next w:val="TableGrid"/>
    <w:rsid w:val="00752B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
    <w:name w:val="No List121"/>
    <w:next w:val="NoList"/>
    <w:uiPriority w:val="99"/>
    <w:semiHidden/>
    <w:unhideWhenUsed/>
    <w:rsid w:val="00752B75"/>
  </w:style>
  <w:style w:type="numbering" w:customStyle="1" w:styleId="NoList111111">
    <w:name w:val="No List111111"/>
    <w:next w:val="NoList"/>
    <w:semiHidden/>
    <w:rsid w:val="00752B75"/>
  </w:style>
  <w:style w:type="numbering" w:customStyle="1" w:styleId="NoList1111111">
    <w:name w:val="No List1111111"/>
    <w:next w:val="NoList"/>
    <w:uiPriority w:val="99"/>
    <w:semiHidden/>
    <w:unhideWhenUsed/>
    <w:rsid w:val="00752B75"/>
  </w:style>
  <w:style w:type="table" w:customStyle="1" w:styleId="TableGrid112">
    <w:name w:val="Table Grid112"/>
    <w:basedOn w:val="TableNormal"/>
    <w:next w:val="TableGrid"/>
    <w:rsid w:val="00752B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752B75"/>
  </w:style>
  <w:style w:type="table" w:customStyle="1" w:styleId="TableGrid22">
    <w:name w:val="Table Grid22"/>
    <w:basedOn w:val="TableNormal"/>
    <w:next w:val="TableGrid"/>
    <w:rsid w:val="00752B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752B75"/>
  </w:style>
  <w:style w:type="table" w:customStyle="1" w:styleId="TableGrid14">
    <w:name w:val="Table Grid14"/>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20">
    <w:name w:val=" Char Char12"/>
    <w:rsid w:val="00752B75"/>
    <w:rPr>
      <w:b/>
      <w:sz w:val="28"/>
      <w:lang w:eastAsia="en-US"/>
    </w:rPr>
  </w:style>
  <w:style w:type="paragraph" w:customStyle="1" w:styleId="a2">
    <w:name w:val="Обикновен текст"/>
    <w:basedOn w:val="Normal"/>
    <w:rsid w:val="00752B75"/>
    <w:pPr>
      <w:suppressAutoHyphens/>
      <w:overflowPunct/>
      <w:autoSpaceDE/>
      <w:autoSpaceDN/>
      <w:adjustRightInd/>
      <w:textAlignment w:val="auto"/>
    </w:pPr>
    <w:rPr>
      <w:rFonts w:ascii="Courier New" w:hAnsi="Courier New"/>
      <w:lang w:val="bg-BG" w:eastAsia="ar-SA"/>
    </w:rPr>
  </w:style>
  <w:style w:type="numbering" w:customStyle="1" w:styleId="NoList1121">
    <w:name w:val="No List1121"/>
    <w:next w:val="NoList"/>
    <w:uiPriority w:val="99"/>
    <w:semiHidden/>
    <w:unhideWhenUsed/>
    <w:rsid w:val="00752B75"/>
  </w:style>
  <w:style w:type="numbering" w:customStyle="1" w:styleId="NoList11121">
    <w:name w:val="No List11121"/>
    <w:next w:val="NoList"/>
    <w:semiHidden/>
    <w:rsid w:val="00752B75"/>
  </w:style>
  <w:style w:type="table" w:customStyle="1" w:styleId="TableGrid113">
    <w:name w:val="Table Grid113"/>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rsid w:val="00752B75"/>
  </w:style>
  <w:style w:type="paragraph" w:customStyle="1" w:styleId="a3">
    <w:name w:val="Списък на абзаци"/>
    <w:basedOn w:val="Normal"/>
    <w:uiPriority w:val="34"/>
    <w:qFormat/>
    <w:rsid w:val="00752B75"/>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111">
    <w:name w:val="No List111111111"/>
    <w:next w:val="NoList"/>
    <w:uiPriority w:val="99"/>
    <w:semiHidden/>
    <w:unhideWhenUsed/>
    <w:rsid w:val="00752B75"/>
  </w:style>
  <w:style w:type="numbering" w:customStyle="1" w:styleId="NoList211">
    <w:name w:val="No List211"/>
    <w:next w:val="NoList"/>
    <w:uiPriority w:val="99"/>
    <w:semiHidden/>
    <w:unhideWhenUsed/>
    <w:rsid w:val="00752B75"/>
  </w:style>
  <w:style w:type="table" w:customStyle="1" w:styleId="Table3Deffects111">
    <w:name w:val="Table 3D effects 111"/>
    <w:basedOn w:val="TableNormal"/>
    <w:next w:val="Table3Deffects1"/>
    <w:rsid w:val="00752B7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2">
    <w:name w:val="No List32"/>
    <w:next w:val="NoList"/>
    <w:uiPriority w:val="99"/>
    <w:semiHidden/>
    <w:unhideWhenUsed/>
    <w:rsid w:val="00752B75"/>
  </w:style>
  <w:style w:type="numbering" w:customStyle="1" w:styleId="NoList42">
    <w:name w:val="No List42"/>
    <w:next w:val="NoList"/>
    <w:semiHidden/>
    <w:rsid w:val="00752B75"/>
  </w:style>
  <w:style w:type="numbering" w:customStyle="1" w:styleId="NoList1211">
    <w:name w:val="No List1211"/>
    <w:next w:val="NoList"/>
    <w:uiPriority w:val="99"/>
    <w:semiHidden/>
    <w:rsid w:val="00752B75"/>
  </w:style>
  <w:style w:type="numbering" w:customStyle="1" w:styleId="NoList11211">
    <w:name w:val="No List11211"/>
    <w:next w:val="NoList"/>
    <w:uiPriority w:val="99"/>
    <w:semiHidden/>
    <w:unhideWhenUsed/>
    <w:rsid w:val="00752B75"/>
  </w:style>
  <w:style w:type="numbering" w:customStyle="1" w:styleId="NoList2111">
    <w:name w:val="No List2111"/>
    <w:next w:val="NoList"/>
    <w:uiPriority w:val="99"/>
    <w:semiHidden/>
    <w:unhideWhenUsed/>
    <w:rsid w:val="00752B75"/>
  </w:style>
  <w:style w:type="table" w:customStyle="1" w:styleId="TableGrid121">
    <w:name w:val="Table Grid121"/>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752B75"/>
  </w:style>
  <w:style w:type="numbering" w:customStyle="1" w:styleId="NoList411">
    <w:name w:val="No List411"/>
    <w:next w:val="NoList"/>
    <w:uiPriority w:val="99"/>
    <w:semiHidden/>
    <w:unhideWhenUsed/>
    <w:rsid w:val="00752B75"/>
  </w:style>
  <w:style w:type="numbering" w:customStyle="1" w:styleId="NoList51">
    <w:name w:val="No List51"/>
    <w:next w:val="NoList"/>
    <w:semiHidden/>
    <w:rsid w:val="00752B75"/>
  </w:style>
  <w:style w:type="numbering" w:customStyle="1" w:styleId="NoList1311">
    <w:name w:val="No List1311"/>
    <w:next w:val="NoList"/>
    <w:semiHidden/>
    <w:rsid w:val="00752B75"/>
  </w:style>
  <w:style w:type="paragraph" w:customStyle="1" w:styleId="CharCharCharCharChar2">
    <w:name w:val=" Char Char Char Char Знак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0">
    <w:name w:val=" Char Char1 Char Char Char Char1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0">
    <w:name w:val=" Char Char1 Char Char Char Char1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0">
    <w:name w:val=" Char Char1 Char Char Char Char1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0">
    <w:name w:val=" Char Char1 Char Char Char Char1 Char Char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0">
    <w:name w:val=" Char Char1 Char Char Char Char1 Char Char Char Char Char Char Char Char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0">
    <w:name w:val="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numbering" w:customStyle="1" w:styleId="NoList61">
    <w:name w:val="No List61"/>
    <w:next w:val="NoList"/>
    <w:uiPriority w:val="99"/>
    <w:semiHidden/>
    <w:unhideWhenUsed/>
    <w:rsid w:val="00752B75"/>
  </w:style>
  <w:style w:type="table" w:customStyle="1" w:styleId="TableGrid31">
    <w:name w:val="Table Grid31"/>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semiHidden/>
    <w:rsid w:val="00752B75"/>
  </w:style>
  <w:style w:type="numbering" w:customStyle="1" w:styleId="NoList1131">
    <w:name w:val="No List1131"/>
    <w:next w:val="NoList"/>
    <w:uiPriority w:val="99"/>
    <w:semiHidden/>
    <w:unhideWhenUsed/>
    <w:rsid w:val="00752B75"/>
  </w:style>
  <w:style w:type="table" w:customStyle="1" w:styleId="Table3Deffects12">
    <w:name w:val="Table 3D effects 12"/>
    <w:basedOn w:val="TableNormal"/>
    <w:next w:val="Table3Deffects1"/>
    <w:unhideWhenUsed/>
    <w:rsid w:val="00752B75"/>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5">
    <w:name w:val="Table Grid15"/>
    <w:basedOn w:val="TableNormal"/>
    <w:next w:val="TableGrid"/>
    <w:rsid w:val="00752B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752B7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752B7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rsid w:val="00752B7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Без списък131"/>
    <w:next w:val="NoList"/>
    <w:uiPriority w:val="99"/>
    <w:semiHidden/>
    <w:rsid w:val="00752B75"/>
  </w:style>
  <w:style w:type="table" w:customStyle="1" w:styleId="1111">
    <w:name w:val="Мрежа в таблица111"/>
    <w:basedOn w:val="TableNormal"/>
    <w:next w:val="TableGrid"/>
    <w:rsid w:val="00752B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752B75"/>
  </w:style>
  <w:style w:type="table" w:customStyle="1" w:styleId="TableGrid131">
    <w:name w:val="Table Grid131"/>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752B75"/>
  </w:style>
  <w:style w:type="numbering" w:customStyle="1" w:styleId="NoList111121">
    <w:name w:val="No List111121"/>
    <w:next w:val="NoList"/>
    <w:uiPriority w:val="99"/>
    <w:semiHidden/>
    <w:unhideWhenUsed/>
    <w:rsid w:val="00752B75"/>
  </w:style>
  <w:style w:type="table" w:customStyle="1" w:styleId="TableGrid1121">
    <w:name w:val="Table Grid1121"/>
    <w:basedOn w:val="TableNormal"/>
    <w:next w:val="TableGrid"/>
    <w:rsid w:val="00752B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semiHidden/>
    <w:rsid w:val="00752B75"/>
  </w:style>
  <w:style w:type="table" w:customStyle="1" w:styleId="TableGrid212">
    <w:name w:val="Table Grid212"/>
    <w:basedOn w:val="TableNormal"/>
    <w:next w:val="TableGrid"/>
    <w:rsid w:val="00752B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752B75"/>
  </w:style>
  <w:style w:type="table" w:customStyle="1" w:styleId="TableGrid141">
    <w:name w:val="Table Grid141"/>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752B75"/>
  </w:style>
  <w:style w:type="numbering" w:customStyle="1" w:styleId="NoList111211">
    <w:name w:val="No List111211"/>
    <w:next w:val="NoList"/>
    <w:semiHidden/>
    <w:rsid w:val="00752B75"/>
  </w:style>
  <w:style w:type="table" w:customStyle="1" w:styleId="TableGrid1131">
    <w:name w:val="Table Grid113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rsid w:val="00752B75"/>
  </w:style>
  <w:style w:type="numbering" w:customStyle="1" w:styleId="NoList1111112">
    <w:name w:val="No List1111112"/>
    <w:next w:val="NoList"/>
    <w:uiPriority w:val="99"/>
    <w:semiHidden/>
    <w:unhideWhenUsed/>
    <w:rsid w:val="00752B75"/>
  </w:style>
  <w:style w:type="numbering" w:customStyle="1" w:styleId="NoList212">
    <w:name w:val="No List212"/>
    <w:next w:val="NoList"/>
    <w:uiPriority w:val="99"/>
    <w:semiHidden/>
    <w:unhideWhenUsed/>
    <w:rsid w:val="00752B75"/>
  </w:style>
  <w:style w:type="table" w:customStyle="1" w:styleId="TableGrid11111">
    <w:name w:val="Table Grid11111"/>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752B75"/>
  </w:style>
  <w:style w:type="numbering" w:customStyle="1" w:styleId="NoList421">
    <w:name w:val="No List421"/>
    <w:next w:val="NoList"/>
    <w:semiHidden/>
    <w:rsid w:val="00752B75"/>
  </w:style>
  <w:style w:type="numbering" w:customStyle="1" w:styleId="NoList12111">
    <w:name w:val="No List12111"/>
    <w:next w:val="NoList"/>
    <w:uiPriority w:val="99"/>
    <w:semiHidden/>
    <w:rsid w:val="00752B75"/>
  </w:style>
  <w:style w:type="numbering" w:customStyle="1" w:styleId="NoList112111">
    <w:name w:val="No List112111"/>
    <w:next w:val="NoList"/>
    <w:uiPriority w:val="99"/>
    <w:semiHidden/>
    <w:unhideWhenUsed/>
    <w:rsid w:val="00752B75"/>
  </w:style>
  <w:style w:type="numbering" w:customStyle="1" w:styleId="NoList21111">
    <w:name w:val="No List21111"/>
    <w:next w:val="NoList"/>
    <w:uiPriority w:val="99"/>
    <w:semiHidden/>
    <w:unhideWhenUsed/>
    <w:rsid w:val="00752B75"/>
  </w:style>
  <w:style w:type="table" w:customStyle="1" w:styleId="TableGrid1211">
    <w:name w:val="Table Grid1211"/>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752B75"/>
  </w:style>
  <w:style w:type="numbering" w:customStyle="1" w:styleId="NoList4111">
    <w:name w:val="No List4111"/>
    <w:next w:val="NoList"/>
    <w:uiPriority w:val="99"/>
    <w:semiHidden/>
    <w:unhideWhenUsed/>
    <w:rsid w:val="00752B75"/>
  </w:style>
  <w:style w:type="numbering" w:customStyle="1" w:styleId="NoList511">
    <w:name w:val="No List511"/>
    <w:next w:val="NoList"/>
    <w:semiHidden/>
    <w:rsid w:val="00752B75"/>
  </w:style>
  <w:style w:type="numbering" w:customStyle="1" w:styleId="NoList13111">
    <w:name w:val="No List13111"/>
    <w:next w:val="NoList"/>
    <w:semiHidden/>
    <w:rsid w:val="00752B75"/>
  </w:style>
  <w:style w:type="numbering" w:customStyle="1" w:styleId="NoList71">
    <w:name w:val="No List71"/>
    <w:next w:val="NoList"/>
    <w:semiHidden/>
    <w:rsid w:val="00752B75"/>
  </w:style>
  <w:style w:type="table" w:customStyle="1" w:styleId="TableGrid41">
    <w:name w:val="Table Grid4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752B75"/>
  </w:style>
  <w:style w:type="numbering" w:customStyle="1" w:styleId="NoList114">
    <w:name w:val="No List114"/>
    <w:next w:val="NoList"/>
    <w:uiPriority w:val="99"/>
    <w:semiHidden/>
    <w:rsid w:val="00752B75"/>
  </w:style>
  <w:style w:type="table" w:customStyle="1" w:styleId="TableGrid16">
    <w:name w:val="Table Grid16"/>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semiHidden/>
    <w:rsid w:val="00752B75"/>
  </w:style>
  <w:style w:type="numbering" w:customStyle="1" w:styleId="NoList11113">
    <w:name w:val="No List11113"/>
    <w:next w:val="NoList"/>
    <w:uiPriority w:val="99"/>
    <w:semiHidden/>
    <w:unhideWhenUsed/>
    <w:rsid w:val="00752B75"/>
  </w:style>
  <w:style w:type="numbering" w:customStyle="1" w:styleId="NoList23">
    <w:name w:val="No List23"/>
    <w:next w:val="NoList"/>
    <w:uiPriority w:val="99"/>
    <w:semiHidden/>
    <w:unhideWhenUsed/>
    <w:rsid w:val="00752B75"/>
  </w:style>
  <w:style w:type="table" w:customStyle="1" w:styleId="TableGrid115">
    <w:name w:val="Table Grid115"/>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752B7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3">
    <w:name w:val="No List33"/>
    <w:next w:val="NoList"/>
    <w:uiPriority w:val="99"/>
    <w:semiHidden/>
    <w:unhideWhenUsed/>
    <w:rsid w:val="00752B75"/>
  </w:style>
  <w:style w:type="numbering" w:customStyle="1" w:styleId="140">
    <w:name w:val="Без списък14"/>
    <w:next w:val="NoList"/>
    <w:semiHidden/>
    <w:rsid w:val="00752B75"/>
  </w:style>
  <w:style w:type="table" w:customStyle="1" w:styleId="TableGrid221">
    <w:name w:val="Table Grid221"/>
    <w:basedOn w:val="TableNormal"/>
    <w:next w:val="TableGrid"/>
    <w:uiPriority w:val="59"/>
    <w:rsid w:val="00752B75"/>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99"/>
    <w:rsid w:val="00752B75"/>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NoList"/>
    <w:uiPriority w:val="99"/>
    <w:semiHidden/>
    <w:unhideWhenUsed/>
    <w:rsid w:val="00752B75"/>
  </w:style>
  <w:style w:type="numbering" w:customStyle="1" w:styleId="NoList43">
    <w:name w:val="No List43"/>
    <w:next w:val="NoList"/>
    <w:uiPriority w:val="99"/>
    <w:semiHidden/>
    <w:unhideWhenUsed/>
    <w:rsid w:val="00752B75"/>
  </w:style>
  <w:style w:type="numbering" w:customStyle="1" w:styleId="NoList52">
    <w:name w:val="No List52"/>
    <w:next w:val="NoList"/>
    <w:uiPriority w:val="99"/>
    <w:semiHidden/>
    <w:unhideWhenUsed/>
    <w:rsid w:val="00752B75"/>
  </w:style>
  <w:style w:type="table" w:customStyle="1" w:styleId="TableGrid411">
    <w:name w:val="Table Grid411"/>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Без списък1111"/>
    <w:next w:val="NoList"/>
    <w:semiHidden/>
    <w:rsid w:val="00752B75"/>
  </w:style>
  <w:style w:type="table" w:customStyle="1" w:styleId="1210">
    <w:name w:val="Мрежа в таблица12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semiHidden/>
    <w:rsid w:val="00752B75"/>
  </w:style>
  <w:style w:type="table" w:customStyle="1" w:styleId="TableGrid51">
    <w:name w:val="Table Grid5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semiHidden/>
    <w:unhideWhenUsed/>
    <w:rsid w:val="00752B75"/>
  </w:style>
  <w:style w:type="numbering" w:customStyle="1" w:styleId="NoList115">
    <w:name w:val="No List115"/>
    <w:next w:val="NoList"/>
    <w:uiPriority w:val="99"/>
    <w:semiHidden/>
    <w:rsid w:val="00752B75"/>
  </w:style>
  <w:style w:type="table" w:customStyle="1" w:styleId="TableGrid17">
    <w:name w:val="Table Grid17"/>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semiHidden/>
    <w:rsid w:val="00752B75"/>
  </w:style>
  <w:style w:type="numbering" w:customStyle="1" w:styleId="NoList11114">
    <w:name w:val="No List11114"/>
    <w:next w:val="NoList"/>
    <w:uiPriority w:val="99"/>
    <w:semiHidden/>
    <w:unhideWhenUsed/>
    <w:rsid w:val="00752B75"/>
  </w:style>
  <w:style w:type="numbering" w:customStyle="1" w:styleId="NoList24">
    <w:name w:val="No List24"/>
    <w:next w:val="NoList"/>
    <w:uiPriority w:val="99"/>
    <w:semiHidden/>
    <w:unhideWhenUsed/>
    <w:rsid w:val="00752B75"/>
  </w:style>
  <w:style w:type="table" w:customStyle="1" w:styleId="TableGrid116">
    <w:name w:val="Table Grid116"/>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752B7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4">
    <w:name w:val="No List34"/>
    <w:next w:val="NoList"/>
    <w:uiPriority w:val="99"/>
    <w:semiHidden/>
    <w:unhideWhenUsed/>
    <w:rsid w:val="00752B75"/>
  </w:style>
  <w:style w:type="numbering" w:customStyle="1" w:styleId="NoList44">
    <w:name w:val="No List44"/>
    <w:next w:val="NoList"/>
    <w:uiPriority w:val="99"/>
    <w:semiHidden/>
    <w:rsid w:val="00752B75"/>
  </w:style>
  <w:style w:type="numbering" w:customStyle="1" w:styleId="NoList123">
    <w:name w:val="No List123"/>
    <w:next w:val="NoList"/>
    <w:uiPriority w:val="99"/>
    <w:semiHidden/>
    <w:rsid w:val="00752B75"/>
  </w:style>
  <w:style w:type="numbering" w:customStyle="1" w:styleId="NoList1123">
    <w:name w:val="No List1123"/>
    <w:next w:val="NoList"/>
    <w:uiPriority w:val="99"/>
    <w:semiHidden/>
    <w:unhideWhenUsed/>
    <w:rsid w:val="00752B75"/>
  </w:style>
  <w:style w:type="numbering" w:customStyle="1" w:styleId="NoList213">
    <w:name w:val="No List213"/>
    <w:next w:val="NoList"/>
    <w:uiPriority w:val="99"/>
    <w:semiHidden/>
    <w:unhideWhenUsed/>
    <w:rsid w:val="00752B75"/>
  </w:style>
  <w:style w:type="numbering" w:customStyle="1" w:styleId="NoList312">
    <w:name w:val="No List312"/>
    <w:next w:val="NoList"/>
    <w:semiHidden/>
    <w:rsid w:val="00752B75"/>
  </w:style>
  <w:style w:type="numbering" w:customStyle="1" w:styleId="NoList412">
    <w:name w:val="No List412"/>
    <w:next w:val="NoList"/>
    <w:uiPriority w:val="99"/>
    <w:semiHidden/>
    <w:unhideWhenUsed/>
    <w:rsid w:val="00752B75"/>
  </w:style>
  <w:style w:type="numbering" w:customStyle="1" w:styleId="NoList53">
    <w:name w:val="No List53"/>
    <w:next w:val="NoList"/>
    <w:uiPriority w:val="99"/>
    <w:semiHidden/>
    <w:rsid w:val="00752B75"/>
  </w:style>
  <w:style w:type="table" w:customStyle="1" w:styleId="TableGrid23">
    <w:name w:val="Table Grid23"/>
    <w:basedOn w:val="TableNormal"/>
    <w:next w:val="TableGrid"/>
    <w:rsid w:val="00752B7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Без списък15"/>
    <w:next w:val="NoList"/>
    <w:semiHidden/>
    <w:rsid w:val="00752B75"/>
  </w:style>
  <w:style w:type="table" w:customStyle="1" w:styleId="TableGrid32">
    <w:name w:val="Table Grid32"/>
    <w:basedOn w:val="TableNormal"/>
    <w:next w:val="TableGrid"/>
    <w:uiPriority w:val="99"/>
    <w:rsid w:val="00752B75"/>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
    <w:name w:val="No List111114"/>
    <w:next w:val="NoList"/>
    <w:uiPriority w:val="99"/>
    <w:semiHidden/>
    <w:unhideWhenUsed/>
    <w:rsid w:val="00752B75"/>
  </w:style>
  <w:style w:type="table" w:customStyle="1" w:styleId="TableGrid42">
    <w:name w:val="Table Grid42"/>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Без списък112"/>
    <w:next w:val="NoList"/>
    <w:semiHidden/>
    <w:rsid w:val="00752B75"/>
  </w:style>
  <w:style w:type="table" w:customStyle="1" w:styleId="132">
    <w:name w:val="Мрежа в таблица13"/>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752B75"/>
  </w:style>
  <w:style w:type="table" w:customStyle="1" w:styleId="TableGrid511">
    <w:name w:val="Table Grid511"/>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Без списък1211"/>
    <w:next w:val="NoList"/>
    <w:semiHidden/>
    <w:rsid w:val="00752B75"/>
  </w:style>
  <w:style w:type="table" w:customStyle="1" w:styleId="11111">
    <w:name w:val="Мрежа в таблица111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188">
      <w:bodyDiv w:val="1"/>
      <w:marLeft w:val="0"/>
      <w:marRight w:val="0"/>
      <w:marTop w:val="0"/>
      <w:marBottom w:val="0"/>
      <w:divBdr>
        <w:top w:val="none" w:sz="0" w:space="0" w:color="auto"/>
        <w:left w:val="none" w:sz="0" w:space="0" w:color="auto"/>
        <w:bottom w:val="none" w:sz="0" w:space="0" w:color="auto"/>
        <w:right w:val="none" w:sz="0" w:space="0" w:color="auto"/>
      </w:divBdr>
    </w:div>
    <w:div w:id="239216291">
      <w:bodyDiv w:val="1"/>
      <w:marLeft w:val="0"/>
      <w:marRight w:val="0"/>
      <w:marTop w:val="0"/>
      <w:marBottom w:val="0"/>
      <w:divBdr>
        <w:top w:val="none" w:sz="0" w:space="0" w:color="auto"/>
        <w:left w:val="none" w:sz="0" w:space="0" w:color="auto"/>
        <w:bottom w:val="none" w:sz="0" w:space="0" w:color="auto"/>
        <w:right w:val="none" w:sz="0" w:space="0" w:color="auto"/>
      </w:divBdr>
    </w:div>
    <w:div w:id="8427390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674262211">
      <w:bodyDiv w:val="1"/>
      <w:marLeft w:val="0"/>
      <w:marRight w:val="0"/>
      <w:marTop w:val="0"/>
      <w:marBottom w:val="0"/>
      <w:divBdr>
        <w:top w:val="none" w:sz="0" w:space="0" w:color="auto"/>
        <w:left w:val="none" w:sz="0" w:space="0" w:color="auto"/>
        <w:bottom w:val="none" w:sz="0" w:space="0" w:color="auto"/>
        <w:right w:val="none" w:sz="0" w:space="0" w:color="auto"/>
      </w:divBdr>
    </w:div>
    <w:div w:id="186286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FA755-AA82-4F77-9BB3-4381CCEB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1227</Words>
  <Characters>6777</Characters>
  <Application>Microsoft Office Word</Application>
  <DocSecurity>0</DocSecurity>
  <Lines>56</Lines>
  <Paragraphs>15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7989</CharactersWithSpaces>
  <SharedDoc>false</SharedDoc>
  <HLinks>
    <vt:vector size="12" baseType="variant">
      <vt:variant>
        <vt:i4>8060980</vt:i4>
      </vt:variant>
      <vt:variant>
        <vt:i4>12</vt:i4>
      </vt:variant>
      <vt:variant>
        <vt:i4>0</vt:i4>
      </vt:variant>
      <vt:variant>
        <vt:i4>5</vt:i4>
      </vt:variant>
      <vt:variant>
        <vt:lpwstr>http://www.nab-bas.bg/</vt:lpwstr>
      </vt:variant>
      <vt:variant>
        <vt:lpwstr/>
      </vt:variant>
      <vt:variant>
        <vt:i4>2883679</vt:i4>
      </vt:variant>
      <vt:variant>
        <vt:i4>9</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2025-12-19T14:38:00Z</cp:lastPrinted>
  <dcterms:created xsi:type="dcterms:W3CDTF">2026-04-21T11:45:00Z</dcterms:created>
  <dcterms:modified xsi:type="dcterms:W3CDTF">2026-04-21T11:45:00Z</dcterms:modified>
</cp:coreProperties>
</file>